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1E6D" w:rsidRPr="00521457" w:rsidRDefault="003F1E6D" w:rsidP="003F1E6D">
      <w:pPr>
        <w:spacing w:line="517" w:lineRule="auto"/>
        <w:ind w:right="11"/>
        <w:jc w:val="center"/>
        <w:rPr>
          <w:rFonts w:ascii="Footlight MT Light" w:eastAsia="Ebrima" w:hAnsi="Footlight MT Light" w:cs="Leelawadee"/>
          <w:b/>
          <w:sz w:val="24"/>
          <w:szCs w:val="24"/>
        </w:rPr>
      </w:pPr>
    </w:p>
    <w:p w:rsidR="003F1E6D" w:rsidRPr="00521457" w:rsidRDefault="003F1E6D" w:rsidP="003F1E6D">
      <w:pPr>
        <w:jc w:val="center"/>
        <w:rPr>
          <w:rFonts w:ascii="Footlight MT Light" w:hAnsi="Footlight MT Light" w:cs="Leelawadee"/>
          <w:b/>
          <w:sz w:val="24"/>
          <w:szCs w:val="24"/>
        </w:rPr>
      </w:pPr>
    </w:p>
    <w:p w:rsidR="003F1E6D" w:rsidRPr="00521457" w:rsidRDefault="0066478E" w:rsidP="003F1E6D">
      <w:pPr>
        <w:jc w:val="center"/>
        <w:rPr>
          <w:rFonts w:ascii="Footlight MT Light" w:hAnsi="Footlight MT Light" w:cs="Leelawadee"/>
          <w:b/>
          <w:sz w:val="24"/>
          <w:szCs w:val="24"/>
        </w:rPr>
      </w:pPr>
      <w:r w:rsidRPr="00521457">
        <w:rPr>
          <w:rFonts w:ascii="Footlight MT Light" w:hAnsi="Footlight MT Light"/>
          <w:noProof/>
          <w:sz w:val="18"/>
          <w:szCs w:val="18"/>
        </w:rPr>
        <w:drawing>
          <wp:inline distT="0" distB="0" distL="0" distR="0">
            <wp:extent cx="1809750" cy="1381125"/>
            <wp:effectExtent l="0" t="0" r="0" b="0"/>
            <wp:docPr id="409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cstate="print"/>
                    <a:srcRect/>
                    <a:stretch/>
                  </pic:blipFill>
                  <pic:spPr>
                    <a:xfrm>
                      <a:off x="0" y="0"/>
                      <a:ext cx="1814083" cy="1384431"/>
                    </a:xfrm>
                    <a:prstGeom prst="rect">
                      <a:avLst/>
                    </a:prstGeom>
                    <a:ln>
                      <a:noFill/>
                    </a:ln>
                  </pic:spPr>
                </pic:pic>
              </a:graphicData>
            </a:graphic>
          </wp:inline>
        </w:drawing>
      </w:r>
    </w:p>
    <w:p w:rsidR="003F1E6D" w:rsidRPr="00521457" w:rsidRDefault="003F1E6D" w:rsidP="003F1E6D">
      <w:pPr>
        <w:rPr>
          <w:rFonts w:ascii="Footlight MT Light" w:hAnsi="Footlight MT Light" w:cs="Leelawadee"/>
          <w:b/>
          <w:sz w:val="24"/>
          <w:szCs w:val="24"/>
        </w:rPr>
      </w:pPr>
    </w:p>
    <w:p w:rsidR="0066478E" w:rsidRPr="00521457" w:rsidRDefault="003D5E66" w:rsidP="0066478E">
      <w:pPr>
        <w:jc w:val="center"/>
        <w:rPr>
          <w:rFonts w:ascii="Footlight MT Light" w:hAnsi="Footlight MT Light" w:cs="Leelawadee"/>
          <w:b/>
          <w:sz w:val="56"/>
          <w:szCs w:val="24"/>
        </w:rPr>
      </w:pPr>
      <w:r w:rsidRPr="00521457">
        <w:rPr>
          <w:rFonts w:ascii="Footlight MT Light" w:hAnsi="Footlight MT Light" w:cs="Leelawadee"/>
          <w:b/>
          <w:sz w:val="56"/>
          <w:szCs w:val="24"/>
        </w:rPr>
        <w:t>Homa Bay Town</w:t>
      </w:r>
    </w:p>
    <w:p w:rsidR="0066478E" w:rsidRPr="00521457" w:rsidRDefault="0066478E" w:rsidP="0066478E">
      <w:pPr>
        <w:jc w:val="center"/>
        <w:rPr>
          <w:rFonts w:ascii="Footlight MT Light" w:hAnsi="Footlight MT Light" w:cs="Leelawadee"/>
          <w:b/>
          <w:sz w:val="24"/>
          <w:szCs w:val="24"/>
        </w:rPr>
      </w:pPr>
    </w:p>
    <w:p w:rsidR="0066478E" w:rsidRPr="00521457" w:rsidRDefault="0066478E" w:rsidP="0066478E">
      <w:pPr>
        <w:jc w:val="center"/>
        <w:rPr>
          <w:rFonts w:ascii="Footlight MT Light" w:hAnsi="Footlight MT Light" w:cs="Leelawadee"/>
          <w:b/>
          <w:sz w:val="24"/>
          <w:szCs w:val="24"/>
        </w:rPr>
      </w:pPr>
    </w:p>
    <w:p w:rsidR="0066478E" w:rsidRPr="00521457" w:rsidRDefault="0066478E" w:rsidP="0066478E">
      <w:pPr>
        <w:jc w:val="center"/>
        <w:rPr>
          <w:rFonts w:ascii="Footlight MT Light" w:hAnsi="Footlight MT Light" w:cs="Leelawadee"/>
          <w:b/>
          <w:sz w:val="24"/>
          <w:szCs w:val="24"/>
        </w:rPr>
      </w:pPr>
    </w:p>
    <w:p w:rsidR="0066478E" w:rsidRPr="00521457" w:rsidRDefault="0066478E" w:rsidP="0066478E">
      <w:pPr>
        <w:jc w:val="center"/>
        <w:rPr>
          <w:rFonts w:ascii="Footlight MT Light" w:hAnsi="Footlight MT Light" w:cs="Leelawadee"/>
          <w:b/>
          <w:sz w:val="36"/>
          <w:szCs w:val="24"/>
        </w:rPr>
      </w:pPr>
      <w:r w:rsidRPr="00521457">
        <w:rPr>
          <w:rFonts w:ascii="Footlight MT Light" w:hAnsi="Footlight MT Light" w:cs="Leelawadee"/>
          <w:b/>
          <w:sz w:val="36"/>
          <w:szCs w:val="24"/>
        </w:rPr>
        <w:t>IEBC Number 2</w:t>
      </w:r>
      <w:r w:rsidR="003D5E66" w:rsidRPr="00521457">
        <w:rPr>
          <w:rFonts w:ascii="Footlight MT Light" w:hAnsi="Footlight MT Light" w:cs="Leelawadee"/>
          <w:b/>
          <w:sz w:val="36"/>
          <w:szCs w:val="24"/>
        </w:rPr>
        <w:t>49</w:t>
      </w:r>
    </w:p>
    <w:p w:rsidR="0066478E" w:rsidRPr="00521457" w:rsidRDefault="0066478E" w:rsidP="0066478E">
      <w:pPr>
        <w:jc w:val="center"/>
        <w:rPr>
          <w:rFonts w:ascii="Footlight MT Light" w:hAnsi="Footlight MT Light" w:cs="Leelawadee"/>
          <w:b/>
          <w:sz w:val="24"/>
          <w:szCs w:val="24"/>
        </w:rPr>
      </w:pPr>
    </w:p>
    <w:p w:rsidR="0066478E" w:rsidRPr="00521457" w:rsidRDefault="0066478E" w:rsidP="0066478E">
      <w:pPr>
        <w:jc w:val="center"/>
        <w:rPr>
          <w:rFonts w:ascii="Footlight MT Light" w:hAnsi="Footlight MT Light" w:cs="Leelawadee"/>
          <w:b/>
          <w:sz w:val="24"/>
          <w:szCs w:val="24"/>
        </w:rPr>
      </w:pPr>
    </w:p>
    <w:p w:rsidR="0066478E" w:rsidRPr="00521457" w:rsidRDefault="0066478E" w:rsidP="0066478E">
      <w:pPr>
        <w:jc w:val="center"/>
        <w:rPr>
          <w:rFonts w:ascii="Footlight MT Light" w:hAnsi="Footlight MT Light" w:cs="Leelawadee"/>
          <w:b/>
          <w:sz w:val="24"/>
          <w:szCs w:val="24"/>
        </w:rPr>
      </w:pPr>
    </w:p>
    <w:p w:rsidR="0066478E" w:rsidRPr="00521457" w:rsidRDefault="0066478E" w:rsidP="0066478E">
      <w:pPr>
        <w:jc w:val="center"/>
        <w:rPr>
          <w:rFonts w:ascii="Footlight MT Light" w:hAnsi="Footlight MT Light" w:cs="Leelawadee"/>
          <w:b/>
          <w:sz w:val="36"/>
          <w:szCs w:val="24"/>
        </w:rPr>
      </w:pPr>
      <w:r w:rsidRPr="00521457">
        <w:rPr>
          <w:rFonts w:ascii="Footlight MT Light" w:hAnsi="Footlight MT Light" w:cs="Leelawadee"/>
          <w:b/>
          <w:sz w:val="36"/>
          <w:szCs w:val="24"/>
        </w:rPr>
        <w:t>National Government Constituency Development Fund</w:t>
      </w:r>
    </w:p>
    <w:p w:rsidR="0066478E" w:rsidRPr="00521457" w:rsidRDefault="0066478E" w:rsidP="0066478E">
      <w:pPr>
        <w:jc w:val="center"/>
        <w:rPr>
          <w:rFonts w:ascii="Footlight MT Light" w:hAnsi="Footlight MT Light" w:cs="Leelawadee"/>
          <w:b/>
          <w:sz w:val="24"/>
          <w:szCs w:val="24"/>
        </w:rPr>
      </w:pPr>
    </w:p>
    <w:p w:rsidR="0066478E" w:rsidRPr="00521457" w:rsidRDefault="0066478E" w:rsidP="0066478E">
      <w:pPr>
        <w:jc w:val="center"/>
        <w:rPr>
          <w:rFonts w:ascii="Footlight MT Light" w:hAnsi="Footlight MT Light" w:cs="Leelawadee"/>
          <w:b/>
          <w:sz w:val="24"/>
          <w:szCs w:val="24"/>
        </w:rPr>
      </w:pPr>
    </w:p>
    <w:p w:rsidR="0066478E" w:rsidRPr="00521457" w:rsidRDefault="0066478E" w:rsidP="0066478E">
      <w:pPr>
        <w:jc w:val="center"/>
        <w:rPr>
          <w:rFonts w:ascii="Footlight MT Light" w:hAnsi="Footlight MT Light" w:cs="Leelawadee"/>
          <w:b/>
          <w:sz w:val="24"/>
          <w:szCs w:val="24"/>
        </w:rPr>
      </w:pPr>
    </w:p>
    <w:p w:rsidR="0066478E" w:rsidRPr="00521457" w:rsidRDefault="0066478E" w:rsidP="0066478E">
      <w:pPr>
        <w:jc w:val="center"/>
        <w:rPr>
          <w:rFonts w:ascii="Footlight MT Light" w:hAnsi="Footlight MT Light" w:cs="Leelawadee"/>
          <w:b/>
          <w:sz w:val="24"/>
          <w:szCs w:val="24"/>
        </w:rPr>
      </w:pPr>
    </w:p>
    <w:p w:rsidR="0066478E" w:rsidRPr="00521457" w:rsidRDefault="0066478E" w:rsidP="0066478E">
      <w:pPr>
        <w:jc w:val="center"/>
        <w:rPr>
          <w:rFonts w:ascii="Footlight MT Light" w:hAnsi="Footlight MT Light" w:cs="Leelawadee"/>
          <w:b/>
          <w:sz w:val="44"/>
          <w:szCs w:val="24"/>
        </w:rPr>
      </w:pPr>
      <w:r w:rsidRPr="00521457">
        <w:rPr>
          <w:rFonts w:ascii="Footlight MT Light" w:hAnsi="Footlight MT Light" w:cs="Leelawadee"/>
          <w:b/>
          <w:sz w:val="44"/>
          <w:szCs w:val="24"/>
        </w:rPr>
        <w:t>PROJECT PROPOSAL</w:t>
      </w:r>
    </w:p>
    <w:p w:rsidR="003F1E6D" w:rsidRPr="00521457" w:rsidRDefault="003F1E6D" w:rsidP="003F1E6D">
      <w:pPr>
        <w:jc w:val="center"/>
        <w:rPr>
          <w:rFonts w:ascii="Footlight MT Light" w:hAnsi="Footlight MT Light" w:cs="Leelawadee"/>
          <w:b/>
          <w:sz w:val="40"/>
          <w:szCs w:val="24"/>
        </w:rPr>
      </w:pPr>
    </w:p>
    <w:p w:rsidR="003F1E6D" w:rsidRPr="00521457" w:rsidRDefault="0066478E" w:rsidP="003F1E6D">
      <w:pPr>
        <w:jc w:val="center"/>
        <w:rPr>
          <w:rFonts w:ascii="Footlight MT Light" w:hAnsi="Footlight MT Light" w:cs="Leelawadee"/>
          <w:b/>
          <w:sz w:val="40"/>
          <w:szCs w:val="24"/>
        </w:rPr>
      </w:pPr>
      <w:r w:rsidRPr="00521457">
        <w:rPr>
          <w:rFonts w:ascii="Footlight MT Light" w:hAnsi="Footlight MT Light" w:cs="Leelawadee"/>
          <w:b/>
          <w:sz w:val="40"/>
          <w:szCs w:val="24"/>
        </w:rPr>
        <w:t>201</w:t>
      </w:r>
      <w:r w:rsidR="00BD5728">
        <w:rPr>
          <w:rFonts w:ascii="Footlight MT Light" w:hAnsi="Footlight MT Light" w:cs="Leelawadee"/>
          <w:b/>
          <w:sz w:val="40"/>
          <w:szCs w:val="24"/>
        </w:rPr>
        <w:t>9/2020</w:t>
      </w:r>
      <w:r w:rsidRPr="00521457">
        <w:rPr>
          <w:rFonts w:ascii="Footlight MT Light" w:hAnsi="Footlight MT Light" w:cs="Leelawadee"/>
          <w:b/>
          <w:sz w:val="40"/>
          <w:szCs w:val="24"/>
        </w:rPr>
        <w:t xml:space="preserve"> Financial Year </w:t>
      </w:r>
    </w:p>
    <w:p w:rsidR="003F1E6D" w:rsidRPr="00521457" w:rsidRDefault="003F1E6D" w:rsidP="003F1E6D">
      <w:pPr>
        <w:jc w:val="center"/>
        <w:rPr>
          <w:rFonts w:ascii="Footlight MT Light" w:hAnsi="Footlight MT Light" w:cs="Leelawadee"/>
          <w:b/>
          <w:sz w:val="40"/>
          <w:szCs w:val="24"/>
        </w:rPr>
      </w:pPr>
    </w:p>
    <w:p w:rsidR="00602066" w:rsidRPr="00521457" w:rsidRDefault="00602066" w:rsidP="003F1E6D">
      <w:pPr>
        <w:jc w:val="center"/>
        <w:rPr>
          <w:rFonts w:ascii="Footlight MT Light" w:hAnsi="Footlight MT Light" w:cs="Leelawadee"/>
          <w:b/>
          <w:sz w:val="40"/>
          <w:szCs w:val="24"/>
        </w:rPr>
      </w:pPr>
    </w:p>
    <w:p w:rsidR="00602066" w:rsidRPr="00521457" w:rsidRDefault="00602066" w:rsidP="003F1E6D">
      <w:pPr>
        <w:jc w:val="center"/>
        <w:rPr>
          <w:rFonts w:ascii="Footlight MT Light" w:hAnsi="Footlight MT Light" w:cs="Leelawadee"/>
          <w:b/>
          <w:sz w:val="40"/>
          <w:szCs w:val="24"/>
        </w:rPr>
      </w:pPr>
    </w:p>
    <w:p w:rsidR="00602066" w:rsidRPr="00521457" w:rsidRDefault="00602066" w:rsidP="003F1E6D">
      <w:pPr>
        <w:jc w:val="center"/>
        <w:rPr>
          <w:rFonts w:ascii="Footlight MT Light" w:hAnsi="Footlight MT Light" w:cs="Leelawadee"/>
          <w:b/>
          <w:sz w:val="40"/>
          <w:szCs w:val="24"/>
        </w:rPr>
      </w:pPr>
    </w:p>
    <w:p w:rsidR="00602066" w:rsidRPr="00521457" w:rsidRDefault="00602066" w:rsidP="003F1E6D">
      <w:pPr>
        <w:jc w:val="center"/>
        <w:rPr>
          <w:rFonts w:ascii="Footlight MT Light" w:hAnsi="Footlight MT Light" w:cs="Leelawadee"/>
          <w:b/>
          <w:sz w:val="40"/>
          <w:szCs w:val="24"/>
        </w:rPr>
      </w:pPr>
    </w:p>
    <w:p w:rsidR="003F1E6D" w:rsidRPr="00521457" w:rsidRDefault="003F1E6D" w:rsidP="003F1E6D">
      <w:pPr>
        <w:jc w:val="center"/>
        <w:rPr>
          <w:rFonts w:ascii="Footlight MT Light" w:hAnsi="Footlight MT Light" w:cs="Leelawadee"/>
          <w:b/>
          <w:sz w:val="40"/>
          <w:szCs w:val="24"/>
        </w:rPr>
      </w:pPr>
      <w:r w:rsidRPr="00521457">
        <w:rPr>
          <w:rFonts w:ascii="Footlight MT Light" w:hAnsi="Footlight MT Light" w:cs="Leelawadee"/>
          <w:b/>
          <w:sz w:val="40"/>
          <w:szCs w:val="24"/>
        </w:rPr>
        <w:t>Submitted</w:t>
      </w:r>
    </w:p>
    <w:p w:rsidR="003F1E6D" w:rsidRPr="00521457" w:rsidRDefault="003F1E6D" w:rsidP="003F1E6D">
      <w:pPr>
        <w:jc w:val="center"/>
        <w:rPr>
          <w:rFonts w:ascii="Footlight MT Light" w:hAnsi="Footlight MT Light" w:cs="Leelawadee"/>
          <w:b/>
          <w:sz w:val="40"/>
          <w:szCs w:val="24"/>
        </w:rPr>
      </w:pPr>
    </w:p>
    <w:p w:rsidR="00602066" w:rsidRPr="00521457" w:rsidRDefault="00602066" w:rsidP="003F1E6D">
      <w:pPr>
        <w:jc w:val="center"/>
        <w:rPr>
          <w:rFonts w:ascii="Footlight MT Light" w:hAnsi="Footlight MT Light" w:cs="Leelawadee"/>
          <w:b/>
          <w:sz w:val="40"/>
          <w:szCs w:val="24"/>
        </w:rPr>
      </w:pPr>
    </w:p>
    <w:p w:rsidR="003F1E6D" w:rsidRPr="00521457" w:rsidRDefault="00BD5728" w:rsidP="003F1E6D">
      <w:pPr>
        <w:jc w:val="center"/>
        <w:rPr>
          <w:rFonts w:ascii="Footlight MT Light" w:hAnsi="Footlight MT Light" w:cs="Leelawadee"/>
          <w:b/>
          <w:sz w:val="40"/>
          <w:szCs w:val="24"/>
        </w:rPr>
      </w:pPr>
      <w:r>
        <w:rPr>
          <w:rFonts w:ascii="Footlight MT Light" w:hAnsi="Footlight MT Light" w:cs="Leelawadee"/>
          <w:b/>
          <w:sz w:val="40"/>
          <w:szCs w:val="24"/>
        </w:rPr>
        <w:t>October 2019</w:t>
      </w:r>
    </w:p>
    <w:p w:rsidR="003F1E6D" w:rsidRPr="00521457" w:rsidRDefault="003F1E6D" w:rsidP="00D33B87">
      <w:pPr>
        <w:spacing w:line="517" w:lineRule="auto"/>
        <w:ind w:right="11"/>
        <w:jc w:val="center"/>
        <w:rPr>
          <w:rFonts w:ascii="Footlight MT Light" w:eastAsia="Ebrima" w:hAnsi="Footlight MT Light" w:cs="Leelawadee"/>
          <w:sz w:val="40"/>
          <w:szCs w:val="24"/>
        </w:rPr>
        <w:sectPr w:rsidR="003F1E6D" w:rsidRPr="00521457" w:rsidSect="003F1E6D">
          <w:type w:val="continuous"/>
          <w:pgSz w:w="12240" w:h="15840"/>
          <w:pgMar w:top="1480" w:right="1720" w:bottom="280" w:left="1720"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rsidR="007E0734" w:rsidRPr="00521457" w:rsidRDefault="007E0734" w:rsidP="007E0734">
      <w:pPr>
        <w:spacing w:line="517" w:lineRule="auto"/>
        <w:ind w:right="11"/>
        <w:jc w:val="center"/>
        <w:rPr>
          <w:rFonts w:ascii="Footlight MT Light" w:eastAsia="Ebrima" w:hAnsi="Footlight MT Light" w:cs="Leelawadee"/>
          <w:b/>
          <w:sz w:val="24"/>
          <w:szCs w:val="24"/>
        </w:rPr>
      </w:pPr>
    </w:p>
    <w:p w:rsidR="007E0734" w:rsidRPr="00521457" w:rsidRDefault="007E0734" w:rsidP="007E0734">
      <w:pPr>
        <w:jc w:val="center"/>
        <w:rPr>
          <w:rFonts w:ascii="Footlight MT Light" w:hAnsi="Footlight MT Light" w:cs="Leelawadee"/>
          <w:b/>
          <w:sz w:val="24"/>
          <w:szCs w:val="24"/>
        </w:rPr>
      </w:pPr>
    </w:p>
    <w:p w:rsidR="007E0734" w:rsidRPr="00521457" w:rsidRDefault="007E0734" w:rsidP="007E0734">
      <w:pPr>
        <w:jc w:val="center"/>
        <w:rPr>
          <w:rFonts w:ascii="Footlight MT Light" w:hAnsi="Footlight MT Light" w:cs="Leelawadee"/>
          <w:b/>
          <w:sz w:val="24"/>
          <w:szCs w:val="24"/>
        </w:rPr>
      </w:pPr>
      <w:r w:rsidRPr="00521457">
        <w:rPr>
          <w:rFonts w:ascii="Footlight MT Light" w:hAnsi="Footlight MT Light"/>
          <w:noProof/>
          <w:sz w:val="18"/>
          <w:szCs w:val="18"/>
        </w:rPr>
        <w:drawing>
          <wp:inline distT="0" distB="0" distL="0" distR="0">
            <wp:extent cx="1809750" cy="1381125"/>
            <wp:effectExtent l="0" t="0" r="0" b="0"/>
            <wp:docPr id="2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cstate="print"/>
                    <a:srcRect/>
                    <a:stretch/>
                  </pic:blipFill>
                  <pic:spPr>
                    <a:xfrm>
                      <a:off x="0" y="0"/>
                      <a:ext cx="1814083" cy="1384431"/>
                    </a:xfrm>
                    <a:prstGeom prst="rect">
                      <a:avLst/>
                    </a:prstGeom>
                    <a:ln>
                      <a:noFill/>
                    </a:ln>
                  </pic:spPr>
                </pic:pic>
              </a:graphicData>
            </a:graphic>
          </wp:inline>
        </w:drawing>
      </w:r>
    </w:p>
    <w:p w:rsidR="007E0734" w:rsidRPr="00521457" w:rsidRDefault="007E0734" w:rsidP="007E0734">
      <w:pPr>
        <w:rPr>
          <w:rFonts w:ascii="Footlight MT Light" w:hAnsi="Footlight MT Light" w:cs="Leelawadee"/>
          <w:b/>
          <w:sz w:val="24"/>
          <w:szCs w:val="24"/>
        </w:rPr>
      </w:pPr>
    </w:p>
    <w:p w:rsidR="007E0734" w:rsidRPr="00521457" w:rsidRDefault="007E0734" w:rsidP="007E0734">
      <w:pPr>
        <w:jc w:val="center"/>
        <w:rPr>
          <w:rFonts w:ascii="Footlight MT Light" w:hAnsi="Footlight MT Light" w:cs="Leelawadee"/>
          <w:b/>
          <w:sz w:val="56"/>
          <w:szCs w:val="24"/>
        </w:rPr>
      </w:pPr>
      <w:r w:rsidRPr="00521457">
        <w:rPr>
          <w:rFonts w:ascii="Footlight MT Light" w:hAnsi="Footlight MT Light" w:cs="Leelawadee"/>
          <w:b/>
          <w:sz w:val="56"/>
          <w:szCs w:val="24"/>
        </w:rPr>
        <w:t>Homa Bay Town</w:t>
      </w:r>
    </w:p>
    <w:p w:rsidR="007E0734" w:rsidRPr="00521457" w:rsidRDefault="007E0734" w:rsidP="007E0734">
      <w:pPr>
        <w:jc w:val="center"/>
        <w:rPr>
          <w:rFonts w:ascii="Footlight MT Light" w:hAnsi="Footlight MT Light" w:cs="Leelawadee"/>
          <w:b/>
          <w:sz w:val="24"/>
          <w:szCs w:val="24"/>
        </w:rPr>
      </w:pPr>
    </w:p>
    <w:p w:rsidR="007E0734" w:rsidRPr="00521457" w:rsidRDefault="007E0734" w:rsidP="007E0734">
      <w:pPr>
        <w:jc w:val="center"/>
        <w:rPr>
          <w:rFonts w:ascii="Footlight MT Light" w:hAnsi="Footlight MT Light" w:cs="Leelawadee"/>
          <w:b/>
          <w:sz w:val="24"/>
          <w:szCs w:val="24"/>
        </w:rPr>
      </w:pPr>
    </w:p>
    <w:p w:rsidR="007E0734" w:rsidRPr="00521457" w:rsidRDefault="007E0734" w:rsidP="007E0734">
      <w:pPr>
        <w:jc w:val="center"/>
        <w:rPr>
          <w:rFonts w:ascii="Footlight MT Light" w:hAnsi="Footlight MT Light" w:cs="Leelawadee"/>
          <w:b/>
          <w:sz w:val="24"/>
          <w:szCs w:val="24"/>
        </w:rPr>
      </w:pPr>
    </w:p>
    <w:p w:rsidR="007E0734" w:rsidRPr="00521457" w:rsidRDefault="007E0734" w:rsidP="007E0734">
      <w:pPr>
        <w:jc w:val="center"/>
        <w:rPr>
          <w:rFonts w:ascii="Footlight MT Light" w:hAnsi="Footlight MT Light" w:cs="Leelawadee"/>
          <w:b/>
          <w:sz w:val="36"/>
          <w:szCs w:val="24"/>
        </w:rPr>
      </w:pPr>
      <w:r w:rsidRPr="00521457">
        <w:rPr>
          <w:rFonts w:ascii="Footlight MT Light" w:hAnsi="Footlight MT Light" w:cs="Leelawadee"/>
          <w:b/>
          <w:sz w:val="36"/>
          <w:szCs w:val="24"/>
        </w:rPr>
        <w:t>IEBC Number 249</w:t>
      </w:r>
    </w:p>
    <w:p w:rsidR="007E0734" w:rsidRPr="00521457" w:rsidRDefault="007E0734" w:rsidP="007E0734">
      <w:pPr>
        <w:jc w:val="center"/>
        <w:rPr>
          <w:rFonts w:ascii="Footlight MT Light" w:hAnsi="Footlight MT Light" w:cs="Leelawadee"/>
          <w:b/>
          <w:sz w:val="24"/>
          <w:szCs w:val="24"/>
        </w:rPr>
      </w:pPr>
    </w:p>
    <w:p w:rsidR="007E0734" w:rsidRPr="00521457" w:rsidRDefault="007E0734" w:rsidP="007E0734">
      <w:pPr>
        <w:jc w:val="center"/>
        <w:rPr>
          <w:rFonts w:ascii="Footlight MT Light" w:hAnsi="Footlight MT Light" w:cs="Leelawadee"/>
          <w:b/>
          <w:sz w:val="24"/>
          <w:szCs w:val="24"/>
        </w:rPr>
      </w:pPr>
    </w:p>
    <w:p w:rsidR="007E0734" w:rsidRPr="00521457" w:rsidRDefault="007E0734" w:rsidP="007E0734">
      <w:pPr>
        <w:jc w:val="center"/>
        <w:rPr>
          <w:rFonts w:ascii="Footlight MT Light" w:hAnsi="Footlight MT Light" w:cs="Leelawadee"/>
          <w:b/>
          <w:sz w:val="24"/>
          <w:szCs w:val="24"/>
        </w:rPr>
      </w:pPr>
    </w:p>
    <w:p w:rsidR="007E0734" w:rsidRPr="00521457" w:rsidRDefault="007E0734" w:rsidP="007E0734">
      <w:pPr>
        <w:jc w:val="center"/>
        <w:rPr>
          <w:rFonts w:ascii="Footlight MT Light" w:hAnsi="Footlight MT Light" w:cs="Leelawadee"/>
          <w:b/>
          <w:sz w:val="36"/>
          <w:szCs w:val="24"/>
        </w:rPr>
      </w:pPr>
      <w:r w:rsidRPr="00521457">
        <w:rPr>
          <w:rFonts w:ascii="Footlight MT Light" w:hAnsi="Footlight MT Light" w:cs="Leelawadee"/>
          <w:b/>
          <w:sz w:val="36"/>
          <w:szCs w:val="24"/>
        </w:rPr>
        <w:t>National Government Constituency Development Fund</w:t>
      </w:r>
    </w:p>
    <w:p w:rsidR="007E0734" w:rsidRPr="00521457" w:rsidRDefault="007E0734" w:rsidP="007E0734">
      <w:pPr>
        <w:jc w:val="center"/>
        <w:rPr>
          <w:rFonts w:ascii="Footlight MT Light" w:hAnsi="Footlight MT Light" w:cs="Leelawadee"/>
          <w:b/>
          <w:sz w:val="24"/>
          <w:szCs w:val="24"/>
        </w:rPr>
      </w:pPr>
    </w:p>
    <w:p w:rsidR="007E0734" w:rsidRPr="00521457" w:rsidRDefault="007E0734" w:rsidP="007E0734">
      <w:pPr>
        <w:jc w:val="center"/>
        <w:rPr>
          <w:rFonts w:ascii="Footlight MT Light" w:hAnsi="Footlight MT Light" w:cs="Leelawadee"/>
          <w:b/>
          <w:sz w:val="24"/>
          <w:szCs w:val="24"/>
        </w:rPr>
      </w:pPr>
    </w:p>
    <w:p w:rsidR="007E0734" w:rsidRPr="00521457" w:rsidRDefault="007E0734" w:rsidP="007E0734">
      <w:pPr>
        <w:jc w:val="center"/>
        <w:rPr>
          <w:rFonts w:ascii="Footlight MT Light" w:hAnsi="Footlight MT Light" w:cs="Leelawadee"/>
          <w:b/>
          <w:sz w:val="24"/>
          <w:szCs w:val="24"/>
        </w:rPr>
      </w:pPr>
    </w:p>
    <w:p w:rsidR="007E0734" w:rsidRPr="00521457" w:rsidRDefault="007E0734" w:rsidP="007E0734">
      <w:pPr>
        <w:jc w:val="center"/>
        <w:rPr>
          <w:rFonts w:ascii="Footlight MT Light" w:hAnsi="Footlight MT Light" w:cs="Leelawadee"/>
          <w:b/>
          <w:sz w:val="24"/>
          <w:szCs w:val="24"/>
        </w:rPr>
      </w:pPr>
    </w:p>
    <w:p w:rsidR="007E0734" w:rsidRPr="00521457" w:rsidRDefault="007E0734" w:rsidP="007E0734">
      <w:pPr>
        <w:jc w:val="center"/>
        <w:rPr>
          <w:rFonts w:ascii="Footlight MT Light" w:hAnsi="Footlight MT Light" w:cs="Leelawadee"/>
          <w:b/>
          <w:sz w:val="44"/>
          <w:szCs w:val="24"/>
        </w:rPr>
      </w:pPr>
      <w:r w:rsidRPr="00521457">
        <w:rPr>
          <w:rFonts w:ascii="Footlight MT Light" w:hAnsi="Footlight MT Light" w:cs="Leelawadee"/>
          <w:b/>
          <w:sz w:val="44"/>
          <w:szCs w:val="24"/>
        </w:rPr>
        <w:t>PROJECT PROPOSAL</w:t>
      </w:r>
    </w:p>
    <w:p w:rsidR="007E0734" w:rsidRPr="00521457" w:rsidRDefault="007E0734" w:rsidP="007E0734">
      <w:pPr>
        <w:jc w:val="center"/>
        <w:rPr>
          <w:rFonts w:ascii="Footlight MT Light" w:hAnsi="Footlight MT Light" w:cs="Leelawadee"/>
          <w:b/>
          <w:sz w:val="40"/>
          <w:szCs w:val="24"/>
        </w:rPr>
      </w:pPr>
    </w:p>
    <w:p w:rsidR="007E0734" w:rsidRPr="00521457" w:rsidRDefault="007E0734" w:rsidP="007E0734">
      <w:pPr>
        <w:jc w:val="center"/>
        <w:rPr>
          <w:rFonts w:ascii="Footlight MT Light" w:hAnsi="Footlight MT Light" w:cs="Leelawadee"/>
          <w:b/>
          <w:sz w:val="40"/>
          <w:szCs w:val="24"/>
        </w:rPr>
      </w:pPr>
      <w:r w:rsidRPr="00521457">
        <w:rPr>
          <w:rFonts w:ascii="Footlight MT Light" w:hAnsi="Footlight MT Light" w:cs="Leelawadee"/>
          <w:b/>
          <w:sz w:val="40"/>
          <w:szCs w:val="24"/>
        </w:rPr>
        <w:t>201</w:t>
      </w:r>
      <w:r>
        <w:rPr>
          <w:rFonts w:ascii="Footlight MT Light" w:hAnsi="Footlight MT Light" w:cs="Leelawadee"/>
          <w:b/>
          <w:sz w:val="40"/>
          <w:szCs w:val="24"/>
        </w:rPr>
        <w:t>9/2020</w:t>
      </w:r>
      <w:r w:rsidRPr="00521457">
        <w:rPr>
          <w:rFonts w:ascii="Footlight MT Light" w:hAnsi="Footlight MT Light" w:cs="Leelawadee"/>
          <w:b/>
          <w:sz w:val="40"/>
          <w:szCs w:val="24"/>
        </w:rPr>
        <w:t xml:space="preserve"> Financial Year </w:t>
      </w:r>
    </w:p>
    <w:p w:rsidR="007E0734" w:rsidRPr="00521457" w:rsidRDefault="007E0734" w:rsidP="007E0734">
      <w:pPr>
        <w:jc w:val="center"/>
        <w:rPr>
          <w:rFonts w:ascii="Footlight MT Light" w:hAnsi="Footlight MT Light" w:cs="Leelawadee"/>
          <w:b/>
          <w:sz w:val="40"/>
          <w:szCs w:val="24"/>
        </w:rPr>
      </w:pPr>
    </w:p>
    <w:p w:rsidR="007E0734" w:rsidRPr="00521457" w:rsidRDefault="007E0734" w:rsidP="007E0734">
      <w:pPr>
        <w:jc w:val="center"/>
        <w:rPr>
          <w:rFonts w:ascii="Footlight MT Light" w:hAnsi="Footlight MT Light" w:cs="Leelawadee"/>
          <w:b/>
          <w:sz w:val="40"/>
          <w:szCs w:val="24"/>
        </w:rPr>
      </w:pPr>
    </w:p>
    <w:p w:rsidR="007E0734" w:rsidRPr="00521457" w:rsidRDefault="007E0734" w:rsidP="007E0734">
      <w:pPr>
        <w:jc w:val="center"/>
        <w:rPr>
          <w:rFonts w:ascii="Footlight MT Light" w:hAnsi="Footlight MT Light" w:cs="Leelawadee"/>
          <w:b/>
          <w:sz w:val="40"/>
          <w:szCs w:val="24"/>
        </w:rPr>
      </w:pPr>
    </w:p>
    <w:p w:rsidR="007E0734" w:rsidRPr="00521457" w:rsidRDefault="007E0734" w:rsidP="007E0734">
      <w:pPr>
        <w:jc w:val="center"/>
        <w:rPr>
          <w:rFonts w:ascii="Footlight MT Light" w:hAnsi="Footlight MT Light" w:cs="Leelawadee"/>
          <w:b/>
          <w:sz w:val="40"/>
          <w:szCs w:val="24"/>
        </w:rPr>
      </w:pPr>
    </w:p>
    <w:p w:rsidR="007E0734" w:rsidRPr="00521457" w:rsidRDefault="007E0734" w:rsidP="007E0734">
      <w:pPr>
        <w:jc w:val="center"/>
        <w:rPr>
          <w:rFonts w:ascii="Footlight MT Light" w:hAnsi="Footlight MT Light" w:cs="Leelawadee"/>
          <w:b/>
          <w:sz w:val="40"/>
          <w:szCs w:val="24"/>
        </w:rPr>
      </w:pPr>
    </w:p>
    <w:p w:rsidR="007E0734" w:rsidRPr="00521457" w:rsidRDefault="007E0734" w:rsidP="007E0734">
      <w:pPr>
        <w:jc w:val="center"/>
        <w:rPr>
          <w:rFonts w:ascii="Footlight MT Light" w:hAnsi="Footlight MT Light" w:cs="Leelawadee"/>
          <w:b/>
          <w:sz w:val="40"/>
          <w:szCs w:val="24"/>
        </w:rPr>
      </w:pPr>
      <w:r w:rsidRPr="00521457">
        <w:rPr>
          <w:rFonts w:ascii="Footlight MT Light" w:hAnsi="Footlight MT Light" w:cs="Leelawadee"/>
          <w:b/>
          <w:sz w:val="40"/>
          <w:szCs w:val="24"/>
        </w:rPr>
        <w:t>Submitted</w:t>
      </w:r>
    </w:p>
    <w:p w:rsidR="007E0734" w:rsidRPr="00521457" w:rsidRDefault="007E0734" w:rsidP="007E0734">
      <w:pPr>
        <w:jc w:val="center"/>
        <w:rPr>
          <w:rFonts w:ascii="Footlight MT Light" w:hAnsi="Footlight MT Light" w:cs="Leelawadee"/>
          <w:b/>
          <w:sz w:val="40"/>
          <w:szCs w:val="24"/>
        </w:rPr>
      </w:pPr>
    </w:p>
    <w:p w:rsidR="007E0734" w:rsidRPr="00521457" w:rsidRDefault="007E0734" w:rsidP="007E0734">
      <w:pPr>
        <w:jc w:val="center"/>
        <w:rPr>
          <w:rFonts w:ascii="Footlight MT Light" w:hAnsi="Footlight MT Light" w:cs="Leelawadee"/>
          <w:b/>
          <w:sz w:val="40"/>
          <w:szCs w:val="24"/>
        </w:rPr>
      </w:pPr>
    </w:p>
    <w:p w:rsidR="007E0734" w:rsidRPr="00521457" w:rsidRDefault="007E0734" w:rsidP="007E0734">
      <w:pPr>
        <w:jc w:val="center"/>
        <w:rPr>
          <w:rFonts w:ascii="Footlight MT Light" w:hAnsi="Footlight MT Light" w:cs="Leelawadee"/>
          <w:b/>
          <w:sz w:val="40"/>
          <w:szCs w:val="24"/>
        </w:rPr>
      </w:pPr>
      <w:r>
        <w:rPr>
          <w:rFonts w:ascii="Footlight MT Light" w:hAnsi="Footlight MT Light" w:cs="Leelawadee"/>
          <w:b/>
          <w:sz w:val="40"/>
          <w:szCs w:val="24"/>
        </w:rPr>
        <w:t>October 2019</w:t>
      </w:r>
    </w:p>
    <w:p w:rsidR="007E0734" w:rsidRPr="00521457" w:rsidRDefault="007E0734" w:rsidP="007E0734">
      <w:pPr>
        <w:spacing w:line="517" w:lineRule="auto"/>
        <w:ind w:right="11"/>
        <w:jc w:val="center"/>
        <w:rPr>
          <w:rFonts w:ascii="Footlight MT Light" w:eastAsia="Ebrima" w:hAnsi="Footlight MT Light" w:cs="Leelawadee"/>
          <w:sz w:val="40"/>
          <w:szCs w:val="24"/>
        </w:rPr>
        <w:sectPr w:rsidR="007E0734" w:rsidRPr="00521457" w:rsidSect="007E0734">
          <w:footerReference w:type="default" r:id="rId9"/>
          <w:pgSz w:w="12240" w:h="15840"/>
          <w:pgMar w:top="1480" w:right="1720" w:bottom="280" w:left="1720"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rsidR="007E0734" w:rsidRDefault="007E0734" w:rsidP="007E0734">
      <w:pPr>
        <w:spacing w:before="6" w:line="120" w:lineRule="exact"/>
        <w:rPr>
          <w:rFonts w:ascii="Footlight MT Light" w:hAnsi="Footlight MT Light" w:cs="Leelawadee"/>
          <w:sz w:val="24"/>
          <w:szCs w:val="24"/>
        </w:rPr>
      </w:pPr>
    </w:p>
    <w:p w:rsidR="007E0734" w:rsidRDefault="007E0734" w:rsidP="007E0734">
      <w:pPr>
        <w:spacing w:before="6" w:line="120" w:lineRule="exact"/>
        <w:rPr>
          <w:rFonts w:ascii="Footlight MT Light" w:hAnsi="Footlight MT Light" w:cs="Leelawadee"/>
          <w:sz w:val="24"/>
          <w:szCs w:val="24"/>
        </w:rPr>
      </w:pPr>
    </w:p>
    <w:tbl>
      <w:tblPr>
        <w:tblW w:w="10891" w:type="dxa"/>
        <w:tblInd w:w="198" w:type="dxa"/>
        <w:tblLook w:val="04A0"/>
      </w:tblPr>
      <w:tblGrid>
        <w:gridCol w:w="2479"/>
        <w:gridCol w:w="8412"/>
      </w:tblGrid>
      <w:tr w:rsidR="007E0734" w:rsidRPr="002C04E5" w:rsidTr="00464477">
        <w:trPr>
          <w:trHeight w:val="234"/>
        </w:trPr>
        <w:tc>
          <w:tcPr>
            <w:tcW w:w="2479" w:type="dxa"/>
            <w:vMerge w:val="restart"/>
          </w:tcPr>
          <w:p w:rsidR="007E0734" w:rsidRPr="002C04E5" w:rsidRDefault="007E0734" w:rsidP="00464477">
            <w:pPr>
              <w:jc w:val="center"/>
              <w:rPr>
                <w:rFonts w:ascii="Footlight MT Light" w:hAnsi="Footlight MT Light" w:cs="Leelawadee UI"/>
                <w:sz w:val="24"/>
                <w:szCs w:val="24"/>
              </w:rPr>
            </w:pPr>
            <w:r w:rsidRPr="002C04E5">
              <w:rPr>
                <w:rFonts w:ascii="Footlight MT Light" w:hAnsi="Footlight MT Light"/>
                <w:noProof/>
                <w:sz w:val="24"/>
                <w:szCs w:val="24"/>
              </w:rPr>
              <w:drawing>
                <wp:inline distT="0" distB="0" distL="0" distR="0">
                  <wp:extent cx="1362075" cy="800100"/>
                  <wp:effectExtent l="0" t="0" r="9525" b="0"/>
                  <wp:docPr id="2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cstate="print"/>
                          <a:srcRect/>
                          <a:stretch/>
                        </pic:blipFill>
                        <pic:spPr>
                          <a:xfrm>
                            <a:off x="0" y="0"/>
                            <a:ext cx="1365336" cy="802015"/>
                          </a:xfrm>
                          <a:prstGeom prst="rect">
                            <a:avLst/>
                          </a:prstGeom>
                          <a:ln>
                            <a:noFill/>
                          </a:ln>
                        </pic:spPr>
                      </pic:pic>
                    </a:graphicData>
                  </a:graphic>
                </wp:inline>
              </w:drawing>
            </w:r>
          </w:p>
          <w:p w:rsidR="007E0734" w:rsidRPr="002C04E5" w:rsidRDefault="007E0734" w:rsidP="00464477">
            <w:pPr>
              <w:jc w:val="center"/>
              <w:rPr>
                <w:rFonts w:ascii="Footlight MT Light" w:hAnsi="Footlight MT Light" w:cs="Leelawadee UI"/>
                <w:b/>
                <w:sz w:val="28"/>
                <w:szCs w:val="28"/>
              </w:rPr>
            </w:pPr>
            <w:r w:rsidRPr="002C04E5">
              <w:rPr>
                <w:rFonts w:ascii="Footlight MT Light" w:hAnsi="Footlight MT Light" w:cs="Tahoma"/>
                <w:b/>
                <w:color w:val="FF0000"/>
                <w:sz w:val="28"/>
                <w:szCs w:val="28"/>
              </w:rPr>
              <w:t>NG-CDF</w:t>
            </w:r>
            <w:r>
              <w:rPr>
                <w:rFonts w:ascii="Footlight MT Light" w:hAnsi="Footlight MT Light" w:cs="Tahoma"/>
                <w:b/>
                <w:color w:val="FF0000"/>
                <w:sz w:val="28"/>
                <w:szCs w:val="28"/>
              </w:rPr>
              <w:t xml:space="preserve"> BOARD</w:t>
            </w:r>
            <w:r w:rsidRPr="002C04E5">
              <w:rPr>
                <w:rFonts w:ascii="Footlight MT Light" w:hAnsi="Footlight MT Light" w:cs="Tahoma"/>
                <w:b/>
                <w:color w:val="FF0000"/>
                <w:sz w:val="28"/>
                <w:szCs w:val="28"/>
              </w:rPr>
              <w:t xml:space="preserve"> </w:t>
            </w:r>
          </w:p>
        </w:tc>
        <w:tc>
          <w:tcPr>
            <w:tcW w:w="8412" w:type="dxa"/>
          </w:tcPr>
          <w:p w:rsidR="007E0734" w:rsidRPr="002C04E5" w:rsidRDefault="007E0734" w:rsidP="00464477">
            <w:pPr>
              <w:jc w:val="center"/>
              <w:rPr>
                <w:rFonts w:ascii="Footlight MT Light" w:hAnsi="Footlight MT Light" w:cs="Leelawadee UI"/>
                <w:b/>
                <w:sz w:val="28"/>
                <w:szCs w:val="28"/>
              </w:rPr>
            </w:pPr>
            <w:r w:rsidRPr="002C04E5">
              <w:rPr>
                <w:rFonts w:ascii="Footlight MT Light" w:hAnsi="Footlight MT Light" w:cs="Leelawadee UI"/>
                <w:b/>
                <w:smallCaps/>
                <w:color w:val="00B050"/>
                <w:sz w:val="28"/>
                <w:szCs w:val="28"/>
              </w:rPr>
              <w:t>National Government Constituencies  Development Fund</w:t>
            </w:r>
          </w:p>
        </w:tc>
      </w:tr>
      <w:tr w:rsidR="007E0734" w:rsidRPr="002C04E5" w:rsidTr="00464477">
        <w:trPr>
          <w:trHeight w:val="62"/>
        </w:trPr>
        <w:tc>
          <w:tcPr>
            <w:tcW w:w="2479" w:type="dxa"/>
            <w:vMerge/>
          </w:tcPr>
          <w:p w:rsidR="007E0734" w:rsidRPr="002C04E5" w:rsidRDefault="007E0734" w:rsidP="00464477">
            <w:pPr>
              <w:rPr>
                <w:rFonts w:ascii="Footlight MT Light" w:hAnsi="Footlight MT Light" w:cs="Leelawadee UI"/>
                <w:sz w:val="24"/>
                <w:szCs w:val="24"/>
              </w:rPr>
            </w:pPr>
          </w:p>
        </w:tc>
        <w:tc>
          <w:tcPr>
            <w:tcW w:w="8412" w:type="dxa"/>
          </w:tcPr>
          <w:p w:rsidR="007E0734" w:rsidRPr="002C04E5" w:rsidRDefault="007E0734" w:rsidP="00464477">
            <w:pPr>
              <w:jc w:val="center"/>
              <w:rPr>
                <w:rFonts w:ascii="Footlight MT Light" w:hAnsi="Footlight MT Light" w:cs="Leelawadee UI"/>
                <w:b/>
                <w:sz w:val="28"/>
                <w:szCs w:val="28"/>
              </w:rPr>
            </w:pPr>
            <w:r>
              <w:rPr>
                <w:rFonts w:ascii="Footlight MT Light" w:hAnsi="Footlight MT Light" w:cs="Leelawadee UI"/>
                <w:b/>
                <w:smallCaps/>
                <w:sz w:val="28"/>
                <w:szCs w:val="28"/>
              </w:rPr>
              <w:t xml:space="preserve">                                         </w:t>
            </w:r>
            <w:r w:rsidRPr="002C04E5">
              <w:rPr>
                <w:rFonts w:ascii="Footlight MT Light" w:hAnsi="Footlight MT Light" w:cs="Leelawadee UI"/>
                <w:b/>
                <w:smallCaps/>
                <w:sz w:val="28"/>
                <w:szCs w:val="28"/>
              </w:rPr>
              <w:t xml:space="preserve">Homabay Town Constituency </w:t>
            </w:r>
          </w:p>
        </w:tc>
      </w:tr>
      <w:tr w:rsidR="007E0734" w:rsidRPr="002C04E5" w:rsidTr="00464477">
        <w:trPr>
          <w:trHeight w:val="234"/>
        </w:trPr>
        <w:tc>
          <w:tcPr>
            <w:tcW w:w="2479" w:type="dxa"/>
            <w:vMerge/>
          </w:tcPr>
          <w:p w:rsidR="007E0734" w:rsidRPr="002C04E5" w:rsidRDefault="007E0734" w:rsidP="00464477">
            <w:pPr>
              <w:rPr>
                <w:rFonts w:ascii="Footlight MT Light" w:hAnsi="Footlight MT Light" w:cs="Leelawadee UI"/>
                <w:sz w:val="24"/>
                <w:szCs w:val="24"/>
              </w:rPr>
            </w:pPr>
          </w:p>
        </w:tc>
        <w:tc>
          <w:tcPr>
            <w:tcW w:w="8412" w:type="dxa"/>
          </w:tcPr>
          <w:p w:rsidR="007E0734" w:rsidRPr="002C04E5" w:rsidRDefault="007E0734" w:rsidP="00464477">
            <w:pPr>
              <w:jc w:val="center"/>
              <w:rPr>
                <w:rFonts w:ascii="Footlight MT Light" w:hAnsi="Footlight MT Light" w:cs="Leelawadee"/>
                <w:sz w:val="24"/>
                <w:szCs w:val="24"/>
              </w:rPr>
            </w:pPr>
            <w:r>
              <w:rPr>
                <w:rFonts w:ascii="Footlight MT Light" w:hAnsi="Footlight MT Light" w:cs="Leelawadee"/>
                <w:sz w:val="24"/>
                <w:szCs w:val="24"/>
              </w:rPr>
              <w:t xml:space="preserve">                                                                     </w:t>
            </w:r>
            <w:r w:rsidRPr="002C04E5">
              <w:rPr>
                <w:rFonts w:ascii="Footlight MT Light" w:hAnsi="Footlight MT Light" w:cs="Leelawadee"/>
                <w:sz w:val="24"/>
                <w:szCs w:val="24"/>
              </w:rPr>
              <w:t>Kabunde Multipurpose Hall</w:t>
            </w:r>
          </w:p>
        </w:tc>
      </w:tr>
      <w:tr w:rsidR="007E0734" w:rsidRPr="002C04E5" w:rsidTr="00464477">
        <w:trPr>
          <w:trHeight w:val="234"/>
        </w:trPr>
        <w:tc>
          <w:tcPr>
            <w:tcW w:w="2479" w:type="dxa"/>
            <w:vMerge/>
          </w:tcPr>
          <w:p w:rsidR="007E0734" w:rsidRPr="002C04E5" w:rsidRDefault="007E0734" w:rsidP="00464477">
            <w:pPr>
              <w:rPr>
                <w:rFonts w:ascii="Footlight MT Light" w:hAnsi="Footlight MT Light" w:cs="Leelawadee UI"/>
                <w:sz w:val="24"/>
                <w:szCs w:val="24"/>
              </w:rPr>
            </w:pPr>
          </w:p>
        </w:tc>
        <w:tc>
          <w:tcPr>
            <w:tcW w:w="8412" w:type="dxa"/>
          </w:tcPr>
          <w:p w:rsidR="007E0734" w:rsidRPr="002C04E5" w:rsidRDefault="007E0734" w:rsidP="00464477">
            <w:pPr>
              <w:jc w:val="center"/>
              <w:rPr>
                <w:rFonts w:ascii="Footlight MT Light" w:hAnsi="Footlight MT Light" w:cs="Leelawadee"/>
                <w:sz w:val="24"/>
                <w:szCs w:val="24"/>
              </w:rPr>
            </w:pPr>
            <w:r>
              <w:rPr>
                <w:rFonts w:ascii="Footlight MT Light" w:hAnsi="Footlight MT Light" w:cs="Leelawadee"/>
                <w:sz w:val="24"/>
                <w:szCs w:val="24"/>
              </w:rPr>
              <w:t xml:space="preserve">                                                               </w:t>
            </w:r>
            <w:r w:rsidRPr="002C04E5">
              <w:rPr>
                <w:rFonts w:ascii="Footlight MT Light" w:hAnsi="Footlight MT Light" w:cs="Leelawadee"/>
                <w:sz w:val="24"/>
                <w:szCs w:val="24"/>
              </w:rPr>
              <w:t>P.O BOX 240 Homabay, 40300</w:t>
            </w:r>
          </w:p>
        </w:tc>
      </w:tr>
      <w:tr w:rsidR="007E0734" w:rsidRPr="002C04E5" w:rsidTr="00464477">
        <w:trPr>
          <w:trHeight w:val="219"/>
        </w:trPr>
        <w:tc>
          <w:tcPr>
            <w:tcW w:w="2479" w:type="dxa"/>
            <w:vMerge/>
          </w:tcPr>
          <w:p w:rsidR="007E0734" w:rsidRPr="002C04E5" w:rsidRDefault="007E0734" w:rsidP="00464477">
            <w:pPr>
              <w:rPr>
                <w:rFonts w:ascii="Footlight MT Light" w:hAnsi="Footlight MT Light" w:cs="Leelawadee UI"/>
                <w:sz w:val="24"/>
                <w:szCs w:val="24"/>
              </w:rPr>
            </w:pPr>
          </w:p>
        </w:tc>
        <w:tc>
          <w:tcPr>
            <w:tcW w:w="8412" w:type="dxa"/>
          </w:tcPr>
          <w:p w:rsidR="007E0734" w:rsidRPr="002C04E5" w:rsidRDefault="007E0734" w:rsidP="00464477">
            <w:pPr>
              <w:jc w:val="center"/>
              <w:rPr>
                <w:rFonts w:ascii="Footlight MT Light" w:hAnsi="Footlight MT Light" w:cs="Leelawadee"/>
                <w:sz w:val="24"/>
                <w:szCs w:val="24"/>
              </w:rPr>
            </w:pPr>
            <w:r w:rsidRPr="002C04E5">
              <w:rPr>
                <w:rFonts w:ascii="Footlight MT Light" w:hAnsi="Footlight MT Light" w:cs="Leelawadee"/>
                <w:sz w:val="24"/>
                <w:szCs w:val="24"/>
              </w:rPr>
              <w:t xml:space="preserve">Email: </w:t>
            </w:r>
            <w:hyperlink r:id="rId10" w:history="1">
              <w:r w:rsidRPr="002C04E5">
                <w:rPr>
                  <w:rStyle w:val="Hyperlink"/>
                  <w:rFonts w:ascii="Footlight MT Light" w:eastAsiaTheme="majorEastAsia" w:hAnsi="Footlight MT Light" w:cs="Leelawadee"/>
                  <w:sz w:val="24"/>
                  <w:szCs w:val="24"/>
                </w:rPr>
                <w:t>cdfhomabaytown@ngcdf.go.ke</w:t>
              </w:r>
            </w:hyperlink>
            <w:r w:rsidRPr="002C04E5">
              <w:rPr>
                <w:rFonts w:ascii="Footlight MT Light" w:hAnsi="Footlight MT Light" w:cs="Leelawadee"/>
                <w:sz w:val="24"/>
                <w:szCs w:val="24"/>
              </w:rPr>
              <w:t xml:space="preserve"> | Website: </w:t>
            </w:r>
            <w:hyperlink r:id="rId11" w:history="1">
              <w:r w:rsidRPr="002C04E5">
                <w:rPr>
                  <w:rStyle w:val="Hyperlink"/>
                  <w:rFonts w:ascii="Footlight MT Light" w:eastAsiaTheme="majorEastAsia" w:hAnsi="Footlight MT Light" w:cs="Leelawadee"/>
                  <w:sz w:val="24"/>
                  <w:szCs w:val="24"/>
                </w:rPr>
                <w:t>www.ngcdf.go.ke</w:t>
              </w:r>
            </w:hyperlink>
          </w:p>
        </w:tc>
      </w:tr>
      <w:tr w:rsidR="007E0734" w:rsidRPr="002C04E5" w:rsidTr="00464477">
        <w:trPr>
          <w:trHeight w:val="176"/>
        </w:trPr>
        <w:tc>
          <w:tcPr>
            <w:tcW w:w="10891" w:type="dxa"/>
            <w:gridSpan w:val="2"/>
          </w:tcPr>
          <w:p w:rsidR="007E0734" w:rsidRPr="002C04E5" w:rsidRDefault="002A7D7D" w:rsidP="00464477">
            <w:pPr>
              <w:rPr>
                <w:rFonts w:ascii="Footlight MT Light" w:hAnsi="Footlight MT Light" w:cs="Leelawadee UI"/>
                <w:b/>
                <w:sz w:val="24"/>
                <w:szCs w:val="24"/>
              </w:rPr>
            </w:pPr>
            <w:r w:rsidRPr="002A7D7D">
              <w:rPr>
                <w:rFonts w:ascii="Footlight MT Light" w:hAnsi="Footlight MT Light" w:cs="Leelawadee UI"/>
                <w:b/>
                <w:sz w:val="24"/>
                <w:szCs w:val="24"/>
              </w:rPr>
              <w:pict>
                <v:rect id="_x0000_i1025" style="width:511.2pt;height:2pt;mso-position-horizontal:absolute" o:hralign="center" o:hrstd="t" o:hrnoshade="t" o:hr="t" fillcolor="black [3213]" stroked="f"/>
              </w:pict>
            </w:r>
          </w:p>
        </w:tc>
      </w:tr>
    </w:tbl>
    <w:p w:rsidR="007E0734" w:rsidRDefault="007E0734" w:rsidP="007E0734">
      <w:pPr>
        <w:rPr>
          <w:rFonts w:ascii="Footlight MT Light" w:hAnsi="Footlight MT Light"/>
          <w:b/>
          <w:sz w:val="24"/>
        </w:rPr>
      </w:pPr>
    </w:p>
    <w:p w:rsidR="007E0734" w:rsidRPr="00BA6CC6" w:rsidRDefault="007E0734" w:rsidP="007E0734">
      <w:pPr>
        <w:rPr>
          <w:rFonts w:ascii="Footlight MT Light" w:hAnsi="Footlight MT Light"/>
          <w:b/>
        </w:rPr>
      </w:pPr>
      <w:r w:rsidRPr="00BA6CC6">
        <w:rPr>
          <w:rFonts w:ascii="Footlight MT Light" w:eastAsia="Calibri" w:hAnsi="Footlight MT Light"/>
          <w:b/>
          <w:sz w:val="24"/>
          <w:szCs w:val="24"/>
        </w:rPr>
        <w:t>REF: NGCDF/HBTC/</w:t>
      </w:r>
      <w:r w:rsidRPr="00BA6CC6">
        <w:rPr>
          <w:rFonts w:ascii="Footlight MT Light" w:hAnsi="Footlight MT Light"/>
          <w:b/>
          <w:sz w:val="24"/>
        </w:rPr>
        <w:t>CDFB/</w:t>
      </w:r>
      <w:r>
        <w:rPr>
          <w:rFonts w:ascii="Footlight MT Light" w:hAnsi="Footlight MT Light"/>
          <w:b/>
          <w:sz w:val="24"/>
        </w:rPr>
        <w:t>PROPOSAL 0</w:t>
      </w:r>
      <w:r w:rsidRPr="00BA6CC6">
        <w:rPr>
          <w:rFonts w:ascii="Footlight MT Light" w:hAnsi="Footlight MT Light"/>
          <w:b/>
          <w:sz w:val="24"/>
        </w:rPr>
        <w:t xml:space="preserve">1/2019   </w:t>
      </w:r>
      <w:r w:rsidRPr="00BA6CC6">
        <w:rPr>
          <w:rFonts w:ascii="Footlight MT Light" w:hAnsi="Footlight MT Light"/>
          <w:b/>
          <w:sz w:val="24"/>
        </w:rPr>
        <w:tab/>
      </w:r>
      <w:r w:rsidRPr="00BA6CC6">
        <w:rPr>
          <w:rFonts w:ascii="Footlight MT Light" w:hAnsi="Footlight MT Light"/>
          <w:b/>
          <w:sz w:val="24"/>
        </w:rPr>
        <w:tab/>
        <w:t xml:space="preserve">    </w:t>
      </w:r>
      <w:r>
        <w:rPr>
          <w:rFonts w:ascii="Footlight MT Light" w:hAnsi="Footlight MT Light"/>
          <w:b/>
          <w:sz w:val="24"/>
        </w:rPr>
        <w:t xml:space="preserve">                              </w:t>
      </w:r>
      <w:r w:rsidRPr="00BA6CC6">
        <w:rPr>
          <w:rFonts w:ascii="Footlight MT Light" w:hAnsi="Footlight MT Light"/>
          <w:b/>
          <w:sz w:val="24"/>
        </w:rPr>
        <w:t xml:space="preserve"> </w:t>
      </w:r>
      <w:proofErr w:type="gramStart"/>
      <w:r w:rsidRPr="00BA6CC6">
        <w:rPr>
          <w:rFonts w:ascii="Footlight MT Light" w:hAnsi="Footlight MT Light"/>
          <w:b/>
          <w:sz w:val="24"/>
        </w:rPr>
        <w:t xml:space="preserve">October </w:t>
      </w:r>
      <w:r>
        <w:rPr>
          <w:rFonts w:ascii="Footlight MT Light" w:hAnsi="Footlight MT Light"/>
          <w:b/>
          <w:sz w:val="24"/>
        </w:rPr>
        <w:t xml:space="preserve"> </w:t>
      </w:r>
      <w:r w:rsidRPr="00BA6CC6">
        <w:rPr>
          <w:rFonts w:ascii="Footlight MT Light" w:hAnsi="Footlight MT Light"/>
          <w:b/>
          <w:sz w:val="24"/>
        </w:rPr>
        <w:t>2</w:t>
      </w:r>
      <w:r>
        <w:rPr>
          <w:rFonts w:ascii="Footlight MT Light" w:hAnsi="Footlight MT Light"/>
          <w:b/>
          <w:sz w:val="24"/>
        </w:rPr>
        <w:t>2</w:t>
      </w:r>
      <w:proofErr w:type="gramEnd"/>
      <w:r w:rsidRPr="00BA6CC6">
        <w:rPr>
          <w:rFonts w:ascii="Footlight MT Light" w:hAnsi="Footlight MT Light"/>
          <w:b/>
          <w:sz w:val="24"/>
        </w:rPr>
        <w:t>, 2019</w:t>
      </w:r>
    </w:p>
    <w:p w:rsidR="007E0734" w:rsidRDefault="007E0734" w:rsidP="007E0734">
      <w:pPr>
        <w:rPr>
          <w:rFonts w:ascii="Footlight MT Light" w:hAnsi="Footlight MT Light"/>
          <w:b/>
          <w:sz w:val="24"/>
        </w:rPr>
      </w:pPr>
      <w:r>
        <w:rPr>
          <w:rFonts w:ascii="Footlight MT Light" w:hAnsi="Footlight MT Light"/>
          <w:b/>
          <w:sz w:val="24"/>
        </w:rPr>
        <w:tab/>
      </w:r>
      <w:r>
        <w:rPr>
          <w:rFonts w:ascii="Footlight MT Light" w:hAnsi="Footlight MT Light"/>
          <w:b/>
          <w:sz w:val="24"/>
        </w:rPr>
        <w:tab/>
        <w:t xml:space="preserve">    </w:t>
      </w:r>
    </w:p>
    <w:p w:rsidR="007E0734" w:rsidRDefault="007E0734" w:rsidP="007E0734">
      <w:pPr>
        <w:pStyle w:val="NoSpacing"/>
        <w:ind w:left="720"/>
        <w:rPr>
          <w:rFonts w:ascii="Footlight MT Light" w:hAnsi="Footlight MT Light"/>
          <w:sz w:val="24"/>
        </w:rPr>
      </w:pPr>
    </w:p>
    <w:p w:rsidR="007E0734" w:rsidRPr="009A7E16" w:rsidRDefault="007E0734" w:rsidP="007E0734">
      <w:pPr>
        <w:pStyle w:val="NoSpacing"/>
        <w:rPr>
          <w:rFonts w:ascii="Footlight MT Light" w:hAnsi="Footlight MT Light"/>
          <w:b/>
          <w:sz w:val="24"/>
        </w:rPr>
      </w:pPr>
      <w:r w:rsidRPr="009A7E16">
        <w:rPr>
          <w:rFonts w:ascii="Footlight MT Light" w:hAnsi="Footlight MT Light"/>
          <w:b/>
          <w:sz w:val="24"/>
        </w:rPr>
        <w:t>The Chief Executive Officer,</w:t>
      </w:r>
    </w:p>
    <w:p w:rsidR="007E0734" w:rsidRPr="009A7E16" w:rsidRDefault="007E0734" w:rsidP="007E0734">
      <w:pPr>
        <w:pStyle w:val="NoSpacing"/>
        <w:rPr>
          <w:rFonts w:ascii="Footlight MT Light" w:hAnsi="Footlight MT Light"/>
          <w:b/>
          <w:sz w:val="24"/>
        </w:rPr>
      </w:pPr>
      <w:r w:rsidRPr="009A7E16">
        <w:rPr>
          <w:rFonts w:ascii="Footlight MT Light" w:hAnsi="Footlight MT Light"/>
          <w:b/>
          <w:sz w:val="24"/>
        </w:rPr>
        <w:t>NG-CDF Board,</w:t>
      </w:r>
    </w:p>
    <w:p w:rsidR="007E0734" w:rsidRPr="009A7E16" w:rsidRDefault="007E0734" w:rsidP="007E0734">
      <w:pPr>
        <w:pStyle w:val="NoSpacing"/>
        <w:rPr>
          <w:rFonts w:ascii="Footlight MT Light" w:hAnsi="Footlight MT Light"/>
          <w:b/>
          <w:sz w:val="24"/>
        </w:rPr>
      </w:pPr>
      <w:r w:rsidRPr="009A7E16">
        <w:rPr>
          <w:rFonts w:ascii="Footlight MT Light" w:hAnsi="Footlight MT Light"/>
          <w:b/>
          <w:sz w:val="24"/>
        </w:rPr>
        <w:t>Harambee Cooperative Sacco Plaza, 5</w:t>
      </w:r>
      <w:r w:rsidRPr="009A7E16">
        <w:rPr>
          <w:rFonts w:ascii="Footlight MT Light" w:hAnsi="Footlight MT Light"/>
          <w:b/>
          <w:sz w:val="24"/>
          <w:vertAlign w:val="superscript"/>
        </w:rPr>
        <w:t>th</w:t>
      </w:r>
      <w:r w:rsidRPr="009A7E16">
        <w:rPr>
          <w:rFonts w:ascii="Footlight MT Light" w:hAnsi="Footlight MT Light"/>
          <w:b/>
          <w:sz w:val="24"/>
        </w:rPr>
        <w:t xml:space="preserve"> Floor</w:t>
      </w:r>
    </w:p>
    <w:p w:rsidR="007E0734" w:rsidRPr="009A7E16" w:rsidRDefault="007E0734" w:rsidP="007E0734">
      <w:pPr>
        <w:pStyle w:val="NoSpacing"/>
        <w:rPr>
          <w:rFonts w:ascii="Footlight MT Light" w:hAnsi="Footlight MT Light"/>
          <w:b/>
          <w:sz w:val="24"/>
        </w:rPr>
      </w:pPr>
      <w:r w:rsidRPr="009A7E16">
        <w:rPr>
          <w:rFonts w:ascii="Footlight MT Light" w:hAnsi="Footlight MT Light"/>
          <w:b/>
          <w:sz w:val="24"/>
        </w:rPr>
        <w:t>Junction of Haile Selassie Avenue &amp; Uhuru Highway</w:t>
      </w:r>
    </w:p>
    <w:p w:rsidR="007E0734" w:rsidRPr="009A7E16" w:rsidRDefault="007E0734" w:rsidP="007E0734">
      <w:pPr>
        <w:pStyle w:val="NoSpacing"/>
        <w:rPr>
          <w:rFonts w:ascii="Footlight MT Light" w:hAnsi="Footlight MT Light"/>
          <w:b/>
          <w:sz w:val="24"/>
        </w:rPr>
      </w:pPr>
      <w:r w:rsidRPr="009A7E16">
        <w:rPr>
          <w:rFonts w:ascii="Footlight MT Light" w:hAnsi="Footlight MT Light"/>
          <w:b/>
          <w:sz w:val="24"/>
        </w:rPr>
        <w:t>P.O Box 46682-00100,</w:t>
      </w:r>
    </w:p>
    <w:p w:rsidR="007E0734" w:rsidRPr="0049084D" w:rsidRDefault="007E0734" w:rsidP="007E0734">
      <w:pPr>
        <w:pStyle w:val="NoSpacing"/>
        <w:rPr>
          <w:rFonts w:ascii="Footlight MT Light" w:hAnsi="Footlight MT Light"/>
          <w:b/>
          <w:sz w:val="24"/>
          <w:u w:val="single"/>
        </w:rPr>
      </w:pPr>
      <w:r w:rsidRPr="0049084D">
        <w:rPr>
          <w:rFonts w:ascii="Footlight MT Light" w:hAnsi="Footlight MT Light"/>
          <w:b/>
          <w:sz w:val="24"/>
          <w:u w:val="single"/>
        </w:rPr>
        <w:t>NAIROBI</w:t>
      </w:r>
      <w:r>
        <w:rPr>
          <w:rFonts w:ascii="Footlight MT Light" w:hAnsi="Footlight MT Light"/>
          <w:b/>
          <w:sz w:val="24"/>
          <w:u w:val="single"/>
        </w:rPr>
        <w:t>.</w:t>
      </w:r>
    </w:p>
    <w:p w:rsidR="007E0734" w:rsidRDefault="007E0734" w:rsidP="007E0734">
      <w:pPr>
        <w:pStyle w:val="NoSpacing"/>
        <w:rPr>
          <w:rFonts w:ascii="Footlight MT Light" w:hAnsi="Footlight MT Light"/>
          <w:sz w:val="24"/>
        </w:rPr>
      </w:pPr>
    </w:p>
    <w:p w:rsidR="007E0734" w:rsidRDefault="007E0734" w:rsidP="007E0734">
      <w:pPr>
        <w:pStyle w:val="NoSpacing"/>
        <w:rPr>
          <w:rFonts w:ascii="Footlight MT Light" w:hAnsi="Footlight MT Light"/>
          <w:sz w:val="24"/>
        </w:rPr>
      </w:pPr>
      <w:r>
        <w:rPr>
          <w:rFonts w:ascii="Footlight MT Light" w:hAnsi="Footlight MT Light"/>
          <w:sz w:val="24"/>
        </w:rPr>
        <w:t>Dear Sir,</w:t>
      </w:r>
    </w:p>
    <w:p w:rsidR="007E0734" w:rsidRDefault="007E0734" w:rsidP="007E0734">
      <w:pPr>
        <w:pStyle w:val="NoSpacing"/>
        <w:rPr>
          <w:rFonts w:ascii="Footlight MT Light" w:hAnsi="Footlight MT Light"/>
          <w:b/>
          <w:sz w:val="24"/>
          <w:u w:val="single"/>
        </w:rPr>
      </w:pPr>
    </w:p>
    <w:p w:rsidR="007E0734" w:rsidRDefault="007E0734" w:rsidP="007E0734">
      <w:pPr>
        <w:pStyle w:val="NoSpacing"/>
        <w:rPr>
          <w:rFonts w:ascii="Footlight MT Light" w:hAnsi="Footlight MT Light"/>
          <w:b/>
          <w:sz w:val="24"/>
          <w:u w:val="single"/>
        </w:rPr>
      </w:pPr>
      <w:r>
        <w:rPr>
          <w:rFonts w:ascii="Footlight MT Light" w:hAnsi="Footlight MT Light"/>
          <w:b/>
          <w:sz w:val="24"/>
          <w:u w:val="single"/>
        </w:rPr>
        <w:t xml:space="preserve">RE: SUBMISSION OF HOMA </w:t>
      </w:r>
      <w:proofErr w:type="gramStart"/>
      <w:r>
        <w:rPr>
          <w:rFonts w:ascii="Footlight MT Light" w:hAnsi="Footlight MT Light"/>
          <w:b/>
          <w:sz w:val="24"/>
          <w:u w:val="single"/>
        </w:rPr>
        <w:t>BAY  TOWN</w:t>
      </w:r>
      <w:proofErr w:type="gramEnd"/>
      <w:r>
        <w:rPr>
          <w:rFonts w:ascii="Footlight MT Light" w:hAnsi="Footlight MT Light"/>
          <w:b/>
          <w:sz w:val="24"/>
          <w:u w:val="single"/>
        </w:rPr>
        <w:t xml:space="preserve"> CONSTITUENCY PROJECT  PROPOSAL FOR THE YEAR 2019/2020</w:t>
      </w:r>
    </w:p>
    <w:p w:rsidR="007E0734" w:rsidRDefault="007E0734" w:rsidP="007E0734">
      <w:pPr>
        <w:pStyle w:val="NoSpacing"/>
        <w:rPr>
          <w:rFonts w:ascii="Footlight MT Light" w:hAnsi="Footlight MT Light"/>
          <w:sz w:val="24"/>
        </w:rPr>
      </w:pPr>
    </w:p>
    <w:p w:rsidR="007E0734" w:rsidRDefault="007E0734" w:rsidP="007E0734">
      <w:pPr>
        <w:pStyle w:val="NoSpacing"/>
        <w:jc w:val="both"/>
        <w:rPr>
          <w:rFonts w:ascii="Footlight MT Light" w:hAnsi="Footlight MT Light"/>
          <w:sz w:val="24"/>
        </w:rPr>
      </w:pPr>
      <w:r>
        <w:rPr>
          <w:rFonts w:ascii="Footlight MT Light" w:hAnsi="Footlight MT Light"/>
          <w:sz w:val="24"/>
        </w:rPr>
        <w:t xml:space="preserve">Further to your letter </w:t>
      </w:r>
      <w:r w:rsidRPr="00947186">
        <w:rPr>
          <w:rFonts w:ascii="Footlight MT Light" w:hAnsi="Footlight MT Light"/>
          <w:sz w:val="24"/>
        </w:rPr>
        <w:t xml:space="preserve">reference NG-CDF/CEO/BOARD CIRCULARS Vol </w:t>
      </w:r>
      <w:proofErr w:type="gramStart"/>
      <w:r w:rsidRPr="00947186">
        <w:rPr>
          <w:rFonts w:ascii="Footlight MT Light" w:hAnsi="Footlight MT Light"/>
          <w:sz w:val="24"/>
        </w:rPr>
        <w:t>II(</w:t>
      </w:r>
      <w:proofErr w:type="gramEnd"/>
      <w:r w:rsidRPr="00947186">
        <w:rPr>
          <w:rFonts w:ascii="Footlight MT Light" w:hAnsi="Footlight MT Light"/>
          <w:sz w:val="24"/>
        </w:rPr>
        <w:t>014) dated 24</w:t>
      </w:r>
      <w:r w:rsidRPr="00947186">
        <w:rPr>
          <w:rFonts w:ascii="Footlight MT Light" w:hAnsi="Footlight MT Light"/>
          <w:sz w:val="24"/>
          <w:vertAlign w:val="superscript"/>
        </w:rPr>
        <w:t>th</w:t>
      </w:r>
      <w:r w:rsidRPr="00947186">
        <w:rPr>
          <w:rFonts w:ascii="Footlight MT Light" w:hAnsi="Footlight MT Light"/>
          <w:sz w:val="24"/>
        </w:rPr>
        <w:t xml:space="preserve"> September 2019 and programs letter reference NG-CDF BOARD/PROG/OTHERS/002 </w:t>
      </w:r>
      <w:r>
        <w:rPr>
          <w:rFonts w:ascii="Footlight MT Light" w:hAnsi="Footlight MT Light"/>
          <w:sz w:val="24"/>
        </w:rPr>
        <w:t>of</w:t>
      </w:r>
      <w:r w:rsidRPr="00947186">
        <w:rPr>
          <w:rFonts w:ascii="Footlight MT Light" w:hAnsi="Footlight MT Light"/>
          <w:sz w:val="24"/>
        </w:rPr>
        <w:t xml:space="preserve"> 18</w:t>
      </w:r>
      <w:r w:rsidRPr="002E15BE">
        <w:rPr>
          <w:rFonts w:ascii="Footlight MT Light" w:hAnsi="Footlight MT Light"/>
          <w:sz w:val="24"/>
          <w:vertAlign w:val="superscript"/>
        </w:rPr>
        <w:t>th</w:t>
      </w:r>
      <w:r>
        <w:rPr>
          <w:rFonts w:ascii="Footlight MT Light" w:hAnsi="Footlight MT Light"/>
          <w:sz w:val="24"/>
        </w:rPr>
        <w:t xml:space="preserve"> </w:t>
      </w:r>
      <w:r w:rsidRPr="00947186">
        <w:rPr>
          <w:rFonts w:ascii="Footlight MT Light" w:hAnsi="Footlight MT Light"/>
          <w:sz w:val="24"/>
        </w:rPr>
        <w:t xml:space="preserve"> October 2019 as guided per the requirement of NG-CDF Act, I wish to submit the Homabay Town Constituency Project Proposal to the</w:t>
      </w:r>
      <w:r>
        <w:rPr>
          <w:rFonts w:ascii="Footlight MT Light" w:hAnsi="Footlight MT Light"/>
          <w:sz w:val="24"/>
        </w:rPr>
        <w:t xml:space="preserve"> National Government Constituency Development Fund Board for approval for funding.</w:t>
      </w:r>
    </w:p>
    <w:p w:rsidR="007E0734" w:rsidRDefault="007E0734" w:rsidP="007E0734">
      <w:pPr>
        <w:pStyle w:val="NoSpacing"/>
        <w:rPr>
          <w:rFonts w:ascii="Footlight MT Light" w:hAnsi="Footlight MT Light"/>
          <w:sz w:val="24"/>
        </w:rPr>
      </w:pPr>
    </w:p>
    <w:p w:rsidR="007E0734" w:rsidRDefault="007E0734" w:rsidP="007E0734">
      <w:pPr>
        <w:pStyle w:val="NoSpacing"/>
        <w:rPr>
          <w:rFonts w:ascii="Footlight MT Light" w:hAnsi="Footlight MT Light"/>
          <w:sz w:val="24"/>
        </w:rPr>
      </w:pPr>
      <w:r>
        <w:rPr>
          <w:rFonts w:ascii="Footlight MT Light" w:hAnsi="Footlight MT Light"/>
          <w:sz w:val="24"/>
        </w:rPr>
        <w:t>Kindly find the following attached documents for your expedition:</w:t>
      </w:r>
    </w:p>
    <w:p w:rsidR="007E0734" w:rsidRDefault="007E0734" w:rsidP="007E0734">
      <w:pPr>
        <w:pStyle w:val="NoSpacing"/>
        <w:numPr>
          <w:ilvl w:val="0"/>
          <w:numId w:val="34"/>
        </w:numPr>
        <w:rPr>
          <w:rFonts w:ascii="Footlight MT Light" w:hAnsi="Footlight MT Light"/>
          <w:sz w:val="24"/>
        </w:rPr>
      </w:pPr>
      <w:r>
        <w:rPr>
          <w:rFonts w:ascii="Footlight MT Light" w:hAnsi="Footlight MT Light"/>
          <w:sz w:val="24"/>
        </w:rPr>
        <w:t>NG-CDFC Minutes for 22</w:t>
      </w:r>
      <w:r w:rsidRPr="009A7E16">
        <w:rPr>
          <w:rFonts w:ascii="Footlight MT Light" w:hAnsi="Footlight MT Light"/>
          <w:sz w:val="24"/>
          <w:vertAlign w:val="superscript"/>
        </w:rPr>
        <w:t>nd</w:t>
      </w:r>
      <w:r>
        <w:rPr>
          <w:rFonts w:ascii="Footlight MT Light" w:hAnsi="Footlight MT Light"/>
          <w:sz w:val="24"/>
        </w:rPr>
        <w:t xml:space="preserve">  October 2019</w:t>
      </w:r>
    </w:p>
    <w:p w:rsidR="007E0734" w:rsidRDefault="007E0734" w:rsidP="007E0734">
      <w:pPr>
        <w:pStyle w:val="NoSpacing"/>
        <w:rPr>
          <w:rFonts w:ascii="Footlight MT Light" w:hAnsi="Footlight MT Light"/>
          <w:sz w:val="24"/>
        </w:rPr>
      </w:pPr>
    </w:p>
    <w:p w:rsidR="007E0734" w:rsidRDefault="007E0734" w:rsidP="007E0734">
      <w:pPr>
        <w:pStyle w:val="NoSpacing"/>
        <w:rPr>
          <w:rFonts w:ascii="Footlight MT Light" w:hAnsi="Footlight MT Light"/>
          <w:sz w:val="24"/>
        </w:rPr>
      </w:pPr>
    </w:p>
    <w:p w:rsidR="007E0734" w:rsidRDefault="007E0734" w:rsidP="007E0734">
      <w:pPr>
        <w:pStyle w:val="NoSpacing"/>
        <w:rPr>
          <w:rFonts w:ascii="Footlight MT Light" w:hAnsi="Footlight MT Light"/>
          <w:sz w:val="24"/>
        </w:rPr>
      </w:pPr>
    </w:p>
    <w:p w:rsidR="007E0734" w:rsidRDefault="007E0734" w:rsidP="007E0734">
      <w:pPr>
        <w:pStyle w:val="NoSpacing"/>
        <w:rPr>
          <w:rFonts w:ascii="Footlight MT Light" w:hAnsi="Footlight MT Light"/>
          <w:sz w:val="24"/>
        </w:rPr>
      </w:pPr>
    </w:p>
    <w:p w:rsidR="007E0734" w:rsidRDefault="007E0734" w:rsidP="007E0734">
      <w:pPr>
        <w:pStyle w:val="NoSpacing"/>
        <w:rPr>
          <w:rFonts w:ascii="Footlight MT Light" w:hAnsi="Footlight MT Light"/>
          <w:sz w:val="24"/>
        </w:rPr>
      </w:pPr>
    </w:p>
    <w:p w:rsidR="007E0734" w:rsidRDefault="007E0734" w:rsidP="007E0734">
      <w:pPr>
        <w:pStyle w:val="NoSpacing"/>
        <w:rPr>
          <w:rFonts w:ascii="Footlight MT Light" w:hAnsi="Footlight MT Light"/>
          <w:sz w:val="24"/>
        </w:rPr>
      </w:pPr>
    </w:p>
    <w:p w:rsidR="007E0734" w:rsidRDefault="007E0734" w:rsidP="007E0734">
      <w:pPr>
        <w:pStyle w:val="NoSpacing"/>
        <w:rPr>
          <w:rFonts w:ascii="Footlight MT Light" w:hAnsi="Footlight MT Light"/>
          <w:sz w:val="24"/>
        </w:rPr>
      </w:pPr>
      <w:r>
        <w:rPr>
          <w:rFonts w:ascii="Footlight MT Light" w:hAnsi="Footlight MT Light"/>
          <w:sz w:val="24"/>
        </w:rPr>
        <w:t>Yours faithfully,</w:t>
      </w:r>
    </w:p>
    <w:p w:rsidR="007E0734" w:rsidRDefault="007E0734" w:rsidP="007E0734">
      <w:pPr>
        <w:pStyle w:val="NoSpacing"/>
        <w:rPr>
          <w:rFonts w:ascii="Footlight MT Light" w:hAnsi="Footlight MT Light"/>
          <w:sz w:val="24"/>
        </w:rPr>
      </w:pPr>
    </w:p>
    <w:p w:rsidR="007E0734" w:rsidRDefault="007E0734" w:rsidP="007E0734">
      <w:pPr>
        <w:pStyle w:val="NoSpacing"/>
        <w:rPr>
          <w:rFonts w:ascii="Footlight MT Light" w:hAnsi="Footlight MT Light"/>
          <w:sz w:val="24"/>
        </w:rPr>
      </w:pPr>
    </w:p>
    <w:p w:rsidR="007E0734" w:rsidRDefault="007E0734" w:rsidP="007E0734">
      <w:pPr>
        <w:pStyle w:val="NoSpacing"/>
        <w:rPr>
          <w:rFonts w:ascii="Footlight MT Light" w:hAnsi="Footlight MT Light"/>
          <w:sz w:val="24"/>
        </w:rPr>
      </w:pPr>
      <w:r>
        <w:rPr>
          <w:rFonts w:ascii="Footlight MT Light" w:hAnsi="Footlight MT Light"/>
          <w:sz w:val="24"/>
        </w:rPr>
        <w:t xml:space="preserve"> </w:t>
      </w:r>
    </w:p>
    <w:p w:rsidR="007E0734" w:rsidRDefault="007E0734" w:rsidP="007E0734">
      <w:pPr>
        <w:pStyle w:val="NoSpacing"/>
        <w:rPr>
          <w:rFonts w:ascii="Footlight MT Light" w:hAnsi="Footlight MT Light"/>
          <w:sz w:val="24"/>
        </w:rPr>
      </w:pPr>
    </w:p>
    <w:p w:rsidR="007E0734" w:rsidRDefault="007E0734" w:rsidP="007E0734">
      <w:pPr>
        <w:pStyle w:val="NoSpacing"/>
        <w:rPr>
          <w:rFonts w:ascii="Footlight MT Light" w:hAnsi="Footlight MT Light"/>
          <w:sz w:val="24"/>
        </w:rPr>
      </w:pPr>
    </w:p>
    <w:p w:rsidR="007E0734" w:rsidRDefault="007E0734" w:rsidP="007E0734">
      <w:pPr>
        <w:pStyle w:val="NoSpacing"/>
        <w:rPr>
          <w:rFonts w:ascii="Footlight MT Light" w:hAnsi="Footlight MT Light"/>
          <w:sz w:val="24"/>
        </w:rPr>
      </w:pPr>
    </w:p>
    <w:p w:rsidR="007E0734" w:rsidRDefault="007E0734" w:rsidP="007E0734">
      <w:pPr>
        <w:pStyle w:val="NoSpacing"/>
        <w:rPr>
          <w:rFonts w:ascii="Footlight MT Light" w:hAnsi="Footlight MT Light"/>
          <w:sz w:val="24"/>
        </w:rPr>
      </w:pPr>
      <w:r>
        <w:rPr>
          <w:rFonts w:ascii="Footlight MT Light" w:hAnsi="Footlight MT Light"/>
          <w:sz w:val="24"/>
        </w:rPr>
        <w:t>…………………….</w:t>
      </w:r>
    </w:p>
    <w:p w:rsidR="007E0734" w:rsidRPr="00852237" w:rsidRDefault="007E0734" w:rsidP="007E0734">
      <w:pPr>
        <w:pStyle w:val="NoSpacing"/>
        <w:rPr>
          <w:rFonts w:ascii="Footlight MT Light" w:hAnsi="Footlight MT Light"/>
          <w:sz w:val="26"/>
          <w:szCs w:val="26"/>
        </w:rPr>
      </w:pPr>
      <w:r w:rsidRPr="00852237">
        <w:rPr>
          <w:rFonts w:ascii="Footlight MT Light" w:hAnsi="Footlight MT Light"/>
          <w:sz w:val="26"/>
          <w:szCs w:val="26"/>
        </w:rPr>
        <w:t>Kennedy Chacha</w:t>
      </w:r>
    </w:p>
    <w:p w:rsidR="007E0734" w:rsidRPr="00852237" w:rsidRDefault="007E0734" w:rsidP="007E0734">
      <w:pPr>
        <w:pStyle w:val="NoSpacing"/>
        <w:rPr>
          <w:rFonts w:ascii="Footlight MT Light" w:hAnsi="Footlight MT Light"/>
          <w:b/>
          <w:sz w:val="26"/>
          <w:szCs w:val="26"/>
          <w:u w:val="single"/>
        </w:rPr>
      </w:pPr>
      <w:r w:rsidRPr="00852237">
        <w:rPr>
          <w:rFonts w:ascii="Footlight MT Light" w:hAnsi="Footlight MT Light"/>
          <w:b/>
          <w:sz w:val="26"/>
          <w:szCs w:val="26"/>
          <w:u w:val="single"/>
        </w:rPr>
        <w:t>Fund Account Manager</w:t>
      </w:r>
    </w:p>
    <w:p w:rsidR="007E0734" w:rsidRDefault="007E0734" w:rsidP="007E0734">
      <w:pPr>
        <w:pStyle w:val="NoSpacing"/>
        <w:rPr>
          <w:rFonts w:ascii="Footlight MT Light" w:hAnsi="Footlight MT Light"/>
          <w:b/>
          <w:sz w:val="26"/>
          <w:szCs w:val="26"/>
        </w:rPr>
      </w:pPr>
      <w:r w:rsidRPr="00852237">
        <w:rPr>
          <w:rFonts w:ascii="Footlight MT Light" w:hAnsi="Footlight MT Light"/>
          <w:b/>
          <w:sz w:val="26"/>
          <w:szCs w:val="26"/>
        </w:rPr>
        <w:t>+254 722- 471- 936</w:t>
      </w:r>
    </w:p>
    <w:p w:rsidR="007E0734" w:rsidRDefault="007E0734" w:rsidP="007E0734">
      <w:pPr>
        <w:pStyle w:val="NoSpacing"/>
        <w:rPr>
          <w:rFonts w:ascii="Footlight MT Light" w:hAnsi="Footlight MT Light"/>
          <w:b/>
          <w:sz w:val="26"/>
          <w:szCs w:val="26"/>
        </w:rPr>
      </w:pPr>
    </w:p>
    <w:p w:rsidR="007E0734" w:rsidRDefault="007E0734" w:rsidP="007E0734">
      <w:pPr>
        <w:pStyle w:val="NoSpacing"/>
        <w:rPr>
          <w:rFonts w:ascii="Footlight MT Light" w:hAnsi="Footlight MT Light"/>
          <w:b/>
          <w:sz w:val="26"/>
          <w:szCs w:val="26"/>
        </w:rPr>
      </w:pPr>
    </w:p>
    <w:p w:rsidR="007E0734" w:rsidRDefault="007E0734" w:rsidP="007E0734">
      <w:pPr>
        <w:pStyle w:val="NoSpacing"/>
        <w:rPr>
          <w:rFonts w:ascii="Footlight MT Light" w:hAnsi="Footlight MT Light"/>
          <w:b/>
          <w:sz w:val="26"/>
          <w:szCs w:val="26"/>
        </w:rPr>
      </w:pPr>
    </w:p>
    <w:p w:rsidR="007E0734" w:rsidRDefault="007E0734" w:rsidP="007E0734">
      <w:pPr>
        <w:pStyle w:val="NoSpacing"/>
        <w:rPr>
          <w:rFonts w:ascii="Footlight MT Light" w:hAnsi="Footlight MT Light"/>
          <w:b/>
          <w:sz w:val="26"/>
          <w:szCs w:val="26"/>
        </w:rPr>
      </w:pPr>
    </w:p>
    <w:p w:rsidR="007E0734" w:rsidRDefault="007E0734" w:rsidP="007E0734">
      <w:pPr>
        <w:pStyle w:val="NoSpacing"/>
        <w:rPr>
          <w:rFonts w:ascii="Footlight MT Light" w:hAnsi="Footlight MT Light"/>
          <w:b/>
          <w:sz w:val="26"/>
          <w:szCs w:val="26"/>
        </w:rPr>
      </w:pPr>
    </w:p>
    <w:p w:rsidR="007E0734" w:rsidRDefault="007E0734" w:rsidP="007E0734">
      <w:pPr>
        <w:pStyle w:val="NoSpacing"/>
        <w:rPr>
          <w:rFonts w:ascii="Footlight MT Light" w:hAnsi="Footlight MT Light"/>
          <w:b/>
          <w:sz w:val="26"/>
          <w:szCs w:val="26"/>
        </w:rPr>
      </w:pPr>
    </w:p>
    <w:p w:rsidR="007E0734" w:rsidRDefault="007E0734" w:rsidP="007E0734">
      <w:pPr>
        <w:pStyle w:val="NoSpacing"/>
        <w:rPr>
          <w:rFonts w:ascii="Footlight MT Light" w:hAnsi="Footlight MT Light"/>
          <w:b/>
          <w:sz w:val="26"/>
          <w:szCs w:val="26"/>
        </w:rPr>
      </w:pPr>
    </w:p>
    <w:p w:rsidR="007E0734" w:rsidRDefault="007E0734" w:rsidP="007E0734">
      <w:pPr>
        <w:pStyle w:val="NoSpacing"/>
        <w:rPr>
          <w:rFonts w:ascii="Footlight MT Light" w:hAnsi="Footlight MT Light"/>
          <w:b/>
          <w:sz w:val="26"/>
          <w:szCs w:val="26"/>
        </w:rPr>
      </w:pPr>
    </w:p>
    <w:p w:rsidR="007E0734" w:rsidRPr="00852237" w:rsidRDefault="007E0734" w:rsidP="007E0734">
      <w:pPr>
        <w:pStyle w:val="NoSpacing"/>
        <w:rPr>
          <w:rFonts w:ascii="Footlight MT Light" w:hAnsi="Footlight MT Light"/>
          <w:b/>
          <w:sz w:val="26"/>
          <w:szCs w:val="26"/>
        </w:rPr>
      </w:pPr>
    </w:p>
    <w:p w:rsidR="007E0734" w:rsidRDefault="007E0734" w:rsidP="007E0734">
      <w:pPr>
        <w:pStyle w:val="NoSpacing"/>
        <w:rPr>
          <w:rFonts w:ascii="Footlight MT Light" w:hAnsi="Footlight MT Light"/>
          <w:b/>
          <w:sz w:val="24"/>
          <w:u w:val="single"/>
        </w:rPr>
      </w:pPr>
    </w:p>
    <w:tbl>
      <w:tblPr>
        <w:tblW w:w="10786" w:type="dxa"/>
        <w:tblInd w:w="-342" w:type="dxa"/>
        <w:tblLook w:val="04A0"/>
      </w:tblPr>
      <w:tblGrid>
        <w:gridCol w:w="2455"/>
        <w:gridCol w:w="8331"/>
      </w:tblGrid>
      <w:tr w:rsidR="007E0734" w:rsidRPr="002C04E5" w:rsidTr="00464477">
        <w:trPr>
          <w:trHeight w:val="230"/>
        </w:trPr>
        <w:tc>
          <w:tcPr>
            <w:tcW w:w="2455" w:type="dxa"/>
            <w:vMerge w:val="restart"/>
          </w:tcPr>
          <w:p w:rsidR="007E0734" w:rsidRPr="002C04E5" w:rsidRDefault="007E0734" w:rsidP="00464477">
            <w:pPr>
              <w:jc w:val="center"/>
              <w:rPr>
                <w:rFonts w:ascii="Footlight MT Light" w:hAnsi="Footlight MT Light" w:cs="Leelawadee UI"/>
                <w:sz w:val="24"/>
                <w:szCs w:val="24"/>
              </w:rPr>
            </w:pPr>
            <w:r w:rsidRPr="002C04E5">
              <w:rPr>
                <w:rFonts w:ascii="Footlight MT Light" w:hAnsi="Footlight MT Light"/>
                <w:noProof/>
                <w:sz w:val="24"/>
                <w:szCs w:val="24"/>
              </w:rPr>
              <w:drawing>
                <wp:inline distT="0" distB="0" distL="0" distR="0">
                  <wp:extent cx="1362075" cy="800100"/>
                  <wp:effectExtent l="0" t="0" r="9525" b="0"/>
                  <wp:docPr id="2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cstate="print"/>
                          <a:srcRect/>
                          <a:stretch/>
                        </pic:blipFill>
                        <pic:spPr>
                          <a:xfrm>
                            <a:off x="0" y="0"/>
                            <a:ext cx="1365336" cy="802015"/>
                          </a:xfrm>
                          <a:prstGeom prst="rect">
                            <a:avLst/>
                          </a:prstGeom>
                          <a:ln>
                            <a:noFill/>
                          </a:ln>
                        </pic:spPr>
                      </pic:pic>
                    </a:graphicData>
                  </a:graphic>
                </wp:inline>
              </w:drawing>
            </w:r>
          </w:p>
          <w:p w:rsidR="007E0734" w:rsidRPr="002C04E5" w:rsidRDefault="007E0734" w:rsidP="00464477">
            <w:pPr>
              <w:jc w:val="center"/>
              <w:rPr>
                <w:rFonts w:ascii="Footlight MT Light" w:hAnsi="Footlight MT Light" w:cs="Leelawadee UI"/>
                <w:b/>
                <w:sz w:val="28"/>
                <w:szCs w:val="28"/>
              </w:rPr>
            </w:pPr>
            <w:r w:rsidRPr="002C04E5">
              <w:rPr>
                <w:rFonts w:ascii="Footlight MT Light" w:hAnsi="Footlight MT Light" w:cs="Tahoma"/>
                <w:b/>
                <w:color w:val="FF0000"/>
                <w:sz w:val="28"/>
                <w:szCs w:val="28"/>
              </w:rPr>
              <w:t>NG-CDF</w:t>
            </w:r>
            <w:r>
              <w:rPr>
                <w:rFonts w:ascii="Footlight MT Light" w:hAnsi="Footlight MT Light" w:cs="Tahoma"/>
                <w:b/>
                <w:color w:val="FF0000"/>
                <w:sz w:val="28"/>
                <w:szCs w:val="28"/>
              </w:rPr>
              <w:t xml:space="preserve"> BOARD</w:t>
            </w:r>
            <w:r w:rsidRPr="002C04E5">
              <w:rPr>
                <w:rFonts w:ascii="Footlight MT Light" w:hAnsi="Footlight MT Light" w:cs="Tahoma"/>
                <w:b/>
                <w:color w:val="FF0000"/>
                <w:sz w:val="28"/>
                <w:szCs w:val="28"/>
              </w:rPr>
              <w:t xml:space="preserve"> </w:t>
            </w:r>
          </w:p>
        </w:tc>
        <w:tc>
          <w:tcPr>
            <w:tcW w:w="8331" w:type="dxa"/>
          </w:tcPr>
          <w:p w:rsidR="007E0734" w:rsidRPr="002C04E5" w:rsidRDefault="007E0734" w:rsidP="00464477">
            <w:pPr>
              <w:jc w:val="right"/>
              <w:rPr>
                <w:rFonts w:ascii="Footlight MT Light" w:hAnsi="Footlight MT Light" w:cs="Leelawadee UI"/>
                <w:b/>
                <w:sz w:val="28"/>
                <w:szCs w:val="28"/>
              </w:rPr>
            </w:pPr>
            <w:r w:rsidRPr="002C04E5">
              <w:rPr>
                <w:rFonts w:ascii="Footlight MT Light" w:hAnsi="Footlight MT Light" w:cs="Leelawadee UI"/>
                <w:b/>
                <w:smallCaps/>
                <w:color w:val="00B050"/>
                <w:sz w:val="28"/>
                <w:szCs w:val="28"/>
              </w:rPr>
              <w:t>National Government Constituencies  Development Fund</w:t>
            </w:r>
          </w:p>
        </w:tc>
      </w:tr>
      <w:tr w:rsidR="007E0734" w:rsidRPr="002C04E5" w:rsidTr="00464477">
        <w:trPr>
          <w:trHeight w:val="61"/>
        </w:trPr>
        <w:tc>
          <w:tcPr>
            <w:tcW w:w="2455" w:type="dxa"/>
            <w:vMerge/>
          </w:tcPr>
          <w:p w:rsidR="007E0734" w:rsidRPr="002C04E5" w:rsidRDefault="007E0734" w:rsidP="00464477">
            <w:pPr>
              <w:rPr>
                <w:rFonts w:ascii="Footlight MT Light" w:hAnsi="Footlight MT Light" w:cs="Leelawadee UI"/>
                <w:sz w:val="24"/>
                <w:szCs w:val="24"/>
              </w:rPr>
            </w:pPr>
          </w:p>
        </w:tc>
        <w:tc>
          <w:tcPr>
            <w:tcW w:w="8331" w:type="dxa"/>
          </w:tcPr>
          <w:p w:rsidR="007E0734" w:rsidRPr="002C04E5" w:rsidRDefault="007E0734" w:rsidP="00464477">
            <w:pPr>
              <w:jc w:val="right"/>
              <w:rPr>
                <w:rFonts w:ascii="Footlight MT Light" w:hAnsi="Footlight MT Light" w:cs="Leelawadee UI"/>
                <w:b/>
                <w:sz w:val="28"/>
                <w:szCs w:val="28"/>
              </w:rPr>
            </w:pPr>
            <w:r w:rsidRPr="002C04E5">
              <w:rPr>
                <w:rFonts w:ascii="Footlight MT Light" w:hAnsi="Footlight MT Light" w:cs="Leelawadee UI"/>
                <w:b/>
                <w:smallCaps/>
                <w:sz w:val="28"/>
                <w:szCs w:val="28"/>
              </w:rPr>
              <w:t xml:space="preserve">Homabay Town Constituency </w:t>
            </w:r>
          </w:p>
        </w:tc>
      </w:tr>
      <w:tr w:rsidR="007E0734" w:rsidRPr="002C04E5" w:rsidTr="00464477">
        <w:trPr>
          <w:trHeight w:val="230"/>
        </w:trPr>
        <w:tc>
          <w:tcPr>
            <w:tcW w:w="2455" w:type="dxa"/>
            <w:vMerge/>
          </w:tcPr>
          <w:p w:rsidR="007E0734" w:rsidRPr="002C04E5" w:rsidRDefault="007E0734" w:rsidP="00464477">
            <w:pPr>
              <w:rPr>
                <w:rFonts w:ascii="Footlight MT Light" w:hAnsi="Footlight MT Light" w:cs="Leelawadee UI"/>
                <w:sz w:val="24"/>
                <w:szCs w:val="24"/>
              </w:rPr>
            </w:pPr>
          </w:p>
        </w:tc>
        <w:tc>
          <w:tcPr>
            <w:tcW w:w="8331" w:type="dxa"/>
          </w:tcPr>
          <w:p w:rsidR="007E0734" w:rsidRPr="002C04E5" w:rsidRDefault="007E0734" w:rsidP="00464477">
            <w:pPr>
              <w:jc w:val="right"/>
              <w:rPr>
                <w:rFonts w:ascii="Footlight MT Light" w:hAnsi="Footlight MT Light" w:cs="Leelawadee"/>
                <w:sz w:val="24"/>
                <w:szCs w:val="24"/>
              </w:rPr>
            </w:pPr>
            <w:r w:rsidRPr="002C04E5">
              <w:rPr>
                <w:rFonts w:ascii="Footlight MT Light" w:hAnsi="Footlight MT Light" w:cs="Leelawadee"/>
                <w:sz w:val="24"/>
                <w:szCs w:val="24"/>
              </w:rPr>
              <w:t>Kabunde Multipurpose Hall</w:t>
            </w:r>
          </w:p>
        </w:tc>
      </w:tr>
      <w:tr w:rsidR="007E0734" w:rsidRPr="002C04E5" w:rsidTr="00464477">
        <w:trPr>
          <w:trHeight w:val="230"/>
        </w:trPr>
        <w:tc>
          <w:tcPr>
            <w:tcW w:w="2455" w:type="dxa"/>
            <w:vMerge/>
          </w:tcPr>
          <w:p w:rsidR="007E0734" w:rsidRPr="002C04E5" w:rsidRDefault="007E0734" w:rsidP="00464477">
            <w:pPr>
              <w:rPr>
                <w:rFonts w:ascii="Footlight MT Light" w:hAnsi="Footlight MT Light" w:cs="Leelawadee UI"/>
                <w:sz w:val="24"/>
                <w:szCs w:val="24"/>
              </w:rPr>
            </w:pPr>
          </w:p>
        </w:tc>
        <w:tc>
          <w:tcPr>
            <w:tcW w:w="8331" w:type="dxa"/>
          </w:tcPr>
          <w:p w:rsidR="007E0734" w:rsidRPr="002C04E5" w:rsidRDefault="007E0734" w:rsidP="00464477">
            <w:pPr>
              <w:jc w:val="right"/>
              <w:rPr>
                <w:rFonts w:ascii="Footlight MT Light" w:hAnsi="Footlight MT Light" w:cs="Leelawadee"/>
                <w:sz w:val="24"/>
                <w:szCs w:val="24"/>
              </w:rPr>
            </w:pPr>
            <w:r w:rsidRPr="002C04E5">
              <w:rPr>
                <w:rFonts w:ascii="Footlight MT Light" w:hAnsi="Footlight MT Light" w:cs="Leelawadee"/>
                <w:sz w:val="24"/>
                <w:szCs w:val="24"/>
              </w:rPr>
              <w:t>P.O BOX 240 Homabay, 40300</w:t>
            </w:r>
          </w:p>
        </w:tc>
      </w:tr>
      <w:tr w:rsidR="007E0734" w:rsidRPr="002C04E5" w:rsidTr="00464477">
        <w:trPr>
          <w:trHeight w:val="215"/>
        </w:trPr>
        <w:tc>
          <w:tcPr>
            <w:tcW w:w="2455" w:type="dxa"/>
            <w:vMerge/>
          </w:tcPr>
          <w:p w:rsidR="007E0734" w:rsidRPr="002C04E5" w:rsidRDefault="007E0734" w:rsidP="00464477">
            <w:pPr>
              <w:rPr>
                <w:rFonts w:ascii="Footlight MT Light" w:hAnsi="Footlight MT Light" w:cs="Leelawadee UI"/>
                <w:sz w:val="24"/>
                <w:szCs w:val="24"/>
              </w:rPr>
            </w:pPr>
          </w:p>
        </w:tc>
        <w:tc>
          <w:tcPr>
            <w:tcW w:w="8331" w:type="dxa"/>
          </w:tcPr>
          <w:p w:rsidR="007E0734" w:rsidRPr="002C04E5" w:rsidRDefault="007E0734" w:rsidP="00464477">
            <w:pPr>
              <w:jc w:val="right"/>
              <w:rPr>
                <w:rFonts w:ascii="Footlight MT Light" w:hAnsi="Footlight MT Light" w:cs="Leelawadee"/>
                <w:sz w:val="24"/>
                <w:szCs w:val="24"/>
              </w:rPr>
            </w:pPr>
            <w:r w:rsidRPr="002C04E5">
              <w:rPr>
                <w:rFonts w:ascii="Footlight MT Light" w:hAnsi="Footlight MT Light" w:cs="Leelawadee"/>
                <w:sz w:val="24"/>
                <w:szCs w:val="24"/>
              </w:rPr>
              <w:t xml:space="preserve">Email: </w:t>
            </w:r>
            <w:hyperlink r:id="rId12" w:history="1">
              <w:r w:rsidRPr="002C04E5">
                <w:rPr>
                  <w:rStyle w:val="Hyperlink"/>
                  <w:rFonts w:ascii="Footlight MT Light" w:eastAsiaTheme="majorEastAsia" w:hAnsi="Footlight MT Light" w:cs="Leelawadee"/>
                  <w:sz w:val="24"/>
                  <w:szCs w:val="24"/>
                </w:rPr>
                <w:t>cdfhomabaytown@ngcdf.go.ke</w:t>
              </w:r>
            </w:hyperlink>
            <w:r w:rsidRPr="002C04E5">
              <w:rPr>
                <w:rFonts w:ascii="Footlight MT Light" w:hAnsi="Footlight MT Light" w:cs="Leelawadee"/>
                <w:sz w:val="24"/>
                <w:szCs w:val="24"/>
              </w:rPr>
              <w:t xml:space="preserve"> | Website: </w:t>
            </w:r>
            <w:hyperlink r:id="rId13" w:history="1">
              <w:r w:rsidRPr="002C04E5">
                <w:rPr>
                  <w:rStyle w:val="Hyperlink"/>
                  <w:rFonts w:ascii="Footlight MT Light" w:eastAsiaTheme="majorEastAsia" w:hAnsi="Footlight MT Light" w:cs="Leelawadee"/>
                  <w:sz w:val="24"/>
                  <w:szCs w:val="24"/>
                </w:rPr>
                <w:t>www.ngcdf.go.ke</w:t>
              </w:r>
            </w:hyperlink>
          </w:p>
        </w:tc>
      </w:tr>
      <w:tr w:rsidR="007E0734" w:rsidRPr="002C04E5" w:rsidTr="00464477">
        <w:trPr>
          <w:trHeight w:val="173"/>
        </w:trPr>
        <w:tc>
          <w:tcPr>
            <w:tcW w:w="10786" w:type="dxa"/>
            <w:gridSpan w:val="2"/>
          </w:tcPr>
          <w:p w:rsidR="007E0734" w:rsidRPr="002C04E5" w:rsidRDefault="002A7D7D" w:rsidP="00464477">
            <w:pPr>
              <w:rPr>
                <w:rFonts w:ascii="Footlight MT Light" w:hAnsi="Footlight MT Light" w:cs="Leelawadee UI"/>
                <w:b/>
                <w:sz w:val="24"/>
                <w:szCs w:val="24"/>
              </w:rPr>
            </w:pPr>
            <w:r w:rsidRPr="002A7D7D">
              <w:rPr>
                <w:rFonts w:ascii="Footlight MT Light" w:hAnsi="Footlight MT Light" w:cs="Leelawadee UI"/>
                <w:b/>
                <w:sz w:val="24"/>
                <w:szCs w:val="24"/>
              </w:rPr>
              <w:pict>
                <v:rect id="_x0000_i1026" style="width:511.2pt;height:2pt;mso-position-horizontal:absolute" o:hralign="center" o:hrstd="t" o:hrnoshade="t" o:hr="t" fillcolor="black [3213]" stroked="f"/>
              </w:pict>
            </w:r>
          </w:p>
        </w:tc>
      </w:tr>
    </w:tbl>
    <w:p w:rsidR="007E0734" w:rsidRPr="000474AD" w:rsidRDefault="007E0734" w:rsidP="007E0734">
      <w:pPr>
        <w:jc w:val="both"/>
        <w:rPr>
          <w:rFonts w:ascii="Footlight MT Light" w:hAnsi="Footlight MT Light"/>
          <w:b/>
          <w:sz w:val="26"/>
          <w:szCs w:val="26"/>
          <w:u w:val="single"/>
        </w:rPr>
      </w:pPr>
      <w:r w:rsidRPr="000474AD">
        <w:rPr>
          <w:rFonts w:ascii="Footlight MT Light" w:hAnsi="Footlight MT Light"/>
          <w:b/>
          <w:sz w:val="26"/>
          <w:szCs w:val="26"/>
          <w:u w:val="single"/>
        </w:rPr>
        <w:t xml:space="preserve">NATIONAL GOVERNMENT CONSTITUENCY DEVELOPMENT FUND COMMITTEE MEETING HELD ON </w:t>
      </w:r>
      <w:r>
        <w:rPr>
          <w:rFonts w:ascii="Footlight MT Light" w:hAnsi="Footlight MT Light"/>
          <w:b/>
          <w:sz w:val="26"/>
          <w:szCs w:val="26"/>
          <w:u w:val="single"/>
        </w:rPr>
        <w:t>22</w:t>
      </w:r>
      <w:r w:rsidRPr="009A7E16">
        <w:rPr>
          <w:rFonts w:ascii="Footlight MT Light" w:hAnsi="Footlight MT Light"/>
          <w:b/>
          <w:sz w:val="26"/>
          <w:szCs w:val="26"/>
          <w:u w:val="single"/>
          <w:vertAlign w:val="superscript"/>
        </w:rPr>
        <w:t>ND</w:t>
      </w:r>
      <w:r>
        <w:rPr>
          <w:rFonts w:ascii="Footlight MT Light" w:hAnsi="Footlight MT Light"/>
          <w:b/>
          <w:sz w:val="26"/>
          <w:szCs w:val="26"/>
          <w:u w:val="single"/>
        </w:rPr>
        <w:t xml:space="preserve"> OCTOBER</w:t>
      </w:r>
      <w:r w:rsidRPr="000474AD">
        <w:rPr>
          <w:rFonts w:ascii="Footlight MT Light" w:hAnsi="Footlight MT Light"/>
          <w:b/>
          <w:sz w:val="26"/>
          <w:szCs w:val="26"/>
          <w:u w:val="single"/>
        </w:rPr>
        <w:t xml:space="preserve"> 2019 AT THE NG-CDFC OFFICES – KABUNDE</w:t>
      </w:r>
    </w:p>
    <w:p w:rsidR="007E0734" w:rsidRPr="000474AD" w:rsidRDefault="007E0734" w:rsidP="007E0734">
      <w:pPr>
        <w:jc w:val="both"/>
        <w:rPr>
          <w:rFonts w:ascii="Footlight MT Light" w:hAnsi="Footlight MT Light"/>
          <w:b/>
          <w:sz w:val="26"/>
          <w:szCs w:val="26"/>
          <w:u w:val="single"/>
        </w:rPr>
      </w:pPr>
    </w:p>
    <w:p w:rsidR="007E0734" w:rsidRPr="00656AA0" w:rsidRDefault="007E0734" w:rsidP="007E0734">
      <w:pPr>
        <w:jc w:val="both"/>
        <w:rPr>
          <w:rFonts w:ascii="Footlight MT Light" w:hAnsi="Footlight MT Light"/>
          <w:b/>
          <w:sz w:val="24"/>
          <w:szCs w:val="24"/>
        </w:rPr>
      </w:pPr>
      <w:r>
        <w:rPr>
          <w:rFonts w:ascii="Footlight MT Light" w:hAnsi="Footlight MT Light"/>
          <w:b/>
          <w:sz w:val="24"/>
          <w:szCs w:val="24"/>
        </w:rPr>
        <w:t xml:space="preserve">MEMBERS </w:t>
      </w:r>
      <w:r w:rsidRPr="00656AA0">
        <w:rPr>
          <w:rFonts w:ascii="Footlight MT Light" w:hAnsi="Footlight MT Light"/>
          <w:b/>
          <w:sz w:val="24"/>
          <w:szCs w:val="24"/>
        </w:rPr>
        <w:t>PRESENT</w:t>
      </w:r>
      <w:r>
        <w:rPr>
          <w:rFonts w:ascii="Footlight MT Light" w:hAnsi="Footlight MT Light"/>
          <w:b/>
          <w:sz w:val="24"/>
          <w:szCs w:val="24"/>
        </w:rPr>
        <w:t>:</w:t>
      </w:r>
    </w:p>
    <w:p w:rsidR="007E0734" w:rsidRPr="00CD4F7B" w:rsidRDefault="007E0734" w:rsidP="007E0734">
      <w:pPr>
        <w:pStyle w:val="ListParagraph"/>
        <w:numPr>
          <w:ilvl w:val="0"/>
          <w:numId w:val="9"/>
        </w:numPr>
        <w:spacing w:after="0" w:line="240" w:lineRule="auto"/>
        <w:jc w:val="both"/>
        <w:rPr>
          <w:rFonts w:ascii="Footlight MT Light" w:hAnsi="Footlight MT Light"/>
          <w:sz w:val="24"/>
          <w:szCs w:val="24"/>
        </w:rPr>
      </w:pPr>
      <w:r w:rsidRPr="00CD4F7B">
        <w:rPr>
          <w:rFonts w:ascii="Footlight MT Light" w:hAnsi="Footlight MT Light"/>
          <w:sz w:val="24"/>
          <w:szCs w:val="24"/>
        </w:rPr>
        <w:t>Monica Nyadiero                              Chairperson</w:t>
      </w:r>
    </w:p>
    <w:p w:rsidR="007E0734" w:rsidRPr="00CD4F7B" w:rsidRDefault="007E0734" w:rsidP="007E0734">
      <w:pPr>
        <w:pStyle w:val="ListParagraph"/>
        <w:numPr>
          <w:ilvl w:val="0"/>
          <w:numId w:val="9"/>
        </w:numPr>
        <w:spacing w:after="0" w:line="240" w:lineRule="auto"/>
        <w:jc w:val="both"/>
        <w:rPr>
          <w:rFonts w:ascii="Footlight MT Light" w:hAnsi="Footlight MT Light"/>
          <w:sz w:val="24"/>
          <w:szCs w:val="24"/>
        </w:rPr>
      </w:pPr>
      <w:r w:rsidRPr="00CD4F7B">
        <w:rPr>
          <w:rFonts w:ascii="Footlight MT Light" w:hAnsi="Footlight MT Light"/>
          <w:sz w:val="24"/>
          <w:szCs w:val="24"/>
        </w:rPr>
        <w:t>Charles Otieno Ogola                       Secretary</w:t>
      </w:r>
    </w:p>
    <w:p w:rsidR="007E0734" w:rsidRPr="00CD4F7B" w:rsidRDefault="007E0734" w:rsidP="007E0734">
      <w:pPr>
        <w:pStyle w:val="ListParagraph"/>
        <w:numPr>
          <w:ilvl w:val="0"/>
          <w:numId w:val="9"/>
        </w:numPr>
        <w:spacing w:after="0" w:line="240" w:lineRule="auto"/>
        <w:jc w:val="both"/>
        <w:rPr>
          <w:rFonts w:ascii="Footlight MT Light" w:hAnsi="Footlight MT Light"/>
          <w:sz w:val="24"/>
          <w:szCs w:val="24"/>
        </w:rPr>
      </w:pPr>
      <w:r w:rsidRPr="00CD4F7B">
        <w:rPr>
          <w:rFonts w:ascii="Footlight MT Light" w:hAnsi="Footlight MT Light"/>
          <w:sz w:val="24"/>
          <w:szCs w:val="24"/>
        </w:rPr>
        <w:t>Joseph Obuya Ogola                         Member</w:t>
      </w:r>
    </w:p>
    <w:p w:rsidR="007E0734" w:rsidRPr="00CD4F7B" w:rsidRDefault="007E0734" w:rsidP="007E0734">
      <w:pPr>
        <w:pStyle w:val="ListParagraph"/>
        <w:numPr>
          <w:ilvl w:val="0"/>
          <w:numId w:val="9"/>
        </w:numPr>
        <w:spacing w:after="0" w:line="240" w:lineRule="auto"/>
        <w:jc w:val="both"/>
        <w:rPr>
          <w:rFonts w:ascii="Footlight MT Light" w:hAnsi="Footlight MT Light"/>
          <w:sz w:val="24"/>
          <w:szCs w:val="24"/>
        </w:rPr>
      </w:pPr>
      <w:r w:rsidRPr="00CD4F7B">
        <w:rPr>
          <w:rFonts w:ascii="Footlight MT Light" w:hAnsi="Footlight MT Light"/>
          <w:sz w:val="24"/>
          <w:szCs w:val="24"/>
        </w:rPr>
        <w:t>Conslate Ng’onga                              Member</w:t>
      </w:r>
    </w:p>
    <w:p w:rsidR="007E0734" w:rsidRPr="00CD4F7B" w:rsidRDefault="007E0734" w:rsidP="007E0734">
      <w:pPr>
        <w:pStyle w:val="ListParagraph"/>
        <w:numPr>
          <w:ilvl w:val="0"/>
          <w:numId w:val="9"/>
        </w:numPr>
        <w:spacing w:after="0" w:line="240" w:lineRule="auto"/>
        <w:jc w:val="both"/>
        <w:rPr>
          <w:rFonts w:ascii="Footlight MT Light" w:hAnsi="Footlight MT Light"/>
          <w:sz w:val="24"/>
          <w:szCs w:val="24"/>
        </w:rPr>
      </w:pPr>
      <w:r w:rsidRPr="00CD4F7B">
        <w:rPr>
          <w:rFonts w:ascii="Footlight MT Light" w:hAnsi="Footlight MT Light"/>
          <w:sz w:val="24"/>
          <w:szCs w:val="24"/>
        </w:rPr>
        <w:t>Isaiah Nyadiero                                 Member</w:t>
      </w:r>
    </w:p>
    <w:p w:rsidR="007E0734" w:rsidRPr="00CD4F7B" w:rsidRDefault="007E0734" w:rsidP="007E0734">
      <w:pPr>
        <w:pStyle w:val="ListParagraph"/>
        <w:numPr>
          <w:ilvl w:val="0"/>
          <w:numId w:val="9"/>
        </w:numPr>
        <w:spacing w:after="0" w:line="240" w:lineRule="auto"/>
        <w:jc w:val="both"/>
        <w:rPr>
          <w:rFonts w:ascii="Footlight MT Light" w:hAnsi="Footlight MT Light"/>
          <w:sz w:val="24"/>
          <w:szCs w:val="24"/>
        </w:rPr>
      </w:pPr>
      <w:r w:rsidRPr="00CD4F7B">
        <w:rPr>
          <w:rFonts w:ascii="Footlight MT Light" w:hAnsi="Footlight MT Light"/>
          <w:sz w:val="24"/>
          <w:szCs w:val="24"/>
        </w:rPr>
        <w:t>Pamela Andele                                   Member</w:t>
      </w:r>
    </w:p>
    <w:p w:rsidR="007E0734" w:rsidRPr="00CD4F7B" w:rsidRDefault="007E0734" w:rsidP="007E0734">
      <w:pPr>
        <w:pStyle w:val="ListParagraph"/>
        <w:numPr>
          <w:ilvl w:val="0"/>
          <w:numId w:val="9"/>
        </w:numPr>
        <w:spacing w:after="0" w:line="240" w:lineRule="auto"/>
        <w:jc w:val="both"/>
        <w:rPr>
          <w:rFonts w:ascii="Footlight MT Light" w:hAnsi="Footlight MT Light"/>
          <w:sz w:val="24"/>
          <w:szCs w:val="24"/>
        </w:rPr>
      </w:pPr>
      <w:r w:rsidRPr="00CD4F7B">
        <w:rPr>
          <w:rFonts w:ascii="Footlight MT Light" w:hAnsi="Footlight MT Light"/>
          <w:sz w:val="24"/>
          <w:szCs w:val="24"/>
        </w:rPr>
        <w:t>Teresa Adhiambo Ochieng                Member</w:t>
      </w:r>
    </w:p>
    <w:p w:rsidR="007E0734" w:rsidRPr="00CD4F7B" w:rsidRDefault="007E0734" w:rsidP="007E0734">
      <w:pPr>
        <w:pStyle w:val="ListParagraph"/>
        <w:numPr>
          <w:ilvl w:val="0"/>
          <w:numId w:val="9"/>
        </w:numPr>
        <w:spacing w:after="0" w:line="240" w:lineRule="auto"/>
        <w:jc w:val="both"/>
        <w:rPr>
          <w:rFonts w:ascii="Footlight MT Light" w:hAnsi="Footlight MT Light"/>
          <w:sz w:val="24"/>
          <w:szCs w:val="24"/>
        </w:rPr>
      </w:pPr>
      <w:r w:rsidRPr="00CD4F7B">
        <w:rPr>
          <w:rFonts w:ascii="Footlight MT Light" w:hAnsi="Footlight MT Light"/>
          <w:sz w:val="24"/>
          <w:szCs w:val="24"/>
        </w:rPr>
        <w:t xml:space="preserve">Hanningtone </w:t>
      </w:r>
      <w:r>
        <w:rPr>
          <w:rFonts w:ascii="Footlight MT Light" w:hAnsi="Footlight MT Light"/>
          <w:sz w:val="24"/>
          <w:szCs w:val="24"/>
        </w:rPr>
        <w:t>O</w:t>
      </w:r>
      <w:r w:rsidRPr="00CD4F7B">
        <w:rPr>
          <w:rFonts w:ascii="Footlight MT Light" w:hAnsi="Footlight MT Light"/>
          <w:sz w:val="24"/>
          <w:szCs w:val="24"/>
        </w:rPr>
        <w:t>luoch                         Member</w:t>
      </w:r>
    </w:p>
    <w:p w:rsidR="007E0734" w:rsidRPr="00CD4F7B" w:rsidRDefault="007E0734" w:rsidP="007E0734">
      <w:pPr>
        <w:pStyle w:val="ListParagraph"/>
        <w:numPr>
          <w:ilvl w:val="0"/>
          <w:numId w:val="9"/>
        </w:numPr>
        <w:spacing w:after="0" w:line="240" w:lineRule="auto"/>
        <w:jc w:val="both"/>
        <w:rPr>
          <w:rFonts w:ascii="Footlight MT Light" w:hAnsi="Footlight MT Light"/>
          <w:b/>
          <w:sz w:val="24"/>
          <w:szCs w:val="24"/>
        </w:rPr>
      </w:pPr>
      <w:r w:rsidRPr="00CD4F7B">
        <w:rPr>
          <w:rFonts w:ascii="Footlight MT Light" w:hAnsi="Footlight MT Light"/>
          <w:sz w:val="24"/>
          <w:szCs w:val="24"/>
        </w:rPr>
        <w:t xml:space="preserve">Kennedy Chacha                               Fund </w:t>
      </w:r>
      <w:r>
        <w:rPr>
          <w:rFonts w:ascii="Footlight MT Light" w:hAnsi="Footlight MT Light"/>
          <w:sz w:val="24"/>
          <w:szCs w:val="24"/>
        </w:rPr>
        <w:t>A</w:t>
      </w:r>
      <w:r w:rsidRPr="00CD4F7B">
        <w:rPr>
          <w:rFonts w:ascii="Footlight MT Light" w:hAnsi="Footlight MT Light"/>
          <w:sz w:val="24"/>
          <w:szCs w:val="24"/>
        </w:rPr>
        <w:t xml:space="preserve">ccount </w:t>
      </w:r>
      <w:r>
        <w:rPr>
          <w:rFonts w:ascii="Footlight MT Light" w:hAnsi="Footlight MT Light"/>
          <w:sz w:val="24"/>
          <w:szCs w:val="24"/>
        </w:rPr>
        <w:t>M</w:t>
      </w:r>
      <w:r w:rsidRPr="00CD4F7B">
        <w:rPr>
          <w:rFonts w:ascii="Footlight MT Light" w:hAnsi="Footlight MT Light"/>
          <w:sz w:val="24"/>
          <w:szCs w:val="24"/>
        </w:rPr>
        <w:t>anager</w:t>
      </w:r>
    </w:p>
    <w:p w:rsidR="007E0734" w:rsidRPr="00CD4F7B" w:rsidRDefault="007E0734" w:rsidP="007E0734">
      <w:pPr>
        <w:pStyle w:val="ListParagraph"/>
        <w:numPr>
          <w:ilvl w:val="0"/>
          <w:numId w:val="9"/>
        </w:numPr>
        <w:spacing w:after="0" w:line="240" w:lineRule="auto"/>
        <w:jc w:val="both"/>
        <w:rPr>
          <w:rFonts w:ascii="Footlight MT Light" w:hAnsi="Footlight MT Light"/>
          <w:sz w:val="24"/>
          <w:szCs w:val="24"/>
        </w:rPr>
      </w:pPr>
      <w:r>
        <w:rPr>
          <w:rFonts w:ascii="Footlight MT Light" w:hAnsi="Footlight MT Light"/>
          <w:sz w:val="24"/>
          <w:szCs w:val="24"/>
        </w:rPr>
        <w:t>Alfred Langat                                    Assistant</w:t>
      </w:r>
      <w:r w:rsidRPr="00CD4F7B">
        <w:rPr>
          <w:rFonts w:ascii="Footlight MT Light" w:hAnsi="Footlight MT Light"/>
          <w:sz w:val="24"/>
          <w:szCs w:val="24"/>
        </w:rPr>
        <w:t xml:space="preserve"> </w:t>
      </w:r>
      <w:r>
        <w:rPr>
          <w:rFonts w:ascii="Footlight MT Light" w:hAnsi="Footlight MT Light"/>
          <w:sz w:val="24"/>
          <w:szCs w:val="24"/>
        </w:rPr>
        <w:t>C</w:t>
      </w:r>
      <w:r w:rsidRPr="00CD4F7B">
        <w:rPr>
          <w:rFonts w:ascii="Footlight MT Light" w:hAnsi="Footlight MT Light"/>
          <w:sz w:val="24"/>
          <w:szCs w:val="24"/>
        </w:rPr>
        <w:t xml:space="preserve">ounty </w:t>
      </w:r>
      <w:r>
        <w:rPr>
          <w:rFonts w:ascii="Footlight MT Light" w:hAnsi="Footlight MT Light"/>
          <w:sz w:val="24"/>
          <w:szCs w:val="24"/>
        </w:rPr>
        <w:t>C</w:t>
      </w:r>
      <w:r w:rsidRPr="00CD4F7B">
        <w:rPr>
          <w:rFonts w:ascii="Footlight MT Light" w:hAnsi="Footlight MT Light"/>
          <w:sz w:val="24"/>
          <w:szCs w:val="24"/>
        </w:rPr>
        <w:t xml:space="preserve">ommissioner     </w:t>
      </w:r>
    </w:p>
    <w:p w:rsidR="007E0734" w:rsidRDefault="007E0734" w:rsidP="007E0734">
      <w:pPr>
        <w:ind w:left="1080"/>
        <w:jc w:val="both"/>
        <w:rPr>
          <w:rFonts w:ascii="Footlight MT Light" w:hAnsi="Footlight MT Light"/>
          <w:sz w:val="24"/>
          <w:szCs w:val="24"/>
        </w:rPr>
      </w:pPr>
    </w:p>
    <w:p w:rsidR="007E0734" w:rsidRDefault="007E0734" w:rsidP="007E0734">
      <w:pPr>
        <w:jc w:val="both"/>
        <w:rPr>
          <w:rFonts w:ascii="Footlight MT Light" w:hAnsi="Footlight MT Light"/>
          <w:b/>
          <w:sz w:val="24"/>
          <w:szCs w:val="24"/>
        </w:rPr>
      </w:pPr>
      <w:r w:rsidRPr="007F3249">
        <w:rPr>
          <w:rFonts w:ascii="Footlight MT Light" w:hAnsi="Footlight MT Light"/>
          <w:b/>
          <w:sz w:val="24"/>
          <w:szCs w:val="24"/>
        </w:rPr>
        <w:t>IN ATTENDANCE</w:t>
      </w:r>
    </w:p>
    <w:p w:rsidR="007E0734" w:rsidRPr="00E07A8B" w:rsidRDefault="007E0734" w:rsidP="007E0734">
      <w:pPr>
        <w:pStyle w:val="ListParagraph"/>
        <w:numPr>
          <w:ilvl w:val="0"/>
          <w:numId w:val="10"/>
        </w:numPr>
        <w:spacing w:after="0" w:line="240" w:lineRule="auto"/>
        <w:jc w:val="both"/>
        <w:rPr>
          <w:rFonts w:ascii="Footlight MT Light" w:hAnsi="Footlight MT Light"/>
          <w:sz w:val="24"/>
          <w:szCs w:val="24"/>
        </w:rPr>
      </w:pPr>
      <w:r w:rsidRPr="00E07A8B">
        <w:rPr>
          <w:rFonts w:ascii="Footlight MT Light" w:hAnsi="Footlight MT Light"/>
          <w:sz w:val="24"/>
          <w:szCs w:val="24"/>
        </w:rPr>
        <w:t xml:space="preserve">Kelvin Owuor   </w:t>
      </w:r>
      <w:r w:rsidR="004B390D">
        <w:rPr>
          <w:rFonts w:ascii="Footlight MT Light" w:hAnsi="Footlight MT Light"/>
          <w:sz w:val="24"/>
          <w:szCs w:val="24"/>
        </w:rPr>
        <w:t xml:space="preserve">                               </w:t>
      </w:r>
      <w:r w:rsidRPr="00E07A8B">
        <w:rPr>
          <w:rFonts w:ascii="Footlight MT Light" w:hAnsi="Footlight MT Light"/>
          <w:sz w:val="24"/>
          <w:szCs w:val="24"/>
        </w:rPr>
        <w:t>Clerk of Works</w:t>
      </w:r>
    </w:p>
    <w:p w:rsidR="007E0734" w:rsidRPr="00E07A8B" w:rsidRDefault="007E0734" w:rsidP="007E0734">
      <w:pPr>
        <w:pStyle w:val="ListParagraph"/>
        <w:numPr>
          <w:ilvl w:val="0"/>
          <w:numId w:val="10"/>
        </w:numPr>
        <w:rPr>
          <w:rFonts w:ascii="Footlight MT Light" w:hAnsi="Footlight MT Light"/>
          <w:sz w:val="24"/>
          <w:szCs w:val="24"/>
        </w:rPr>
      </w:pPr>
      <w:r w:rsidRPr="00E07A8B">
        <w:rPr>
          <w:rFonts w:ascii="Footlight MT Light" w:hAnsi="Footlight MT Light"/>
          <w:sz w:val="24"/>
          <w:szCs w:val="24"/>
        </w:rPr>
        <w:t>Scholastica  Wanina                         Procurement Assistant</w:t>
      </w:r>
    </w:p>
    <w:p w:rsidR="007E0734" w:rsidRPr="00E07A8B" w:rsidRDefault="007E0734" w:rsidP="007E0734">
      <w:pPr>
        <w:pStyle w:val="ListParagraph"/>
        <w:numPr>
          <w:ilvl w:val="0"/>
          <w:numId w:val="10"/>
        </w:numPr>
        <w:rPr>
          <w:rFonts w:ascii="Footlight MT Light" w:hAnsi="Footlight MT Light"/>
          <w:sz w:val="24"/>
          <w:szCs w:val="24"/>
        </w:rPr>
      </w:pPr>
      <w:r w:rsidRPr="00E07A8B">
        <w:rPr>
          <w:rFonts w:ascii="Footlight MT Light" w:hAnsi="Footlight MT Light"/>
          <w:sz w:val="24"/>
          <w:szCs w:val="24"/>
        </w:rPr>
        <w:t>Suleiman Moti                                  Programs Officer</w:t>
      </w:r>
    </w:p>
    <w:p w:rsidR="007E0734" w:rsidRDefault="007E0734" w:rsidP="007E0734">
      <w:pPr>
        <w:pStyle w:val="ListParagraph"/>
        <w:numPr>
          <w:ilvl w:val="0"/>
          <w:numId w:val="10"/>
        </w:numPr>
        <w:rPr>
          <w:rFonts w:ascii="Footlight MT Light" w:hAnsi="Footlight MT Light"/>
          <w:sz w:val="24"/>
          <w:szCs w:val="24"/>
        </w:rPr>
      </w:pPr>
      <w:r w:rsidRPr="00E07A8B">
        <w:rPr>
          <w:rFonts w:ascii="Footlight MT Light" w:hAnsi="Footlight MT Light"/>
          <w:sz w:val="24"/>
          <w:szCs w:val="24"/>
        </w:rPr>
        <w:t>Fred  Odhiambo                               Constituency Office</w:t>
      </w:r>
    </w:p>
    <w:p w:rsidR="007E0734" w:rsidRPr="00E07A8B" w:rsidRDefault="007E0734" w:rsidP="007E0734">
      <w:pPr>
        <w:pStyle w:val="ListParagraph"/>
        <w:numPr>
          <w:ilvl w:val="0"/>
          <w:numId w:val="10"/>
        </w:numPr>
        <w:rPr>
          <w:rFonts w:ascii="Footlight MT Light" w:hAnsi="Footlight MT Light"/>
          <w:sz w:val="24"/>
          <w:szCs w:val="24"/>
        </w:rPr>
      </w:pPr>
      <w:r>
        <w:rPr>
          <w:rFonts w:ascii="Footlight MT Light" w:hAnsi="Footlight MT Light"/>
          <w:sz w:val="24"/>
          <w:szCs w:val="24"/>
        </w:rPr>
        <w:t>Donald Ochieng                               Accounts Clerk</w:t>
      </w:r>
    </w:p>
    <w:p w:rsidR="007E0734" w:rsidRPr="00656AA0" w:rsidRDefault="007E0734" w:rsidP="007E0734">
      <w:pPr>
        <w:jc w:val="both"/>
        <w:rPr>
          <w:rFonts w:ascii="Footlight MT Light" w:hAnsi="Footlight MT Light"/>
          <w:b/>
          <w:sz w:val="24"/>
          <w:szCs w:val="24"/>
        </w:rPr>
      </w:pPr>
      <w:r w:rsidRPr="00656AA0">
        <w:rPr>
          <w:rFonts w:ascii="Footlight MT Light" w:hAnsi="Footlight MT Light"/>
          <w:b/>
          <w:sz w:val="24"/>
          <w:szCs w:val="24"/>
        </w:rPr>
        <w:t>AGENDA:</w:t>
      </w:r>
    </w:p>
    <w:p w:rsidR="007E0734" w:rsidRPr="00CD4F7B" w:rsidRDefault="007E0734" w:rsidP="007E0734">
      <w:pPr>
        <w:numPr>
          <w:ilvl w:val="0"/>
          <w:numId w:val="8"/>
        </w:numPr>
        <w:jc w:val="both"/>
        <w:rPr>
          <w:rFonts w:ascii="Footlight MT Light" w:hAnsi="Footlight MT Light"/>
          <w:sz w:val="24"/>
          <w:szCs w:val="24"/>
        </w:rPr>
      </w:pPr>
      <w:r w:rsidRPr="00CD4F7B">
        <w:rPr>
          <w:rFonts w:ascii="Footlight MT Light" w:hAnsi="Footlight MT Light"/>
          <w:sz w:val="24"/>
          <w:szCs w:val="24"/>
        </w:rPr>
        <w:t>Communication from the chair</w:t>
      </w:r>
    </w:p>
    <w:p w:rsidR="007E0734" w:rsidRPr="00CD4F7B" w:rsidRDefault="007E0734" w:rsidP="007E0734">
      <w:pPr>
        <w:numPr>
          <w:ilvl w:val="0"/>
          <w:numId w:val="8"/>
        </w:numPr>
        <w:jc w:val="both"/>
        <w:rPr>
          <w:rFonts w:ascii="Footlight MT Light" w:hAnsi="Footlight MT Light"/>
          <w:sz w:val="24"/>
          <w:szCs w:val="24"/>
        </w:rPr>
      </w:pPr>
      <w:r w:rsidRPr="00CD4F7B">
        <w:rPr>
          <w:rFonts w:ascii="Footlight MT Light" w:hAnsi="Footlight MT Light"/>
          <w:sz w:val="24"/>
          <w:szCs w:val="24"/>
        </w:rPr>
        <w:t xml:space="preserve">Reading and confirmation of the previous </w:t>
      </w:r>
      <w:r>
        <w:rPr>
          <w:rFonts w:ascii="Footlight MT Light" w:hAnsi="Footlight MT Light"/>
          <w:sz w:val="24"/>
          <w:szCs w:val="24"/>
        </w:rPr>
        <w:t>Meeting M</w:t>
      </w:r>
      <w:r w:rsidRPr="00CD4F7B">
        <w:rPr>
          <w:rFonts w:ascii="Footlight MT Light" w:hAnsi="Footlight MT Light"/>
          <w:sz w:val="24"/>
          <w:szCs w:val="24"/>
        </w:rPr>
        <w:t>inutes</w:t>
      </w:r>
    </w:p>
    <w:p w:rsidR="007E0734" w:rsidRDefault="007E0734" w:rsidP="007E0734">
      <w:pPr>
        <w:numPr>
          <w:ilvl w:val="0"/>
          <w:numId w:val="8"/>
        </w:numPr>
        <w:jc w:val="both"/>
        <w:rPr>
          <w:rFonts w:ascii="Footlight MT Light" w:hAnsi="Footlight MT Light"/>
          <w:sz w:val="24"/>
          <w:szCs w:val="24"/>
        </w:rPr>
      </w:pPr>
      <w:r>
        <w:rPr>
          <w:rFonts w:ascii="Footlight MT Light" w:hAnsi="Footlight MT Light"/>
          <w:sz w:val="24"/>
          <w:szCs w:val="24"/>
        </w:rPr>
        <w:t xml:space="preserve">Submission of </w:t>
      </w:r>
      <w:r w:rsidRPr="00CD4F7B">
        <w:rPr>
          <w:rFonts w:ascii="Footlight MT Light" w:hAnsi="Footlight MT Light"/>
          <w:sz w:val="24"/>
          <w:szCs w:val="24"/>
        </w:rPr>
        <w:t xml:space="preserve">Project </w:t>
      </w:r>
      <w:r>
        <w:rPr>
          <w:rFonts w:ascii="Footlight MT Light" w:hAnsi="Footlight MT Light"/>
          <w:sz w:val="24"/>
          <w:szCs w:val="24"/>
        </w:rPr>
        <w:t>P</w:t>
      </w:r>
      <w:r w:rsidRPr="00CD4F7B">
        <w:rPr>
          <w:rFonts w:ascii="Footlight MT Light" w:hAnsi="Footlight MT Light"/>
          <w:sz w:val="24"/>
          <w:szCs w:val="24"/>
        </w:rPr>
        <w:t>roposal – 2019/2020</w:t>
      </w:r>
      <w:r>
        <w:rPr>
          <w:rFonts w:ascii="Footlight MT Light" w:hAnsi="Footlight MT Light"/>
          <w:sz w:val="24"/>
          <w:szCs w:val="24"/>
        </w:rPr>
        <w:t xml:space="preserve"> FY</w:t>
      </w:r>
    </w:p>
    <w:p w:rsidR="007E0734" w:rsidRDefault="007E0734" w:rsidP="007E0734">
      <w:pPr>
        <w:numPr>
          <w:ilvl w:val="0"/>
          <w:numId w:val="8"/>
        </w:numPr>
        <w:jc w:val="both"/>
        <w:rPr>
          <w:rFonts w:ascii="Footlight MT Light" w:hAnsi="Footlight MT Light"/>
          <w:sz w:val="24"/>
          <w:szCs w:val="24"/>
        </w:rPr>
      </w:pPr>
      <w:r>
        <w:rPr>
          <w:rFonts w:ascii="Footlight MT Light" w:hAnsi="Footlight MT Light"/>
          <w:sz w:val="24"/>
          <w:szCs w:val="24"/>
        </w:rPr>
        <w:t>Complains Sub Committee report</w:t>
      </w:r>
    </w:p>
    <w:p w:rsidR="007E0734" w:rsidRDefault="007E0734" w:rsidP="007E0734">
      <w:pPr>
        <w:numPr>
          <w:ilvl w:val="0"/>
          <w:numId w:val="8"/>
        </w:numPr>
        <w:jc w:val="both"/>
        <w:rPr>
          <w:rFonts w:ascii="Footlight MT Light" w:hAnsi="Footlight MT Light"/>
          <w:sz w:val="24"/>
          <w:szCs w:val="24"/>
        </w:rPr>
      </w:pPr>
      <w:r>
        <w:rPr>
          <w:rFonts w:ascii="Footlight MT Light" w:hAnsi="Footlight MT Light"/>
          <w:sz w:val="24"/>
          <w:szCs w:val="24"/>
        </w:rPr>
        <w:t>Pending projects issues</w:t>
      </w:r>
    </w:p>
    <w:p w:rsidR="007E0734" w:rsidRPr="00CD4F7B" w:rsidRDefault="007E0734" w:rsidP="007E0734">
      <w:pPr>
        <w:numPr>
          <w:ilvl w:val="0"/>
          <w:numId w:val="8"/>
        </w:numPr>
        <w:jc w:val="both"/>
        <w:rPr>
          <w:rFonts w:ascii="Footlight MT Light" w:hAnsi="Footlight MT Light"/>
          <w:sz w:val="24"/>
          <w:szCs w:val="24"/>
        </w:rPr>
      </w:pPr>
      <w:r w:rsidRPr="00CD4F7B">
        <w:rPr>
          <w:rFonts w:ascii="Footlight MT Light" w:hAnsi="Footlight MT Light"/>
          <w:sz w:val="24"/>
          <w:szCs w:val="24"/>
        </w:rPr>
        <w:t>A.O.B.</w:t>
      </w:r>
    </w:p>
    <w:p w:rsidR="007E0734" w:rsidRDefault="007E0734" w:rsidP="007E0734">
      <w:pPr>
        <w:jc w:val="both"/>
        <w:rPr>
          <w:rFonts w:ascii="Footlight MT Light" w:hAnsi="Footlight MT Light"/>
          <w:b/>
          <w:sz w:val="24"/>
          <w:szCs w:val="24"/>
          <w:u w:val="single"/>
        </w:rPr>
      </w:pPr>
      <w:r w:rsidRPr="00656AA0">
        <w:rPr>
          <w:rFonts w:ascii="Footlight MT Light" w:hAnsi="Footlight MT Light"/>
          <w:b/>
          <w:sz w:val="24"/>
          <w:szCs w:val="24"/>
          <w:u w:val="single"/>
        </w:rPr>
        <w:t xml:space="preserve"> </w:t>
      </w:r>
    </w:p>
    <w:p w:rsidR="007E0734" w:rsidRPr="00616E49" w:rsidRDefault="007E0734" w:rsidP="007E0734">
      <w:pPr>
        <w:jc w:val="both"/>
        <w:rPr>
          <w:rFonts w:ascii="Footlight MT Light" w:hAnsi="Footlight MT Light"/>
          <w:b/>
          <w:sz w:val="26"/>
          <w:szCs w:val="26"/>
          <w:highlight w:val="green"/>
          <w:u w:val="single"/>
        </w:rPr>
      </w:pPr>
      <w:r w:rsidRPr="00616E49">
        <w:rPr>
          <w:rFonts w:ascii="Footlight MT Light" w:hAnsi="Footlight MT Light"/>
          <w:b/>
          <w:sz w:val="26"/>
          <w:szCs w:val="26"/>
          <w:highlight w:val="green"/>
          <w:u w:val="single"/>
        </w:rPr>
        <w:t>MIN.HBTC NG-CDFC 14/2019/2020: Preliminary/ Communication from the Chairperson.</w:t>
      </w:r>
    </w:p>
    <w:p w:rsidR="007E0734" w:rsidRPr="00616E49" w:rsidRDefault="007E0734" w:rsidP="007E0734">
      <w:pPr>
        <w:jc w:val="both"/>
        <w:rPr>
          <w:rFonts w:ascii="Footlight MT Light" w:hAnsi="Footlight MT Light"/>
          <w:color w:val="000000"/>
          <w:kern w:val="28"/>
          <w:sz w:val="24"/>
          <w:szCs w:val="24"/>
          <w:highlight w:val="green"/>
        </w:rPr>
      </w:pPr>
    </w:p>
    <w:p w:rsidR="007E0734" w:rsidRPr="00616E49" w:rsidRDefault="007E0734" w:rsidP="007E0734">
      <w:pPr>
        <w:jc w:val="both"/>
        <w:rPr>
          <w:rFonts w:ascii="Footlight MT Light" w:hAnsi="Footlight MT Light"/>
          <w:color w:val="000000"/>
          <w:kern w:val="28"/>
          <w:sz w:val="24"/>
          <w:szCs w:val="24"/>
          <w:highlight w:val="green"/>
        </w:rPr>
      </w:pPr>
      <w:r w:rsidRPr="00616E49">
        <w:rPr>
          <w:rFonts w:ascii="Footlight MT Light" w:hAnsi="Footlight MT Light"/>
          <w:color w:val="000000"/>
          <w:kern w:val="28"/>
          <w:sz w:val="24"/>
          <w:szCs w:val="24"/>
          <w:highlight w:val="green"/>
        </w:rPr>
        <w:t xml:space="preserve">The meeting started at 9.30am with a word of prayer from Mr </w:t>
      </w:r>
      <w:r w:rsidRPr="00616E49">
        <w:rPr>
          <w:rFonts w:ascii="Footlight MT Light" w:hAnsi="Footlight MT Light"/>
          <w:sz w:val="24"/>
          <w:szCs w:val="24"/>
          <w:highlight w:val="green"/>
        </w:rPr>
        <w:t xml:space="preserve">Hanningtone Oluoch                         </w:t>
      </w:r>
      <w:r w:rsidRPr="00616E49">
        <w:rPr>
          <w:rFonts w:ascii="Footlight MT Light" w:hAnsi="Footlight MT Light"/>
          <w:color w:val="000000"/>
          <w:kern w:val="28"/>
          <w:sz w:val="24"/>
          <w:szCs w:val="24"/>
          <w:highlight w:val="green"/>
        </w:rPr>
        <w:t xml:space="preserve">there after the Fund Account Manager called upon the meeting in order as the chairperson </w:t>
      </w:r>
      <w:proofErr w:type="gramStart"/>
      <w:r w:rsidRPr="00616E49">
        <w:rPr>
          <w:rFonts w:ascii="Footlight MT Light" w:hAnsi="Footlight MT Light"/>
          <w:color w:val="000000"/>
          <w:kern w:val="28"/>
          <w:sz w:val="24"/>
          <w:szCs w:val="24"/>
          <w:highlight w:val="green"/>
        </w:rPr>
        <w:t>Mrs  Monica</w:t>
      </w:r>
      <w:proofErr w:type="gramEnd"/>
      <w:r w:rsidRPr="00616E49">
        <w:rPr>
          <w:rFonts w:ascii="Footlight MT Light" w:hAnsi="Footlight MT Light"/>
          <w:color w:val="000000"/>
          <w:kern w:val="28"/>
          <w:sz w:val="24"/>
          <w:szCs w:val="24"/>
          <w:highlight w:val="green"/>
        </w:rPr>
        <w:t xml:space="preserve"> Nyadiero was preparing to chair the meeting. The Chair lady on her remarks thanked the members for the tireless participation during ward meetings which some went beyond official working hours. She commended the Fund Account Manager for the tireless efforts he has made to ensure Homabay Constituency have a new face in terms of project management picking from where Mr Weldon Langatt had left from. She assured the Fund Manager of her full support plus her team of NG-CDFC and asked for cooperation and proper communication when required and by appropriate channels. </w:t>
      </w:r>
    </w:p>
    <w:p w:rsidR="007E0734" w:rsidRPr="00616E49" w:rsidRDefault="007E0734" w:rsidP="007E0734">
      <w:pPr>
        <w:jc w:val="both"/>
        <w:rPr>
          <w:rFonts w:ascii="Footlight MT Light" w:hAnsi="Footlight MT Light"/>
          <w:sz w:val="24"/>
          <w:szCs w:val="24"/>
          <w:highlight w:val="green"/>
        </w:rPr>
      </w:pPr>
      <w:r w:rsidRPr="00616E49">
        <w:rPr>
          <w:rFonts w:ascii="Footlight MT Light" w:hAnsi="Footlight MT Light"/>
          <w:color w:val="000000"/>
          <w:kern w:val="28"/>
          <w:sz w:val="24"/>
          <w:szCs w:val="24"/>
          <w:highlight w:val="green"/>
        </w:rPr>
        <w:t xml:space="preserve">Mrs Nyadiero furher thanked the Assistant County Commissioner too to helping in mobilization of members of the public during Public participation held between October 1, 2019 and October 11, 2019and the positive response and coordination also from the area Chiefs and their assistants. She further thanked the Complains Sub Committee  and the FAM for their commitment in handling complain cases despite of no allowances given but promised to settle their arrears immediately the </w:t>
      </w:r>
      <w:r w:rsidRPr="00616E49">
        <w:rPr>
          <w:rFonts w:ascii="Footlight MT Light" w:hAnsi="Footlight MT Light"/>
          <w:color w:val="000000"/>
          <w:kern w:val="28"/>
          <w:sz w:val="24"/>
          <w:szCs w:val="24"/>
          <w:highlight w:val="green"/>
        </w:rPr>
        <w:lastRenderedPageBreak/>
        <w:t>Constituency receives funding. She informed members that most times NCG –CDF work is volunteering and commitment as committee members who are selected to serve the community hence should not tire from their duty.</w:t>
      </w:r>
    </w:p>
    <w:p w:rsidR="007E0734" w:rsidRPr="00616E49" w:rsidRDefault="007E0734" w:rsidP="007E0734">
      <w:pPr>
        <w:jc w:val="both"/>
        <w:rPr>
          <w:rFonts w:ascii="Footlight MT Light" w:hAnsi="Footlight MT Light"/>
          <w:sz w:val="24"/>
          <w:szCs w:val="24"/>
          <w:highlight w:val="green"/>
        </w:rPr>
      </w:pPr>
      <w:r w:rsidRPr="00616E49">
        <w:rPr>
          <w:rFonts w:ascii="Footlight MT Light" w:hAnsi="Footlight MT Light"/>
          <w:sz w:val="24"/>
          <w:szCs w:val="24"/>
          <w:highlight w:val="green"/>
        </w:rPr>
        <w:t>.</w:t>
      </w:r>
    </w:p>
    <w:p w:rsidR="007E0734" w:rsidRPr="00616E49" w:rsidRDefault="007E0734" w:rsidP="007E0734">
      <w:pPr>
        <w:jc w:val="both"/>
        <w:rPr>
          <w:rFonts w:ascii="Footlight MT Light" w:hAnsi="Footlight MT Light"/>
          <w:sz w:val="24"/>
          <w:szCs w:val="24"/>
          <w:highlight w:val="green"/>
        </w:rPr>
      </w:pPr>
    </w:p>
    <w:p w:rsidR="007E0734" w:rsidRPr="00616E49" w:rsidRDefault="007E0734" w:rsidP="007E0734">
      <w:pPr>
        <w:jc w:val="both"/>
        <w:rPr>
          <w:rFonts w:ascii="Footlight MT Light" w:hAnsi="Footlight MT Light"/>
          <w:b/>
          <w:sz w:val="26"/>
          <w:szCs w:val="26"/>
          <w:highlight w:val="green"/>
          <w:u w:val="single"/>
        </w:rPr>
      </w:pPr>
      <w:r w:rsidRPr="00616E49">
        <w:rPr>
          <w:rFonts w:ascii="Footlight MT Light" w:hAnsi="Footlight MT Light"/>
          <w:b/>
          <w:sz w:val="26"/>
          <w:szCs w:val="26"/>
          <w:highlight w:val="green"/>
          <w:u w:val="single"/>
        </w:rPr>
        <w:t>MIN.HBTC NG-CDFC 15/2019/2020: Reading and Confirmation of the Previous Meeting Minutes and matters arising.</w:t>
      </w:r>
    </w:p>
    <w:p w:rsidR="007E0734" w:rsidRPr="00616E49" w:rsidRDefault="007E0734" w:rsidP="007E0734">
      <w:pPr>
        <w:jc w:val="both"/>
        <w:rPr>
          <w:rFonts w:ascii="Footlight MT Light" w:hAnsi="Footlight MT Light"/>
          <w:b/>
          <w:sz w:val="26"/>
          <w:szCs w:val="26"/>
          <w:highlight w:val="green"/>
          <w:u w:val="single"/>
        </w:rPr>
      </w:pPr>
    </w:p>
    <w:p w:rsidR="007E0734" w:rsidRPr="00616E49" w:rsidRDefault="007E0734" w:rsidP="007E0734">
      <w:pPr>
        <w:jc w:val="both"/>
        <w:rPr>
          <w:rFonts w:ascii="Footlight MT Light" w:hAnsi="Footlight MT Light"/>
          <w:sz w:val="24"/>
          <w:szCs w:val="24"/>
          <w:highlight w:val="green"/>
        </w:rPr>
      </w:pPr>
      <w:r w:rsidRPr="00616E49">
        <w:rPr>
          <w:rFonts w:ascii="Footlight MT Light" w:hAnsi="Footlight MT Light"/>
          <w:sz w:val="24"/>
          <w:szCs w:val="24"/>
          <w:highlight w:val="green"/>
        </w:rPr>
        <w:t>The secretary read out the minutes of the previous meeting of 16</w:t>
      </w:r>
      <w:r w:rsidRPr="00616E49">
        <w:rPr>
          <w:rFonts w:ascii="Footlight MT Light" w:hAnsi="Footlight MT Light"/>
          <w:sz w:val="24"/>
          <w:szCs w:val="24"/>
          <w:highlight w:val="green"/>
          <w:vertAlign w:val="superscript"/>
        </w:rPr>
        <w:t>th</w:t>
      </w:r>
      <w:r w:rsidRPr="00616E49">
        <w:rPr>
          <w:rFonts w:ascii="Footlight MT Light" w:hAnsi="Footlight MT Light"/>
          <w:sz w:val="24"/>
          <w:szCs w:val="24"/>
          <w:highlight w:val="green"/>
        </w:rPr>
        <w:t xml:space="preserve"> September 2019 and they were confirmed by Conslate Ngo’nga to be true minutes of the meeting with Isiah Nyadiero seconding.</w:t>
      </w:r>
    </w:p>
    <w:p w:rsidR="007E0734" w:rsidRPr="00616E49" w:rsidRDefault="007E0734" w:rsidP="007E0734">
      <w:pPr>
        <w:jc w:val="both"/>
        <w:rPr>
          <w:rFonts w:ascii="Footlight MT Light" w:hAnsi="Footlight MT Light"/>
          <w:sz w:val="24"/>
          <w:szCs w:val="24"/>
          <w:highlight w:val="green"/>
        </w:rPr>
      </w:pPr>
      <w:r w:rsidRPr="00616E49">
        <w:rPr>
          <w:rFonts w:ascii="Footlight MT Light" w:hAnsi="Footlight MT Light"/>
          <w:sz w:val="24"/>
          <w:szCs w:val="24"/>
          <w:highlight w:val="green"/>
        </w:rPr>
        <w:t>On matters arising from the previous meeting minutes, the Fund Account Manager confirmed the following:</w:t>
      </w:r>
    </w:p>
    <w:p w:rsidR="007E0734" w:rsidRPr="00616E49" w:rsidRDefault="007E0734" w:rsidP="007E0734">
      <w:pPr>
        <w:pStyle w:val="ListParagraph"/>
        <w:numPr>
          <w:ilvl w:val="0"/>
          <w:numId w:val="35"/>
        </w:numPr>
        <w:jc w:val="both"/>
        <w:rPr>
          <w:rFonts w:ascii="Footlight MT Light" w:hAnsi="Footlight MT Light"/>
          <w:sz w:val="24"/>
          <w:szCs w:val="24"/>
          <w:highlight w:val="green"/>
        </w:rPr>
      </w:pPr>
      <w:r w:rsidRPr="00616E49">
        <w:rPr>
          <w:rFonts w:ascii="Footlight MT Light" w:hAnsi="Footlight MT Light"/>
          <w:sz w:val="24"/>
          <w:szCs w:val="24"/>
          <w:highlight w:val="green"/>
        </w:rPr>
        <w:t>MIN.HBTC NG-CDFC 10/2019/2020: PMC Project Implementation was being done in consultation with the relevant government line Ministries and departments wit Construction works being supervised by Public Works personnel whom are being facilitated from the project management administration cost.</w:t>
      </w:r>
    </w:p>
    <w:p w:rsidR="007E0734" w:rsidRPr="00616E49" w:rsidRDefault="007E0734" w:rsidP="007E0734">
      <w:pPr>
        <w:pStyle w:val="ListParagraph"/>
        <w:jc w:val="both"/>
        <w:rPr>
          <w:rFonts w:ascii="Footlight MT Light" w:hAnsi="Footlight MT Light"/>
          <w:sz w:val="24"/>
          <w:szCs w:val="24"/>
          <w:highlight w:val="green"/>
        </w:rPr>
      </w:pPr>
    </w:p>
    <w:p w:rsidR="007E0734" w:rsidRPr="00616E49" w:rsidRDefault="007E0734" w:rsidP="007E0734">
      <w:pPr>
        <w:pStyle w:val="ListParagraph"/>
        <w:numPr>
          <w:ilvl w:val="0"/>
          <w:numId w:val="35"/>
        </w:numPr>
        <w:rPr>
          <w:rFonts w:ascii="Footlight MT Light" w:hAnsi="Footlight MT Light"/>
          <w:sz w:val="24"/>
          <w:szCs w:val="24"/>
          <w:highlight w:val="green"/>
        </w:rPr>
      </w:pPr>
      <w:r w:rsidRPr="00616E49">
        <w:rPr>
          <w:rFonts w:ascii="Footlight MT Light" w:hAnsi="Footlight MT Light"/>
          <w:sz w:val="24"/>
          <w:szCs w:val="24"/>
          <w:highlight w:val="green"/>
        </w:rPr>
        <w:t>MIN.HBTC NG-CDFC 11/2019/2020: Complaints handling and Legal Matters had been handled by the respective committee and it will be tabled as an agenda of today’s meeting.</w:t>
      </w:r>
    </w:p>
    <w:p w:rsidR="007E0734" w:rsidRPr="00616E49" w:rsidRDefault="007E0734" w:rsidP="007E0734">
      <w:pPr>
        <w:pStyle w:val="ListParagraph"/>
        <w:rPr>
          <w:rFonts w:ascii="Footlight MT Light" w:hAnsi="Footlight MT Light"/>
          <w:sz w:val="24"/>
          <w:szCs w:val="24"/>
          <w:highlight w:val="green"/>
        </w:rPr>
      </w:pPr>
    </w:p>
    <w:p w:rsidR="007E0734" w:rsidRPr="00616E49" w:rsidRDefault="007E0734" w:rsidP="007E0734">
      <w:pPr>
        <w:pStyle w:val="ListParagraph"/>
        <w:numPr>
          <w:ilvl w:val="0"/>
          <w:numId w:val="35"/>
        </w:numPr>
        <w:jc w:val="both"/>
        <w:rPr>
          <w:rFonts w:ascii="Footlight MT Light" w:hAnsi="Footlight MT Light"/>
          <w:sz w:val="24"/>
          <w:szCs w:val="24"/>
          <w:highlight w:val="green"/>
        </w:rPr>
      </w:pPr>
      <w:r w:rsidRPr="00616E49">
        <w:rPr>
          <w:rFonts w:ascii="Footlight MT Light" w:eastAsia="Calibri" w:hAnsi="Footlight MT Light" w:cs="Times New Roman"/>
          <w:sz w:val="24"/>
          <w:szCs w:val="24"/>
          <w:highlight w:val="green"/>
        </w:rPr>
        <w:t>MIN.HBTC NG-CDFC 13/2019/2020, The Assistant County Commissioner confirmed that the water tank had been supplied and fixed to the County Commissioners residence hence thankful to the committee. Further the Principal Homabay High School had not presented drawing and plan for his library/ Multi-purpose hall project to date.</w:t>
      </w:r>
    </w:p>
    <w:p w:rsidR="007E0734" w:rsidRPr="00616E49" w:rsidRDefault="007E0734" w:rsidP="007E0734">
      <w:pPr>
        <w:jc w:val="both"/>
        <w:rPr>
          <w:rFonts w:ascii="Footlight MT Light" w:hAnsi="Footlight MT Light"/>
          <w:sz w:val="24"/>
          <w:szCs w:val="24"/>
          <w:highlight w:val="green"/>
        </w:rPr>
      </w:pPr>
    </w:p>
    <w:p w:rsidR="007E0734" w:rsidRPr="00616E49" w:rsidRDefault="007E0734" w:rsidP="007E0734">
      <w:pPr>
        <w:jc w:val="both"/>
        <w:rPr>
          <w:rFonts w:ascii="Footlight MT Light" w:hAnsi="Footlight MT Light"/>
          <w:b/>
          <w:sz w:val="26"/>
          <w:szCs w:val="26"/>
          <w:highlight w:val="green"/>
          <w:u w:val="single"/>
        </w:rPr>
      </w:pPr>
      <w:r w:rsidRPr="00616E49">
        <w:rPr>
          <w:rFonts w:ascii="Footlight MT Light" w:hAnsi="Footlight MT Light"/>
          <w:b/>
          <w:sz w:val="26"/>
          <w:szCs w:val="26"/>
          <w:highlight w:val="green"/>
          <w:u w:val="single"/>
        </w:rPr>
        <w:t xml:space="preserve">MIN.HBTC NG-CDFC 16/2019/2020; </w:t>
      </w:r>
      <w:r w:rsidRPr="00616E49">
        <w:rPr>
          <w:rFonts w:ascii="Footlight MT Light" w:hAnsi="Footlight MT Light"/>
          <w:b/>
          <w:sz w:val="26"/>
          <w:szCs w:val="26"/>
          <w:highlight w:val="green"/>
          <w:u w:val="single"/>
        </w:rPr>
        <w:tab/>
        <w:t>Submission of Project Proposal – 2019/2020 FY</w:t>
      </w:r>
    </w:p>
    <w:p w:rsidR="007E0734" w:rsidRPr="00616E49" w:rsidRDefault="007E0734" w:rsidP="007E0734">
      <w:pPr>
        <w:contextualSpacing/>
        <w:jc w:val="both"/>
        <w:rPr>
          <w:rFonts w:ascii="Footlight MT Light" w:hAnsi="Footlight MT Light"/>
          <w:sz w:val="24"/>
          <w:szCs w:val="24"/>
          <w:highlight w:val="green"/>
        </w:rPr>
      </w:pPr>
      <w:r w:rsidRPr="00616E49">
        <w:rPr>
          <w:rFonts w:ascii="Footlight MT Light" w:hAnsi="Footlight MT Light"/>
          <w:sz w:val="24"/>
          <w:szCs w:val="24"/>
          <w:highlight w:val="green"/>
        </w:rPr>
        <w:t>The Committee after a consultative ward forum submitted the following projects for funding in the financial year 2019/2020 with most of the projects being on going from previous financial years. Reference was also made to NG-CDFC minutes of 15</w:t>
      </w:r>
      <w:r w:rsidRPr="00616E49">
        <w:rPr>
          <w:rFonts w:ascii="Footlight MT Light" w:hAnsi="Footlight MT Light"/>
          <w:sz w:val="24"/>
          <w:szCs w:val="24"/>
          <w:highlight w:val="green"/>
          <w:vertAlign w:val="superscript"/>
        </w:rPr>
        <w:t>th</w:t>
      </w:r>
      <w:r w:rsidRPr="00616E49">
        <w:rPr>
          <w:rFonts w:ascii="Footlight MT Light" w:hAnsi="Footlight MT Light"/>
          <w:sz w:val="24"/>
          <w:szCs w:val="24"/>
          <w:highlight w:val="green"/>
        </w:rPr>
        <w:t xml:space="preserve"> January 2019 Ref. minute</w:t>
      </w:r>
      <w:r w:rsidRPr="00616E49">
        <w:rPr>
          <w:rFonts w:ascii="Footlight MT Light" w:hAnsi="Footlight MT Light"/>
          <w:b/>
          <w:sz w:val="24"/>
          <w:szCs w:val="24"/>
          <w:highlight w:val="green"/>
        </w:rPr>
        <w:t xml:space="preserve"> HBTC/NGCDF/40/15/01/2018 REVIEWOF PROJECT PROPOSAL for 2018/2019</w:t>
      </w:r>
      <w:r w:rsidRPr="00616E49">
        <w:rPr>
          <w:rFonts w:ascii="Footlight MT Light" w:hAnsi="Footlight MT Light"/>
          <w:sz w:val="24"/>
          <w:szCs w:val="24"/>
          <w:highlight w:val="green"/>
        </w:rPr>
        <w:t xml:space="preserve"> …….project to be funded to prioritize projects that were initiated between the year 2013/2014 to 2015/2016 and are incomplete will be included in the 2019/2O20 Project Proposal. Further the ongoing projects that were started in 2016/2017 and 2017/2018 will be included in the project proposal for 2020/2021. </w:t>
      </w:r>
    </w:p>
    <w:p w:rsidR="007E0734" w:rsidRPr="00616E49" w:rsidRDefault="007E0734" w:rsidP="007E0734">
      <w:pPr>
        <w:contextualSpacing/>
        <w:jc w:val="both"/>
        <w:rPr>
          <w:rFonts w:ascii="Footlight MT Light" w:hAnsi="Footlight MT Light"/>
          <w:sz w:val="24"/>
          <w:szCs w:val="24"/>
          <w:highlight w:val="green"/>
        </w:rPr>
      </w:pPr>
      <w:r w:rsidRPr="00616E49">
        <w:rPr>
          <w:rFonts w:ascii="Footlight MT Light" w:hAnsi="Footlight MT Light"/>
          <w:sz w:val="24"/>
          <w:szCs w:val="24"/>
          <w:highlight w:val="green"/>
        </w:rPr>
        <w:t>The handing over and taking over report of of 22</w:t>
      </w:r>
      <w:r w:rsidRPr="00616E49">
        <w:rPr>
          <w:rFonts w:ascii="Footlight MT Light" w:hAnsi="Footlight MT Light"/>
          <w:sz w:val="24"/>
          <w:szCs w:val="24"/>
          <w:highlight w:val="green"/>
          <w:vertAlign w:val="superscript"/>
        </w:rPr>
        <w:t>nd</w:t>
      </w:r>
      <w:r w:rsidRPr="00616E49">
        <w:rPr>
          <w:rFonts w:ascii="Footlight MT Light" w:hAnsi="Footlight MT Light"/>
          <w:sz w:val="24"/>
          <w:szCs w:val="24"/>
          <w:highlight w:val="green"/>
        </w:rPr>
        <w:t xml:space="preserve"> August 2019 between the Outgoing Fund Account Manager and Incoming Fund Account Manager also stipulated on the same on page 14 of the report ..</w:t>
      </w:r>
      <w:r w:rsidRPr="00616E49">
        <w:rPr>
          <w:rFonts w:ascii="Footlight MT Light" w:hAnsi="Footlight MT Light"/>
          <w:b/>
          <w:sz w:val="24"/>
          <w:szCs w:val="24"/>
          <w:highlight w:val="green"/>
        </w:rPr>
        <w:t xml:space="preserve">ON-GOING </w:t>
      </w:r>
      <w:proofErr w:type="gramStart"/>
      <w:r w:rsidRPr="00616E49">
        <w:rPr>
          <w:rFonts w:ascii="Footlight MT Light" w:hAnsi="Footlight MT Light"/>
          <w:b/>
          <w:sz w:val="24"/>
          <w:szCs w:val="24"/>
          <w:highlight w:val="green"/>
        </w:rPr>
        <w:t>PROJECTS</w:t>
      </w:r>
      <w:r w:rsidRPr="00616E49">
        <w:rPr>
          <w:rFonts w:ascii="Footlight MT Light" w:hAnsi="Footlight MT Light"/>
          <w:sz w:val="24"/>
          <w:szCs w:val="24"/>
          <w:highlight w:val="green"/>
        </w:rPr>
        <w:t xml:space="preserve"> .</w:t>
      </w:r>
      <w:proofErr w:type="gramEnd"/>
      <w:r w:rsidRPr="00616E49">
        <w:rPr>
          <w:rFonts w:ascii="Footlight MT Light" w:hAnsi="Footlight MT Light"/>
          <w:sz w:val="24"/>
          <w:szCs w:val="24"/>
          <w:highlight w:val="green"/>
        </w:rPr>
        <w:t xml:space="preserve"> The Fund Account Manager informed members that it was prudent for Committee to ensure they make good all projects that had been initiated so as to enable them completed and be in use as there could be waste of government resources if left incomplete as that was the government and NG-CDF Board policy.</w:t>
      </w:r>
    </w:p>
    <w:p w:rsidR="007E0734" w:rsidRPr="00616E49" w:rsidRDefault="007E0734" w:rsidP="007E0734">
      <w:pPr>
        <w:contextualSpacing/>
        <w:jc w:val="both"/>
        <w:rPr>
          <w:rFonts w:ascii="Footlight MT Light" w:hAnsi="Footlight MT Light"/>
          <w:sz w:val="24"/>
          <w:szCs w:val="24"/>
          <w:highlight w:val="green"/>
        </w:rPr>
      </w:pPr>
      <w:r w:rsidRPr="00616E49">
        <w:rPr>
          <w:rFonts w:ascii="Footlight MT Light" w:hAnsi="Footlight MT Light"/>
          <w:sz w:val="24"/>
          <w:szCs w:val="24"/>
          <w:highlight w:val="green"/>
        </w:rPr>
        <w:t>Other Projects as listed in the ward report will be funded in the financial years 2021/2022. The projects are prioritized as under:</w:t>
      </w:r>
    </w:p>
    <w:tbl>
      <w:tblPr>
        <w:tblW w:w="10455" w:type="dxa"/>
        <w:tblInd w:w="93" w:type="dxa"/>
        <w:tblLook w:val="04A0"/>
      </w:tblPr>
      <w:tblGrid>
        <w:gridCol w:w="2175"/>
        <w:gridCol w:w="2070"/>
        <w:gridCol w:w="3060"/>
        <w:gridCol w:w="1849"/>
        <w:gridCol w:w="1301"/>
      </w:tblGrid>
      <w:tr w:rsidR="007E0734" w:rsidRPr="00616E49" w:rsidTr="00464477">
        <w:trPr>
          <w:trHeight w:val="330"/>
        </w:trPr>
        <w:tc>
          <w:tcPr>
            <w:tcW w:w="10455" w:type="dxa"/>
            <w:gridSpan w:val="5"/>
            <w:tcBorders>
              <w:top w:val="nil"/>
              <w:left w:val="single" w:sz="4" w:space="0" w:color="auto"/>
              <w:bottom w:val="nil"/>
              <w:right w:val="nil"/>
            </w:tcBorders>
            <w:shd w:val="clear" w:color="auto" w:fill="auto"/>
            <w:noWrap/>
            <w:vAlign w:val="bottom"/>
            <w:hideMark/>
          </w:tcPr>
          <w:p w:rsidR="007E0734" w:rsidRPr="00616E49" w:rsidRDefault="007E0734" w:rsidP="00464477">
            <w:pPr>
              <w:jc w:val="center"/>
              <w:rPr>
                <w:rFonts w:ascii="Footlight MT Light" w:hAnsi="Footlight MT Light"/>
                <w:b/>
                <w:bCs/>
                <w:color w:val="000000"/>
                <w:sz w:val="26"/>
                <w:szCs w:val="26"/>
                <w:highlight w:val="green"/>
              </w:rPr>
            </w:pPr>
          </w:p>
        </w:tc>
      </w:tr>
      <w:tr w:rsidR="007E0734" w:rsidRPr="00616E49" w:rsidTr="00464477">
        <w:trPr>
          <w:trHeight w:val="630"/>
        </w:trPr>
        <w:tc>
          <w:tcPr>
            <w:tcW w:w="2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PROJECT NAME</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GFS CODE</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PROJECT ACTIVITY</w:t>
            </w:r>
          </w:p>
        </w:tc>
        <w:tc>
          <w:tcPr>
            <w:tcW w:w="1849"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AMOUNT ALLOCATED  </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STATUS</w:t>
            </w:r>
          </w:p>
        </w:tc>
      </w:tr>
      <w:tr w:rsidR="007E0734" w:rsidRPr="00616E49" w:rsidTr="00464477">
        <w:trPr>
          <w:trHeight w:val="630"/>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OFFICE ADMINISTRATION</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jc w:val="right"/>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jc w:val="right"/>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c>
          <w:tcPr>
            <w:tcW w:w="1301" w:type="dxa"/>
            <w:tcBorders>
              <w:top w:val="nil"/>
              <w:left w:val="nil"/>
              <w:bottom w:val="single" w:sz="4" w:space="0" w:color="auto"/>
              <w:right w:val="single" w:sz="4" w:space="0" w:color="auto"/>
            </w:tcBorders>
            <w:shd w:val="clear" w:color="auto" w:fill="auto"/>
            <w:noWrap/>
            <w:vAlign w:val="bottom"/>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r>
      <w:tr w:rsidR="007E0734" w:rsidRPr="00616E49" w:rsidTr="00464477">
        <w:trPr>
          <w:trHeight w:val="945"/>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Employees’ Salaries</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4-043-249-2110000-100-2019/20-001</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Payment of staff salaries and Wages for Field Officers</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jc w:val="right"/>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4,560,000.00</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Ongoing</w:t>
            </w:r>
          </w:p>
        </w:tc>
      </w:tr>
      <w:tr w:rsidR="007E0734" w:rsidRPr="00616E49" w:rsidTr="00464477">
        <w:trPr>
          <w:trHeight w:val="945"/>
        </w:trPr>
        <w:tc>
          <w:tcPr>
            <w:tcW w:w="2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lastRenderedPageBreak/>
              <w:t>Staff Gratuity</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4-043-249-2110000-100-2019/20-002</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Payment of staff gratuity</w:t>
            </w:r>
          </w:p>
        </w:tc>
        <w:tc>
          <w:tcPr>
            <w:tcW w:w="1849"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jc w:val="right"/>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844,000.00</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Ongoing</w:t>
            </w:r>
          </w:p>
        </w:tc>
      </w:tr>
      <w:tr w:rsidR="007E0734" w:rsidRPr="00616E49" w:rsidTr="00464477">
        <w:trPr>
          <w:trHeight w:val="2835"/>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Goods and Services</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4-043-249-2110000-100-2019/20-003</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Payment of Security, Utilities and Purchase of fuel, hire of transport vehicle</w:t>
            </w:r>
            <w:proofErr w:type="gramStart"/>
            <w:r w:rsidRPr="00616E49">
              <w:rPr>
                <w:rFonts w:ascii="Footlight MT Light" w:hAnsi="Footlight MT Light"/>
                <w:b/>
                <w:bCs/>
                <w:color w:val="000000"/>
                <w:sz w:val="24"/>
                <w:szCs w:val="24"/>
                <w:highlight w:val="green"/>
              </w:rPr>
              <w:t>,Internet</w:t>
            </w:r>
            <w:proofErr w:type="gramEnd"/>
            <w:r w:rsidRPr="00616E49">
              <w:rPr>
                <w:rFonts w:ascii="Footlight MT Light" w:hAnsi="Footlight MT Light"/>
                <w:b/>
                <w:bCs/>
                <w:color w:val="000000"/>
                <w:sz w:val="24"/>
                <w:szCs w:val="24"/>
                <w:highlight w:val="green"/>
              </w:rPr>
              <w:t xml:space="preserve"> Subscription, Communication allowances,Repairs and Maintenance, printing, stationery, telephone, travel and subsistence, office tea and other office operation.</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jc w:val="right"/>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1,526,060.00</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Ongoing</w:t>
            </w:r>
          </w:p>
        </w:tc>
      </w:tr>
      <w:tr w:rsidR="007E0734" w:rsidRPr="00616E49" w:rsidTr="00464477">
        <w:trPr>
          <w:trHeight w:val="945"/>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NHIF</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4-043-249-2110000-100-2019/20-004</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Payment of NHIF Deductions</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jc w:val="right"/>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50,000.00</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Ongoing</w:t>
            </w:r>
          </w:p>
        </w:tc>
      </w:tr>
      <w:tr w:rsidR="007E0734" w:rsidRPr="00616E49" w:rsidTr="00464477">
        <w:trPr>
          <w:trHeight w:val="945"/>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NSSF</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4-043-249-2110000-100-2019/20-005</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Payment of NSSF Deductions</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jc w:val="right"/>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70,000.00</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Ongoing</w:t>
            </w:r>
          </w:p>
        </w:tc>
      </w:tr>
      <w:tr w:rsidR="007E0734" w:rsidRPr="00616E49" w:rsidTr="00464477">
        <w:trPr>
          <w:trHeight w:val="945"/>
        </w:trPr>
        <w:tc>
          <w:tcPr>
            <w:tcW w:w="2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Committee Expenses</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4-043-249-2110000-100-2019/20-006</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Payment of Committee sitting allowances, transport, conferences</w:t>
            </w:r>
          </w:p>
        </w:tc>
        <w:tc>
          <w:tcPr>
            <w:tcW w:w="1849"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jc w:val="right"/>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1,192,000.00</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Ongoing</w:t>
            </w:r>
          </w:p>
        </w:tc>
      </w:tr>
      <w:tr w:rsidR="007E0734" w:rsidRPr="00616E49" w:rsidTr="00464477">
        <w:trPr>
          <w:trHeight w:val="315"/>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jc w:val="right"/>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8,242,060.00</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r>
      <w:tr w:rsidR="007E0734" w:rsidRPr="00616E49" w:rsidTr="00464477">
        <w:trPr>
          <w:trHeight w:val="315"/>
        </w:trPr>
        <w:tc>
          <w:tcPr>
            <w:tcW w:w="424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MONITORING AND EVALUATION</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jc w:val="right"/>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r>
      <w:tr w:rsidR="007E0734" w:rsidRPr="00616E49" w:rsidTr="00464477">
        <w:trPr>
          <w:trHeight w:val="1575"/>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Goods and Services</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4-043-249-2210000-111-2019/20-001</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Purchase of fuel, repairs and maintenance, printing, stationery, Airtime, hire of vehicle for M&amp;E activities,travel and subsistence</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jc w:val="right"/>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707,227.00</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Ongoing</w:t>
            </w:r>
          </w:p>
        </w:tc>
      </w:tr>
      <w:tr w:rsidR="007E0734" w:rsidRPr="00616E49" w:rsidTr="00464477">
        <w:trPr>
          <w:trHeight w:val="945"/>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Committee Expenses</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4-043-249-2210802-111-2019/20-002</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Payment of Committee sitting allowances, transport, conferences</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jc w:val="right"/>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1,064,000.00</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Ongoing</w:t>
            </w:r>
          </w:p>
        </w:tc>
      </w:tr>
      <w:tr w:rsidR="007E0734" w:rsidRPr="00616E49" w:rsidTr="00464477">
        <w:trPr>
          <w:trHeight w:val="945"/>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CDFC/PMC &amp; Staff Capacity Building</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4-043-249-2210700-111-2019/20-003</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Undertake Training of the PMCs/CDFCs and Staff on NG-CDF Related issues</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jc w:val="right"/>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1,937,804.70</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Ongoing</w:t>
            </w:r>
          </w:p>
        </w:tc>
      </w:tr>
      <w:tr w:rsidR="007E0734" w:rsidRPr="00616E49" w:rsidTr="00464477">
        <w:trPr>
          <w:trHeight w:val="945"/>
        </w:trPr>
        <w:tc>
          <w:tcPr>
            <w:tcW w:w="2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Consituency Oversigt Committee Expenses</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4-043-249-2210700-111-2019/20-004</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Oversight Committee expenses: Allowances, transport costs etc</w:t>
            </w:r>
          </w:p>
        </w:tc>
        <w:tc>
          <w:tcPr>
            <w:tcW w:w="1849"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jc w:val="right"/>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412,000.00</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Ongoing</w:t>
            </w:r>
          </w:p>
        </w:tc>
      </w:tr>
      <w:tr w:rsidR="007E0734" w:rsidRPr="00616E49" w:rsidTr="00464477">
        <w:trPr>
          <w:trHeight w:val="315"/>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jc w:val="right"/>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4,121,031.70</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r>
      <w:tr w:rsidR="007E0734" w:rsidRPr="00616E49" w:rsidTr="00464477">
        <w:trPr>
          <w:trHeight w:val="315"/>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BURSARY</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c>
          <w:tcPr>
            <w:tcW w:w="1849" w:type="dxa"/>
            <w:tcBorders>
              <w:top w:val="nil"/>
              <w:left w:val="nil"/>
              <w:bottom w:val="single" w:sz="4" w:space="0" w:color="auto"/>
              <w:right w:val="nil"/>
            </w:tcBorders>
            <w:shd w:val="clear" w:color="auto" w:fill="auto"/>
            <w:noWrap/>
            <w:vAlign w:val="bottom"/>
            <w:hideMark/>
          </w:tcPr>
          <w:p w:rsidR="007E0734" w:rsidRPr="00616E49" w:rsidRDefault="007E0734" w:rsidP="00464477">
            <w:pPr>
              <w:rPr>
                <w:rFonts w:ascii="Footlight MT Light" w:hAnsi="Footlight MT Light"/>
                <w:b/>
                <w:bCs/>
                <w:color w:val="000000"/>
                <w:sz w:val="24"/>
                <w:szCs w:val="24"/>
                <w:highlight w:val="green"/>
              </w:rPr>
            </w:pPr>
          </w:p>
        </w:tc>
        <w:tc>
          <w:tcPr>
            <w:tcW w:w="1301"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r>
      <w:tr w:rsidR="007E0734" w:rsidRPr="00616E49" w:rsidTr="00464477">
        <w:trPr>
          <w:trHeight w:val="945"/>
        </w:trPr>
        <w:tc>
          <w:tcPr>
            <w:tcW w:w="2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Bursary – Secondary Schools</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4-043-249-2640101-103-2019/20-001 </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Bursary to cater for  needy students in Secondary Schools</w:t>
            </w:r>
          </w:p>
        </w:tc>
        <w:tc>
          <w:tcPr>
            <w:tcW w:w="1849"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jc w:val="right"/>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23,150,000.00</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Ongoing</w:t>
            </w:r>
          </w:p>
        </w:tc>
      </w:tr>
      <w:tr w:rsidR="007E0734" w:rsidRPr="00616E49" w:rsidTr="00464477">
        <w:trPr>
          <w:trHeight w:val="1260"/>
        </w:trPr>
        <w:tc>
          <w:tcPr>
            <w:tcW w:w="2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lastRenderedPageBreak/>
              <w:t>Bursary - Tertiary institutions ( Universities and Colleges)/</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4-043-249-2640102-103-2019/20-002</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Bursary funds to cater for needy students in tertiary Institutions.</w:t>
            </w:r>
          </w:p>
        </w:tc>
        <w:tc>
          <w:tcPr>
            <w:tcW w:w="1849"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jc w:val="right"/>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4,000,000.00</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Ongoing</w:t>
            </w:r>
          </w:p>
        </w:tc>
      </w:tr>
      <w:tr w:rsidR="007E0734" w:rsidRPr="00616E49" w:rsidTr="00464477">
        <w:trPr>
          <w:trHeight w:val="945"/>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Bursary - Special Schools</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4-043-249-2640103103-2019/20-003</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Bursary funds to cater for needy students in special Schools and Institutions.</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jc w:val="right"/>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400,000.00</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Ongoing</w:t>
            </w:r>
          </w:p>
        </w:tc>
      </w:tr>
      <w:tr w:rsidR="007E0734" w:rsidRPr="00616E49" w:rsidTr="00464477">
        <w:trPr>
          <w:trHeight w:val="315"/>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jc w:val="right"/>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27,550,000.00</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r>
      <w:tr w:rsidR="007E0734" w:rsidRPr="00616E49" w:rsidTr="00464477">
        <w:trPr>
          <w:trHeight w:val="315"/>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EMERGENCY</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jc w:val="right"/>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r>
      <w:tr w:rsidR="007E0734" w:rsidRPr="00616E49" w:rsidTr="00464477">
        <w:trPr>
          <w:trHeight w:val="945"/>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Emergency (5%)</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4-043-249-2640200-101-2019/20-001</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Funds set aside for to cater for unforeseen occurrences during the Financial Year.</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6,868,386.34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ongoing</w:t>
            </w:r>
          </w:p>
        </w:tc>
      </w:tr>
      <w:tr w:rsidR="007E0734" w:rsidRPr="00616E49" w:rsidTr="00464477">
        <w:trPr>
          <w:trHeight w:val="31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PRIMARY SCHOOLS</w:t>
            </w:r>
          </w:p>
        </w:tc>
        <w:tc>
          <w:tcPr>
            <w:tcW w:w="2070" w:type="dxa"/>
            <w:tcBorders>
              <w:top w:val="nil"/>
              <w:left w:val="nil"/>
              <w:bottom w:val="single" w:sz="4" w:space="0" w:color="auto"/>
              <w:right w:val="single" w:sz="4" w:space="0" w:color="auto"/>
            </w:tcBorders>
            <w:shd w:val="clear" w:color="auto" w:fill="auto"/>
            <w:noWrap/>
            <w:vAlign w:val="bottom"/>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c>
          <w:tcPr>
            <w:tcW w:w="3060" w:type="dxa"/>
            <w:tcBorders>
              <w:top w:val="nil"/>
              <w:left w:val="nil"/>
              <w:bottom w:val="single" w:sz="4" w:space="0" w:color="auto"/>
              <w:right w:val="single" w:sz="4" w:space="0" w:color="auto"/>
            </w:tcBorders>
            <w:shd w:val="clear" w:color="auto" w:fill="auto"/>
            <w:vAlign w:val="bottom"/>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w:t>
            </w:r>
          </w:p>
        </w:tc>
        <w:tc>
          <w:tcPr>
            <w:tcW w:w="1849" w:type="dxa"/>
            <w:tcBorders>
              <w:top w:val="nil"/>
              <w:left w:val="nil"/>
              <w:bottom w:val="single" w:sz="4" w:space="0" w:color="auto"/>
              <w:right w:val="single" w:sz="4" w:space="0" w:color="auto"/>
            </w:tcBorders>
            <w:shd w:val="clear" w:color="auto" w:fill="auto"/>
            <w:vAlign w:val="bottom"/>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w:t>
            </w:r>
          </w:p>
        </w:tc>
        <w:tc>
          <w:tcPr>
            <w:tcW w:w="1301" w:type="dxa"/>
            <w:tcBorders>
              <w:top w:val="nil"/>
              <w:left w:val="nil"/>
              <w:bottom w:val="single" w:sz="4" w:space="0" w:color="auto"/>
              <w:right w:val="single" w:sz="4" w:space="0" w:color="auto"/>
            </w:tcBorders>
            <w:shd w:val="clear" w:color="auto" w:fill="auto"/>
            <w:vAlign w:val="bottom"/>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w:t>
            </w:r>
          </w:p>
        </w:tc>
      </w:tr>
      <w:tr w:rsidR="007E0734" w:rsidRPr="00616E49" w:rsidTr="00464477">
        <w:trPr>
          <w:trHeight w:val="945"/>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Adongo Primary</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4-043-249-2630204-104-2019/20-001</w:t>
            </w:r>
          </w:p>
        </w:tc>
        <w:tc>
          <w:tcPr>
            <w:tcW w:w="3060" w:type="dxa"/>
            <w:tcBorders>
              <w:top w:val="nil"/>
              <w:left w:val="nil"/>
              <w:bottom w:val="single" w:sz="4" w:space="0" w:color="auto"/>
              <w:right w:val="single" w:sz="4" w:space="0" w:color="auto"/>
            </w:tcBorders>
            <w:shd w:val="clear" w:color="auto" w:fill="auto"/>
            <w:vAlign w:val="bottom"/>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Completion of Administration Block: Plastering, Fitting  of windows and doors and Painting</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1,000,000.00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ongoing</w:t>
            </w:r>
          </w:p>
        </w:tc>
      </w:tr>
      <w:tr w:rsidR="007E0734" w:rsidRPr="00616E49" w:rsidTr="00464477">
        <w:trPr>
          <w:trHeight w:val="1260"/>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Arujo Primary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4-043-249-2630204-104-2019/20-002</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Completion of Administration Block:Fitting of windows and doors, plastering,flooring  and Painting</w:t>
            </w:r>
          </w:p>
        </w:tc>
        <w:tc>
          <w:tcPr>
            <w:tcW w:w="1849" w:type="dxa"/>
            <w:tcBorders>
              <w:top w:val="nil"/>
              <w:left w:val="nil"/>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500,000.00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ongoing</w:t>
            </w:r>
          </w:p>
        </w:tc>
      </w:tr>
      <w:tr w:rsidR="007E0734" w:rsidRPr="00616E49" w:rsidTr="00464477">
        <w:trPr>
          <w:trHeight w:val="1260"/>
        </w:trPr>
        <w:tc>
          <w:tcPr>
            <w:tcW w:w="2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Got Kokech Primary School</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4-043-249-2630204-104-2019/20-003</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Completion of 2No. Classrooms: Fitting of windows and doors, Plastering, flooring and painting</w:t>
            </w:r>
          </w:p>
        </w:tc>
        <w:tc>
          <w:tcPr>
            <w:tcW w:w="1849"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500,000.00 </w:t>
            </w:r>
          </w:p>
        </w:tc>
        <w:tc>
          <w:tcPr>
            <w:tcW w:w="1301" w:type="dxa"/>
            <w:tcBorders>
              <w:top w:val="single" w:sz="4" w:space="0" w:color="auto"/>
              <w:left w:val="nil"/>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ongoing</w:t>
            </w:r>
          </w:p>
        </w:tc>
      </w:tr>
      <w:tr w:rsidR="007E0734" w:rsidRPr="00616E49" w:rsidTr="00464477">
        <w:trPr>
          <w:trHeight w:val="945"/>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Homa Bay Primary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4-043-249-2630204-104-2019/20-004</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Renovation of 8 No. Classrooms: Replacement of Roof, Floor repairs, Glazing and Painting.</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1,000,000.00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New</w:t>
            </w:r>
          </w:p>
        </w:tc>
      </w:tr>
      <w:tr w:rsidR="007E0734" w:rsidRPr="00616E49" w:rsidTr="00464477">
        <w:trPr>
          <w:trHeight w:val="945"/>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Hon. Kaluma Kotewa Primary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4-043-249-2630204-104-2019/20-005</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proofErr w:type="gramStart"/>
            <w:r w:rsidRPr="00616E49">
              <w:rPr>
                <w:rFonts w:ascii="Footlight MT Light" w:hAnsi="Footlight MT Light"/>
                <w:b/>
                <w:bCs/>
                <w:sz w:val="24"/>
                <w:szCs w:val="24"/>
                <w:highlight w:val="green"/>
              </w:rPr>
              <w:t>Completion  of</w:t>
            </w:r>
            <w:proofErr w:type="gramEnd"/>
            <w:r w:rsidRPr="00616E49">
              <w:rPr>
                <w:rFonts w:ascii="Footlight MT Light" w:hAnsi="Footlight MT Light"/>
                <w:b/>
                <w:bCs/>
                <w:sz w:val="24"/>
                <w:szCs w:val="24"/>
                <w:highlight w:val="green"/>
              </w:rPr>
              <w:t xml:space="preserve"> 2 No. Classrooms: Plastering, Fittingof windows anddoors and Painting.</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500,000.00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Ongoing</w:t>
            </w:r>
          </w:p>
        </w:tc>
      </w:tr>
      <w:tr w:rsidR="007E0734" w:rsidRPr="00616E49" w:rsidTr="00464477">
        <w:trPr>
          <w:trHeight w:val="1260"/>
        </w:trPr>
        <w:tc>
          <w:tcPr>
            <w:tcW w:w="2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Kambeke Primary School</w:t>
            </w:r>
          </w:p>
        </w:tc>
        <w:tc>
          <w:tcPr>
            <w:tcW w:w="2070" w:type="dxa"/>
            <w:tcBorders>
              <w:top w:val="single" w:sz="4" w:space="0" w:color="auto"/>
              <w:left w:val="nil"/>
              <w:bottom w:val="single" w:sz="4" w:space="0" w:color="auto"/>
              <w:right w:val="single" w:sz="4" w:space="0" w:color="auto"/>
            </w:tcBorders>
            <w:shd w:val="clear" w:color="auto" w:fill="FFFFFF" w:themeFill="background1"/>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4-043-249-2630204-104-2019/20-006</w:t>
            </w:r>
          </w:p>
        </w:tc>
        <w:tc>
          <w:tcPr>
            <w:tcW w:w="30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Completion of 2No. Classrooms: Fitting of windows and doors, Plastering, flooring and painting</w:t>
            </w:r>
          </w:p>
        </w:tc>
        <w:tc>
          <w:tcPr>
            <w:tcW w:w="184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200,000.00 </w:t>
            </w:r>
          </w:p>
        </w:tc>
        <w:tc>
          <w:tcPr>
            <w:tcW w:w="1301" w:type="dxa"/>
            <w:tcBorders>
              <w:top w:val="single" w:sz="4" w:space="0" w:color="auto"/>
              <w:left w:val="nil"/>
              <w:bottom w:val="single" w:sz="4" w:space="0" w:color="auto"/>
              <w:right w:val="single" w:sz="4" w:space="0" w:color="auto"/>
            </w:tcBorders>
            <w:shd w:val="clear" w:color="auto" w:fill="FFFFFF" w:themeFill="background1"/>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Ongoing</w:t>
            </w:r>
          </w:p>
        </w:tc>
      </w:tr>
      <w:tr w:rsidR="007E0734" w:rsidRPr="00616E49" w:rsidTr="00464477">
        <w:trPr>
          <w:trHeight w:val="1260"/>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Kijawa Primary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4-043-249-2630204-104-2019/20-007</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Construction of a new 5 door tiolet for girls:  Diggiging 30 ft pit latrine , walling, roofing, plastering and painting</w:t>
            </w:r>
          </w:p>
        </w:tc>
        <w:tc>
          <w:tcPr>
            <w:tcW w:w="1849" w:type="dxa"/>
            <w:tcBorders>
              <w:top w:val="nil"/>
              <w:left w:val="nil"/>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500,000.00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New</w:t>
            </w:r>
          </w:p>
        </w:tc>
      </w:tr>
      <w:tr w:rsidR="007E0734" w:rsidRPr="00616E49" w:rsidTr="00464477">
        <w:trPr>
          <w:trHeight w:val="1260"/>
        </w:trPr>
        <w:tc>
          <w:tcPr>
            <w:tcW w:w="2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Kogello Kalanya Primary School</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4-043-249-2630204-104-2019/20-008</w:t>
            </w:r>
          </w:p>
        </w:tc>
        <w:tc>
          <w:tcPr>
            <w:tcW w:w="3060" w:type="dxa"/>
            <w:tcBorders>
              <w:top w:val="single" w:sz="4" w:space="0" w:color="auto"/>
              <w:left w:val="nil"/>
              <w:bottom w:val="single" w:sz="4" w:space="0" w:color="auto"/>
              <w:right w:val="single" w:sz="4" w:space="0" w:color="auto"/>
            </w:tcBorders>
            <w:shd w:val="clear" w:color="auto" w:fill="auto"/>
            <w:vAlign w:val="bottom"/>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Completion of Administration Block: Roofing , Plastering, Fittingsofwindows and doors and Painting</w:t>
            </w:r>
          </w:p>
        </w:tc>
        <w:tc>
          <w:tcPr>
            <w:tcW w:w="1849"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1,000,000.00 </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Ongoing</w:t>
            </w:r>
          </w:p>
        </w:tc>
      </w:tr>
      <w:tr w:rsidR="007E0734" w:rsidRPr="00616E49" w:rsidTr="00464477">
        <w:trPr>
          <w:trHeight w:val="945"/>
        </w:trPr>
        <w:tc>
          <w:tcPr>
            <w:tcW w:w="2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lastRenderedPageBreak/>
              <w:t>Kopiyo Primary School</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4-043-249-2630204-104-2019/20-009</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Renovation of 8 No. Classrooms: Fitting, Plastering and Painting</w:t>
            </w:r>
          </w:p>
        </w:tc>
        <w:tc>
          <w:tcPr>
            <w:tcW w:w="1849" w:type="dxa"/>
            <w:tcBorders>
              <w:top w:val="single" w:sz="4" w:space="0" w:color="auto"/>
              <w:left w:val="nil"/>
              <w:bottom w:val="single" w:sz="4" w:space="0" w:color="auto"/>
              <w:right w:val="single" w:sz="4" w:space="0" w:color="auto"/>
            </w:tcBorders>
            <w:shd w:val="clear" w:color="auto" w:fill="auto"/>
            <w:noWrap/>
            <w:vAlign w:val="center"/>
            <w:hideMark/>
          </w:tcPr>
          <w:p w:rsidR="007E0734" w:rsidRPr="00616E49" w:rsidRDefault="007E0734" w:rsidP="00464477">
            <w:pPr>
              <w:jc w:val="cente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700,000.00 </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New</w:t>
            </w:r>
          </w:p>
        </w:tc>
      </w:tr>
      <w:tr w:rsidR="007E0734" w:rsidRPr="00616E49" w:rsidTr="00464477">
        <w:trPr>
          <w:trHeight w:val="945"/>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Kuja Primary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4-043-249-2630204-104-2019/20-010</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Completion of 2No. Classrooms: Fitting of window panes flooring and painting</w:t>
            </w:r>
          </w:p>
        </w:tc>
        <w:tc>
          <w:tcPr>
            <w:tcW w:w="1849" w:type="dxa"/>
            <w:tcBorders>
              <w:top w:val="nil"/>
              <w:left w:val="nil"/>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110,000.00 </w:t>
            </w:r>
          </w:p>
        </w:tc>
        <w:tc>
          <w:tcPr>
            <w:tcW w:w="1301" w:type="dxa"/>
            <w:tcBorders>
              <w:top w:val="nil"/>
              <w:left w:val="nil"/>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ongoing</w:t>
            </w:r>
          </w:p>
        </w:tc>
      </w:tr>
      <w:tr w:rsidR="007E0734" w:rsidRPr="00616E49" w:rsidTr="00464477">
        <w:trPr>
          <w:trHeight w:val="1260"/>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Lake Primary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4-043-249-2630204-104-2019/20-011</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Completion of Administration Block: Plastering, fitting of doors and windows, flooring and painting</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600,000.00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Ongoing</w:t>
            </w:r>
          </w:p>
        </w:tc>
      </w:tr>
      <w:tr w:rsidR="007E0734" w:rsidRPr="00616E49" w:rsidTr="00464477">
        <w:trPr>
          <w:trHeight w:val="1575"/>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Lang'oromo Primary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4-043-249-2630204-104-2019/20-012</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Renovation of 10 No. Classrooms: Repair of leaking roof,Fitting of window panes and windows replacements, repair of floors and Painting</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1,000,000.00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New</w:t>
            </w:r>
          </w:p>
        </w:tc>
      </w:tr>
      <w:tr w:rsidR="007E0734" w:rsidRPr="00616E49" w:rsidTr="00464477">
        <w:trPr>
          <w:trHeight w:val="1575"/>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Lieta Kabunde Primary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4-043-249-2630204-104-2019/20-013</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Renovation of 9 No. Classrooms: Repair of leaking roof,replacement of brocken window panes, repair of floors  and Painting</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700,000.00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New</w:t>
            </w:r>
          </w:p>
        </w:tc>
      </w:tr>
      <w:tr w:rsidR="007E0734" w:rsidRPr="00616E49" w:rsidTr="00464477">
        <w:trPr>
          <w:trHeight w:val="1260"/>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Lorateng Primary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4-043-249-2630204-104-2019/20-014</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Completion of 2 Classrooms: Fitting of doors and windows, </w:t>
            </w:r>
            <w:proofErr w:type="gramStart"/>
            <w:r w:rsidRPr="00616E49">
              <w:rPr>
                <w:rFonts w:ascii="Footlight MT Light" w:hAnsi="Footlight MT Light"/>
                <w:b/>
                <w:bCs/>
                <w:sz w:val="24"/>
                <w:szCs w:val="24"/>
                <w:highlight w:val="green"/>
              </w:rPr>
              <w:t>plastering ,</w:t>
            </w:r>
            <w:proofErr w:type="gramEnd"/>
            <w:r w:rsidRPr="00616E49">
              <w:rPr>
                <w:rFonts w:ascii="Footlight MT Light" w:hAnsi="Footlight MT Light"/>
                <w:b/>
                <w:bCs/>
                <w:sz w:val="24"/>
                <w:szCs w:val="24"/>
                <w:highlight w:val="green"/>
              </w:rPr>
              <w:t xml:space="preserve"> flooring and Painting.</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500,000.00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Ongoing</w:t>
            </w:r>
          </w:p>
        </w:tc>
      </w:tr>
      <w:tr w:rsidR="007E0734" w:rsidRPr="00616E49" w:rsidTr="00464477">
        <w:trPr>
          <w:trHeight w:val="945"/>
        </w:trPr>
        <w:tc>
          <w:tcPr>
            <w:tcW w:w="2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Maguje Primary School</w:t>
            </w:r>
          </w:p>
        </w:tc>
        <w:tc>
          <w:tcPr>
            <w:tcW w:w="2070" w:type="dxa"/>
            <w:tcBorders>
              <w:top w:val="single" w:sz="4" w:space="0" w:color="auto"/>
              <w:left w:val="nil"/>
              <w:bottom w:val="single" w:sz="4" w:space="0" w:color="auto"/>
              <w:right w:val="single" w:sz="4" w:space="0" w:color="auto"/>
            </w:tcBorders>
            <w:shd w:val="clear" w:color="auto" w:fill="FFFFFF" w:themeFill="background1"/>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4-043-249-2630204-104-2019/20-015</w:t>
            </w:r>
          </w:p>
        </w:tc>
        <w:tc>
          <w:tcPr>
            <w:tcW w:w="30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E0734" w:rsidRPr="00616E49" w:rsidRDefault="007E0734" w:rsidP="00464477">
            <w:pPr>
              <w:rPr>
                <w:rFonts w:ascii="Footlight MT Light" w:hAnsi="Footlight MT Light"/>
                <w:b/>
                <w:bCs/>
                <w:color w:val="000000"/>
                <w:sz w:val="24"/>
                <w:szCs w:val="24"/>
                <w:highlight w:val="green"/>
              </w:rPr>
            </w:pPr>
            <w:proofErr w:type="gramStart"/>
            <w:r w:rsidRPr="00616E49">
              <w:rPr>
                <w:rFonts w:ascii="Footlight MT Light" w:hAnsi="Footlight MT Light"/>
                <w:b/>
                <w:bCs/>
                <w:color w:val="000000"/>
                <w:sz w:val="24"/>
                <w:szCs w:val="24"/>
                <w:highlight w:val="green"/>
              </w:rPr>
              <w:t>completion</w:t>
            </w:r>
            <w:proofErr w:type="gramEnd"/>
            <w:r w:rsidRPr="00616E49">
              <w:rPr>
                <w:rFonts w:ascii="Footlight MT Light" w:hAnsi="Footlight MT Light"/>
                <w:b/>
                <w:bCs/>
                <w:color w:val="000000"/>
                <w:sz w:val="24"/>
                <w:szCs w:val="24"/>
                <w:highlight w:val="green"/>
              </w:rPr>
              <w:t xml:space="preserve"> of 3no. Classrooms:Fitting of window panes, flooring and Painting</w:t>
            </w:r>
          </w:p>
        </w:tc>
        <w:tc>
          <w:tcPr>
            <w:tcW w:w="184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800,000.00 </w:t>
            </w:r>
          </w:p>
        </w:tc>
        <w:tc>
          <w:tcPr>
            <w:tcW w:w="13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ongoing</w:t>
            </w:r>
          </w:p>
        </w:tc>
      </w:tr>
      <w:tr w:rsidR="007E0734" w:rsidRPr="00616E49" w:rsidTr="00464477">
        <w:trPr>
          <w:trHeight w:val="1260"/>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Manga Primary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4-043-249-2630204-104-2019/20-016</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Completion of Administration  Block: Roofing, Fittingof windows and doors, Plastering and Painting </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500,000.00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Ongoing</w:t>
            </w:r>
          </w:p>
        </w:tc>
      </w:tr>
      <w:tr w:rsidR="007E0734" w:rsidRPr="00616E49" w:rsidTr="00464477">
        <w:trPr>
          <w:trHeight w:val="1260"/>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Masakla Primary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4-043-249-2630204-104-2019/20-017</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Completion of 2No. Classrooms: Fitting of windows and doors, Plastering, flooring and painting</w:t>
            </w:r>
          </w:p>
        </w:tc>
        <w:tc>
          <w:tcPr>
            <w:tcW w:w="1849" w:type="dxa"/>
            <w:tcBorders>
              <w:top w:val="nil"/>
              <w:left w:val="nil"/>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700,000.00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ongoing</w:t>
            </w:r>
          </w:p>
        </w:tc>
      </w:tr>
      <w:tr w:rsidR="007E0734" w:rsidRPr="00616E49" w:rsidTr="00464477">
        <w:trPr>
          <w:trHeight w:val="1260"/>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Muche Primary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4-043-249-2630204-104-2019/20-018</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Completion of 2No. Classrooms: Fitting of windows and doors, Plastering, flooring and painting</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500,000.00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ongoing</w:t>
            </w:r>
          </w:p>
        </w:tc>
      </w:tr>
      <w:tr w:rsidR="007E0734" w:rsidRPr="00616E49" w:rsidTr="00464477">
        <w:trPr>
          <w:trHeight w:val="1260"/>
        </w:trPr>
        <w:tc>
          <w:tcPr>
            <w:tcW w:w="2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Ndiru Primary School</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4-043-249-2630204-104-2019/20-019</w:t>
            </w:r>
          </w:p>
        </w:tc>
        <w:tc>
          <w:tcPr>
            <w:tcW w:w="3060" w:type="dxa"/>
            <w:tcBorders>
              <w:top w:val="single" w:sz="4" w:space="0" w:color="auto"/>
              <w:left w:val="nil"/>
              <w:bottom w:val="single" w:sz="4" w:space="0" w:color="auto"/>
              <w:right w:val="single" w:sz="4" w:space="0" w:color="auto"/>
            </w:tcBorders>
            <w:shd w:val="clear" w:color="auto" w:fill="auto"/>
            <w:vAlign w:val="bottom"/>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Completion of Administration  Block: Roofing, Fitting of windows and doors, Plastering and Painting</w:t>
            </w:r>
          </w:p>
        </w:tc>
        <w:tc>
          <w:tcPr>
            <w:tcW w:w="1849"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1,200,000.00 </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ongoing</w:t>
            </w:r>
          </w:p>
        </w:tc>
      </w:tr>
      <w:tr w:rsidR="007E0734" w:rsidRPr="00616E49" w:rsidTr="00464477">
        <w:trPr>
          <w:trHeight w:val="1575"/>
        </w:trPr>
        <w:tc>
          <w:tcPr>
            <w:tcW w:w="2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lastRenderedPageBreak/>
              <w:t>Ndiru Primary School</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4-043-249-2630204-104-2019/20-020</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Construction of 4 No.  New Classrooms:  Walling , Roofing,fitting of windows and doors, Plastering,tiling and Painting </w:t>
            </w:r>
          </w:p>
        </w:tc>
        <w:tc>
          <w:tcPr>
            <w:tcW w:w="1849"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3,600,000.00 </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New</w:t>
            </w:r>
          </w:p>
        </w:tc>
      </w:tr>
      <w:tr w:rsidR="007E0734" w:rsidRPr="00616E49" w:rsidTr="00464477">
        <w:trPr>
          <w:trHeight w:val="945"/>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Nduta Primary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4-043-249-2630204-104-2019/20-021</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Fencing of school compound: Erection of fence using barbed wire and round cider poles</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550,000.00 </w:t>
            </w:r>
          </w:p>
        </w:tc>
        <w:tc>
          <w:tcPr>
            <w:tcW w:w="1301" w:type="dxa"/>
            <w:tcBorders>
              <w:top w:val="nil"/>
              <w:left w:val="nil"/>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ongoing</w:t>
            </w:r>
          </w:p>
        </w:tc>
      </w:tr>
      <w:tr w:rsidR="007E0734" w:rsidRPr="00616E49" w:rsidTr="00464477">
        <w:trPr>
          <w:trHeight w:val="1260"/>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Ngere Primary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4-043-249-2630204-104-2019/20-022</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Construction of 2 No. Classrooms: Walling, Roofing, Plastering, Fittings of windows &amp; doors and Painting.</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1,500,000.00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New</w:t>
            </w:r>
          </w:p>
        </w:tc>
      </w:tr>
      <w:tr w:rsidR="007E0734" w:rsidRPr="00616E49" w:rsidTr="00464477">
        <w:trPr>
          <w:trHeight w:val="1260"/>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Nyanguu Primary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4-043-249-2630204-104-2019/20-023</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Construction of a new 5 door pit latrine to completin: Digging of 30 ft pit, walling, roofing, plastering and painting</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500,000.00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New</w:t>
            </w:r>
          </w:p>
        </w:tc>
      </w:tr>
      <w:tr w:rsidR="007E0734" w:rsidRPr="00616E49" w:rsidTr="00464477">
        <w:trPr>
          <w:trHeight w:val="1890"/>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Nyakune Primary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4-043-249-2630204-104-2019/20-024</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Completion of 2 No. Classrooms: Roofing, fitting of windows and doors, Fitting and Painting of both newly costructed classrooms and 3 other classrooms</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500,000.00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ongoing</w:t>
            </w:r>
          </w:p>
        </w:tc>
      </w:tr>
      <w:tr w:rsidR="007E0734" w:rsidRPr="00616E49" w:rsidTr="00464477">
        <w:trPr>
          <w:trHeight w:val="945"/>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Nyauu Primary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4-043-249-2630204-104-2019/20-025</w:t>
            </w:r>
          </w:p>
        </w:tc>
        <w:tc>
          <w:tcPr>
            <w:tcW w:w="3060" w:type="dxa"/>
            <w:tcBorders>
              <w:top w:val="nil"/>
              <w:left w:val="nil"/>
              <w:bottom w:val="single" w:sz="4" w:space="0" w:color="auto"/>
              <w:right w:val="single" w:sz="4" w:space="0" w:color="auto"/>
            </w:tcBorders>
            <w:shd w:val="clear" w:color="auto" w:fill="auto"/>
            <w:vAlign w:val="bottom"/>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Completion of 3 No.  Classrooms: Roofing, Fittings, Plastering and Painting </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1,200,000.00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ongoing</w:t>
            </w:r>
          </w:p>
        </w:tc>
      </w:tr>
      <w:tr w:rsidR="007E0734" w:rsidRPr="00616E49" w:rsidTr="00464477">
        <w:trPr>
          <w:trHeight w:val="1260"/>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Ogande Special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4-043-249-2630204-104-2019/20-026</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Completion  of an ongoing Dormitory: Roofing, fitting of doors and windows and painting</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1,300,000.00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ongoing</w:t>
            </w:r>
          </w:p>
        </w:tc>
      </w:tr>
      <w:tr w:rsidR="007E0734" w:rsidRPr="00616E49" w:rsidTr="00464477">
        <w:trPr>
          <w:trHeight w:val="1260"/>
        </w:trPr>
        <w:tc>
          <w:tcPr>
            <w:tcW w:w="2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Ogongo Katuma Primary</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4-043-249-2630204-104-2019/20-027</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Completion of 2no. Classrooms: Roofing ,Plastering, fitting of windows and doors, flooring and painting</w:t>
            </w:r>
          </w:p>
        </w:tc>
        <w:tc>
          <w:tcPr>
            <w:tcW w:w="1849" w:type="dxa"/>
            <w:tcBorders>
              <w:top w:val="single" w:sz="4" w:space="0" w:color="auto"/>
              <w:left w:val="nil"/>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500,000.00 </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ongoing</w:t>
            </w:r>
          </w:p>
        </w:tc>
      </w:tr>
      <w:tr w:rsidR="007E0734" w:rsidRPr="00616E49" w:rsidTr="00464477">
        <w:trPr>
          <w:trHeight w:val="945"/>
        </w:trPr>
        <w:tc>
          <w:tcPr>
            <w:tcW w:w="2175" w:type="dxa"/>
            <w:tcBorders>
              <w:top w:val="nil"/>
              <w:left w:val="single" w:sz="4" w:space="0" w:color="auto"/>
              <w:bottom w:val="single" w:sz="4" w:space="0" w:color="auto"/>
              <w:right w:val="single" w:sz="4" w:space="0" w:color="auto"/>
            </w:tcBorders>
            <w:shd w:val="clear" w:color="auto" w:fill="FFFFFF" w:themeFill="background1"/>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Olodo Primary School</w:t>
            </w:r>
          </w:p>
        </w:tc>
        <w:tc>
          <w:tcPr>
            <w:tcW w:w="2070" w:type="dxa"/>
            <w:tcBorders>
              <w:top w:val="nil"/>
              <w:left w:val="nil"/>
              <w:bottom w:val="single" w:sz="4" w:space="0" w:color="auto"/>
              <w:right w:val="single" w:sz="4" w:space="0" w:color="auto"/>
            </w:tcBorders>
            <w:shd w:val="clear" w:color="auto" w:fill="FFFFFF" w:themeFill="background1"/>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4-043-249-2630204-104-2019/20-028</w:t>
            </w:r>
          </w:p>
        </w:tc>
        <w:tc>
          <w:tcPr>
            <w:tcW w:w="3060" w:type="dxa"/>
            <w:tcBorders>
              <w:top w:val="nil"/>
              <w:left w:val="nil"/>
              <w:bottom w:val="single" w:sz="4" w:space="0" w:color="auto"/>
              <w:right w:val="single" w:sz="4" w:space="0" w:color="auto"/>
            </w:tcBorders>
            <w:shd w:val="clear" w:color="auto" w:fill="FFFFFF" w:themeFill="background1"/>
            <w:vAlign w:val="bottom"/>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Completion of Administration Block:  Fittings of window and doors, glasess and Painting</w:t>
            </w:r>
          </w:p>
        </w:tc>
        <w:tc>
          <w:tcPr>
            <w:tcW w:w="1849" w:type="dxa"/>
            <w:tcBorders>
              <w:top w:val="nil"/>
              <w:left w:val="nil"/>
              <w:bottom w:val="single" w:sz="4" w:space="0" w:color="auto"/>
              <w:right w:val="single" w:sz="4" w:space="0" w:color="auto"/>
            </w:tcBorders>
            <w:shd w:val="clear" w:color="auto" w:fill="FFFFFF" w:themeFill="background1"/>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300,000.00 </w:t>
            </w:r>
          </w:p>
        </w:tc>
        <w:tc>
          <w:tcPr>
            <w:tcW w:w="1301" w:type="dxa"/>
            <w:tcBorders>
              <w:top w:val="nil"/>
              <w:left w:val="nil"/>
              <w:bottom w:val="single" w:sz="4" w:space="0" w:color="auto"/>
              <w:right w:val="single" w:sz="4" w:space="0" w:color="auto"/>
            </w:tcBorders>
            <w:shd w:val="clear" w:color="auto" w:fill="FFFFFF" w:themeFill="background1"/>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ongoing</w:t>
            </w:r>
          </w:p>
        </w:tc>
      </w:tr>
      <w:tr w:rsidR="007E0734" w:rsidRPr="00616E49" w:rsidTr="00464477">
        <w:trPr>
          <w:trHeight w:val="945"/>
        </w:trPr>
        <w:tc>
          <w:tcPr>
            <w:tcW w:w="2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Opande Rarage Primary</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4-043-249-2630204-104-2019/20-029</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Completion of 2no. Classrooms: Plastering, fitting of windows and doors, flooring and painting</w:t>
            </w:r>
          </w:p>
        </w:tc>
        <w:tc>
          <w:tcPr>
            <w:tcW w:w="1849"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500,000.00 </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Ongoing</w:t>
            </w:r>
          </w:p>
        </w:tc>
      </w:tr>
      <w:tr w:rsidR="007E0734" w:rsidRPr="00616E49" w:rsidTr="00464477">
        <w:trPr>
          <w:trHeight w:val="945"/>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Orego Primary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4-043-249-2630204-104-2019/20-0230</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Completion of Administration Block: Plastering, Fittings and Painting</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500,000.00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Ongoing</w:t>
            </w:r>
          </w:p>
        </w:tc>
      </w:tr>
      <w:tr w:rsidR="007E0734" w:rsidRPr="00616E49" w:rsidTr="00464477">
        <w:trPr>
          <w:trHeight w:val="945"/>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Otaro Primary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4-043-249-2630204-104-2019/20-031</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Renovation of 8 No. Classrooms: Plastering, Fittings and Painting.</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700,000.00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New</w:t>
            </w:r>
          </w:p>
        </w:tc>
      </w:tr>
      <w:tr w:rsidR="007E0734" w:rsidRPr="00616E49" w:rsidTr="00464477">
        <w:trPr>
          <w:trHeight w:val="1260"/>
        </w:trPr>
        <w:tc>
          <w:tcPr>
            <w:tcW w:w="2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lastRenderedPageBreak/>
              <w:t>Ogande Special School</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4-043-249-2630204-104-2019/20-032</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Completion of Dormitory block:Roofing, Fitting of windows and doors, Plastering and Painting</w:t>
            </w:r>
          </w:p>
        </w:tc>
        <w:tc>
          <w:tcPr>
            <w:tcW w:w="1849"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1,300,000.00 </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ongoing</w:t>
            </w:r>
          </w:p>
        </w:tc>
      </w:tr>
      <w:tr w:rsidR="007E0734" w:rsidRPr="00616E49" w:rsidTr="00464477">
        <w:trPr>
          <w:trHeight w:val="945"/>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Pala Masogo Primary</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4-043-249-2630204-104-2019/20-033</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Renovation of 4No. Classrooms: Fitting of window panes and painting of classrooms</w:t>
            </w:r>
          </w:p>
        </w:tc>
        <w:tc>
          <w:tcPr>
            <w:tcW w:w="1849" w:type="dxa"/>
            <w:tcBorders>
              <w:top w:val="nil"/>
              <w:left w:val="nil"/>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160,000.00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ongoing</w:t>
            </w:r>
          </w:p>
        </w:tc>
      </w:tr>
      <w:tr w:rsidR="007E0734" w:rsidRPr="00616E49" w:rsidTr="00464477">
        <w:trPr>
          <w:trHeight w:val="945"/>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Pap Ndege Primary</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4-043-249-2630204-104-2019/20-034</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Renovation of 5No. Classrooms</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800,000.00 </w:t>
            </w:r>
          </w:p>
        </w:tc>
        <w:tc>
          <w:tcPr>
            <w:tcW w:w="1301" w:type="dxa"/>
            <w:tcBorders>
              <w:top w:val="nil"/>
              <w:left w:val="nil"/>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ongoing</w:t>
            </w:r>
          </w:p>
        </w:tc>
      </w:tr>
      <w:tr w:rsidR="007E0734" w:rsidRPr="00616E49" w:rsidTr="00464477">
        <w:trPr>
          <w:trHeight w:val="945"/>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Pedo Primary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4-043-249-2630204-104-2019/20-035</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Completion of 2 Classrooms: Fitting of doors and </w:t>
            </w:r>
            <w:proofErr w:type="gramStart"/>
            <w:r w:rsidRPr="00616E49">
              <w:rPr>
                <w:rFonts w:ascii="Footlight MT Light" w:hAnsi="Footlight MT Light"/>
                <w:b/>
                <w:bCs/>
                <w:color w:val="000000"/>
                <w:sz w:val="24"/>
                <w:szCs w:val="24"/>
                <w:highlight w:val="green"/>
              </w:rPr>
              <w:t>windows ,</w:t>
            </w:r>
            <w:proofErr w:type="gramEnd"/>
            <w:r w:rsidRPr="00616E49">
              <w:rPr>
                <w:rFonts w:ascii="Footlight MT Light" w:hAnsi="Footlight MT Light"/>
                <w:b/>
                <w:bCs/>
                <w:color w:val="000000"/>
                <w:sz w:val="24"/>
                <w:szCs w:val="24"/>
                <w:highlight w:val="green"/>
              </w:rPr>
              <w:t xml:space="preserve"> flooring, Tiling and Painting.</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300,000.00 </w:t>
            </w:r>
          </w:p>
        </w:tc>
        <w:tc>
          <w:tcPr>
            <w:tcW w:w="1301" w:type="dxa"/>
            <w:tcBorders>
              <w:top w:val="nil"/>
              <w:left w:val="nil"/>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ongoing</w:t>
            </w:r>
          </w:p>
        </w:tc>
      </w:tr>
      <w:tr w:rsidR="007E0734" w:rsidRPr="00616E49" w:rsidTr="00464477">
        <w:trPr>
          <w:trHeight w:val="945"/>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Pundo Kalanya Primary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4-043-249-2630204-104-2019/20-036</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Renovation of 5 No. Classrooms: Repair of Floors, Fittings of brocken glasess and Painting.</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500,000.00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New</w:t>
            </w:r>
          </w:p>
        </w:tc>
      </w:tr>
      <w:tr w:rsidR="007E0734" w:rsidRPr="00616E49" w:rsidTr="00464477">
        <w:trPr>
          <w:trHeight w:val="1260"/>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Radiro Primary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4-043-249-2630204-104-2019/20-037</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Completion of 2No. Classrooms: Fitting of windows and doors, Plastering, flooring and painting</w:t>
            </w:r>
          </w:p>
        </w:tc>
        <w:tc>
          <w:tcPr>
            <w:tcW w:w="1849" w:type="dxa"/>
            <w:tcBorders>
              <w:top w:val="nil"/>
              <w:left w:val="nil"/>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500,000.00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Ongoing</w:t>
            </w:r>
          </w:p>
        </w:tc>
      </w:tr>
      <w:tr w:rsidR="007E0734" w:rsidRPr="00616E49" w:rsidTr="00464477">
        <w:trPr>
          <w:trHeight w:val="945"/>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Roba Primary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4-043-249-2630204-104-2019/20-038</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Completion of Administration Block: Plastering, Fitting of windows and doors and Painting</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500,000.00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Ongoing</w:t>
            </w:r>
          </w:p>
        </w:tc>
      </w:tr>
      <w:tr w:rsidR="007E0734" w:rsidRPr="00616E49" w:rsidTr="00464477">
        <w:trPr>
          <w:trHeight w:val="1260"/>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Rodi Primary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4-043-249-2630204-104-2019/20-039</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Construction of 2 New Classrooms: Walling, roofing, fitting of windows and doors, plastering,tiling and painting</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1,500,000.00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New</w:t>
            </w:r>
          </w:p>
        </w:tc>
      </w:tr>
      <w:tr w:rsidR="007E0734" w:rsidRPr="00616E49" w:rsidTr="00464477">
        <w:trPr>
          <w:trHeight w:val="945"/>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Rodi Primary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4-043-249-2630204-104-2019/20-040</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Fencing of school compound using concrete posts and chain link and erection of gate</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2,500,000.00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New</w:t>
            </w:r>
          </w:p>
        </w:tc>
      </w:tr>
      <w:tr w:rsidR="007E0734" w:rsidRPr="00616E49" w:rsidTr="00464477">
        <w:trPr>
          <w:trHeight w:val="2205"/>
        </w:trPr>
        <w:tc>
          <w:tcPr>
            <w:tcW w:w="2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Shauri Yako Primary School</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4-043-249-2630204-104-2019/20-041</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Construction of 12 No. Classrooms: Foundation , Walling and  Slab for ground floor of storey classrooms, fitting of doors and windows , plastering and painting of 6 ground floor classrooms</w:t>
            </w:r>
          </w:p>
        </w:tc>
        <w:tc>
          <w:tcPr>
            <w:tcW w:w="1849"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7,000,000.00 </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New</w:t>
            </w:r>
          </w:p>
        </w:tc>
      </w:tr>
      <w:tr w:rsidR="007E0734" w:rsidRPr="00616E49" w:rsidTr="00464477">
        <w:trPr>
          <w:trHeight w:val="945"/>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Watata Primary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4-043-249-2630204-104-2019/20-042</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Completion of Administration Block: Plastering, Fitting and Painting</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500,000.00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Ongoing</w:t>
            </w:r>
          </w:p>
        </w:tc>
      </w:tr>
      <w:tr w:rsidR="007E0734" w:rsidRPr="00616E49" w:rsidTr="00464477">
        <w:trPr>
          <w:trHeight w:val="945"/>
        </w:trPr>
        <w:tc>
          <w:tcPr>
            <w:tcW w:w="2175" w:type="dxa"/>
            <w:tcBorders>
              <w:top w:val="nil"/>
              <w:left w:val="single" w:sz="4" w:space="0" w:color="auto"/>
              <w:bottom w:val="single" w:sz="4" w:space="0" w:color="auto"/>
              <w:right w:val="single" w:sz="4" w:space="0" w:color="auto"/>
            </w:tcBorders>
            <w:shd w:val="clear" w:color="auto" w:fill="FFFFFF" w:themeFill="background1"/>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Wiamen Primary School</w:t>
            </w:r>
          </w:p>
        </w:tc>
        <w:tc>
          <w:tcPr>
            <w:tcW w:w="2070" w:type="dxa"/>
            <w:tcBorders>
              <w:top w:val="nil"/>
              <w:left w:val="nil"/>
              <w:bottom w:val="single" w:sz="4" w:space="0" w:color="auto"/>
              <w:right w:val="single" w:sz="4" w:space="0" w:color="auto"/>
            </w:tcBorders>
            <w:shd w:val="clear" w:color="auto" w:fill="FFFFFF" w:themeFill="background1"/>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4-043-249-2630204-104-2019/20-043</w:t>
            </w:r>
          </w:p>
        </w:tc>
        <w:tc>
          <w:tcPr>
            <w:tcW w:w="3060" w:type="dxa"/>
            <w:tcBorders>
              <w:top w:val="nil"/>
              <w:left w:val="nil"/>
              <w:bottom w:val="single" w:sz="4" w:space="0" w:color="auto"/>
              <w:right w:val="single" w:sz="4" w:space="0" w:color="auto"/>
            </w:tcBorders>
            <w:shd w:val="clear" w:color="auto" w:fill="FFFFFF" w:themeFill="background1"/>
            <w:vAlign w:val="center"/>
            <w:hideMark/>
          </w:tcPr>
          <w:p w:rsidR="007E0734" w:rsidRPr="00616E49" w:rsidRDefault="007E0734" w:rsidP="00464477">
            <w:pPr>
              <w:rPr>
                <w:rFonts w:ascii="Footlight MT Light" w:hAnsi="Footlight MT Light"/>
                <w:b/>
                <w:bCs/>
                <w:sz w:val="24"/>
                <w:szCs w:val="24"/>
                <w:highlight w:val="green"/>
              </w:rPr>
            </w:pPr>
            <w:proofErr w:type="gramStart"/>
            <w:r w:rsidRPr="00616E49">
              <w:rPr>
                <w:rFonts w:ascii="Footlight MT Light" w:hAnsi="Footlight MT Light"/>
                <w:b/>
                <w:bCs/>
                <w:sz w:val="24"/>
                <w:szCs w:val="24"/>
                <w:highlight w:val="green"/>
              </w:rPr>
              <w:t>completion</w:t>
            </w:r>
            <w:proofErr w:type="gramEnd"/>
            <w:r w:rsidRPr="00616E49">
              <w:rPr>
                <w:rFonts w:ascii="Footlight MT Light" w:hAnsi="Footlight MT Light"/>
                <w:b/>
                <w:bCs/>
                <w:sz w:val="24"/>
                <w:szCs w:val="24"/>
                <w:highlight w:val="green"/>
              </w:rPr>
              <w:t xml:space="preserve"> of 3no. Classrooms:Fitting of window panes, flooring and Painting</w:t>
            </w:r>
          </w:p>
        </w:tc>
        <w:tc>
          <w:tcPr>
            <w:tcW w:w="1849" w:type="dxa"/>
            <w:tcBorders>
              <w:top w:val="nil"/>
              <w:left w:val="nil"/>
              <w:bottom w:val="single" w:sz="4" w:space="0" w:color="auto"/>
              <w:right w:val="single" w:sz="4" w:space="0" w:color="auto"/>
            </w:tcBorders>
            <w:shd w:val="clear" w:color="auto" w:fill="FFFFFF" w:themeFill="background1"/>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150,000.00 </w:t>
            </w:r>
          </w:p>
        </w:tc>
        <w:tc>
          <w:tcPr>
            <w:tcW w:w="1301" w:type="dxa"/>
            <w:tcBorders>
              <w:top w:val="nil"/>
              <w:left w:val="nil"/>
              <w:bottom w:val="single" w:sz="4" w:space="0" w:color="auto"/>
              <w:right w:val="single" w:sz="4" w:space="0" w:color="auto"/>
            </w:tcBorders>
            <w:shd w:val="clear" w:color="auto" w:fill="FFFFFF" w:themeFill="background1"/>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Ongoing</w:t>
            </w:r>
          </w:p>
        </w:tc>
      </w:tr>
      <w:tr w:rsidR="007E0734" w:rsidRPr="00616E49" w:rsidTr="00464477">
        <w:trPr>
          <w:trHeight w:val="1260"/>
        </w:trPr>
        <w:tc>
          <w:tcPr>
            <w:tcW w:w="2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lastRenderedPageBreak/>
              <w:t>Wiga Primary School</w:t>
            </w:r>
          </w:p>
        </w:tc>
        <w:tc>
          <w:tcPr>
            <w:tcW w:w="2070" w:type="dxa"/>
            <w:tcBorders>
              <w:top w:val="single" w:sz="4" w:space="0" w:color="auto"/>
              <w:left w:val="nil"/>
              <w:bottom w:val="single" w:sz="4" w:space="0" w:color="auto"/>
              <w:right w:val="single" w:sz="4" w:space="0" w:color="auto"/>
            </w:tcBorders>
            <w:shd w:val="clear" w:color="auto" w:fill="FFFFFF" w:themeFill="background1"/>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4-043-249-2630204-104-2019/20-044</w:t>
            </w:r>
          </w:p>
        </w:tc>
        <w:tc>
          <w:tcPr>
            <w:tcW w:w="30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E0734" w:rsidRPr="00616E49" w:rsidRDefault="007E0734" w:rsidP="00464477">
            <w:pPr>
              <w:rPr>
                <w:rFonts w:ascii="Footlight MT Light" w:hAnsi="Footlight MT Light"/>
                <w:b/>
                <w:bCs/>
                <w:sz w:val="24"/>
                <w:szCs w:val="24"/>
                <w:highlight w:val="green"/>
              </w:rPr>
            </w:pPr>
            <w:proofErr w:type="gramStart"/>
            <w:r w:rsidRPr="00616E49">
              <w:rPr>
                <w:rFonts w:ascii="Footlight MT Light" w:hAnsi="Footlight MT Light"/>
                <w:b/>
                <w:bCs/>
                <w:sz w:val="24"/>
                <w:szCs w:val="24"/>
                <w:highlight w:val="green"/>
              </w:rPr>
              <w:t>completion</w:t>
            </w:r>
            <w:proofErr w:type="gramEnd"/>
            <w:r w:rsidRPr="00616E49">
              <w:rPr>
                <w:rFonts w:ascii="Footlight MT Light" w:hAnsi="Footlight MT Light"/>
                <w:b/>
                <w:bCs/>
                <w:sz w:val="24"/>
                <w:szCs w:val="24"/>
                <w:highlight w:val="green"/>
              </w:rPr>
              <w:t xml:space="preserve"> of 4no. Classrooms:Plastering,Fitting of window panes, flooring and Painting</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500,000.00 </w:t>
            </w:r>
          </w:p>
        </w:tc>
        <w:tc>
          <w:tcPr>
            <w:tcW w:w="1301" w:type="dxa"/>
            <w:tcBorders>
              <w:top w:val="single" w:sz="4" w:space="0" w:color="auto"/>
              <w:left w:val="nil"/>
              <w:bottom w:val="single" w:sz="4" w:space="0" w:color="auto"/>
              <w:right w:val="single" w:sz="4" w:space="0" w:color="auto"/>
            </w:tcBorders>
            <w:shd w:val="clear" w:color="auto" w:fill="FFFFFF" w:themeFill="background1"/>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Ongoing</w:t>
            </w:r>
          </w:p>
        </w:tc>
      </w:tr>
      <w:tr w:rsidR="007E0734" w:rsidRPr="00616E49" w:rsidTr="00464477">
        <w:trPr>
          <w:trHeight w:val="1260"/>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Wiobiero Primary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4-043-249-2630204-104-2019/20-045</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Completion of an administration block: Roofing</w:t>
            </w:r>
            <w:proofErr w:type="gramStart"/>
            <w:r w:rsidRPr="00616E49">
              <w:rPr>
                <w:rFonts w:ascii="Footlight MT Light" w:hAnsi="Footlight MT Light"/>
                <w:b/>
                <w:bCs/>
                <w:sz w:val="24"/>
                <w:szCs w:val="24"/>
                <w:highlight w:val="green"/>
              </w:rPr>
              <w:t>,  fitting</w:t>
            </w:r>
            <w:proofErr w:type="gramEnd"/>
            <w:r w:rsidRPr="00616E49">
              <w:rPr>
                <w:rFonts w:ascii="Footlight MT Light" w:hAnsi="Footlight MT Light"/>
                <w:b/>
                <w:bCs/>
                <w:sz w:val="24"/>
                <w:szCs w:val="24"/>
                <w:highlight w:val="green"/>
              </w:rPr>
              <w:t xml:space="preserve"> of windows &amp; doors and Plastering.</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1,000,000.00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Ongoing</w:t>
            </w:r>
          </w:p>
        </w:tc>
      </w:tr>
      <w:tr w:rsidR="007E0734" w:rsidRPr="00616E49" w:rsidTr="00464477">
        <w:trPr>
          <w:trHeight w:val="945"/>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Yao Primary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4-043-249-2630204-104-2019/20-046</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Construction of 2 No. Classrooms: Walling and Roofing</w:t>
            </w:r>
          </w:p>
        </w:tc>
        <w:tc>
          <w:tcPr>
            <w:tcW w:w="1849" w:type="dxa"/>
            <w:tcBorders>
              <w:top w:val="nil"/>
              <w:left w:val="nil"/>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1,000,000.00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New</w:t>
            </w:r>
          </w:p>
        </w:tc>
      </w:tr>
      <w:tr w:rsidR="007E0734" w:rsidRPr="00616E49" w:rsidTr="00464477">
        <w:trPr>
          <w:trHeight w:val="1260"/>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School Desks Project</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4-043-249-2630204-104-2019/20-047</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Purchase of 1,363 desks standard desks for 10 primary schools in the Constituency </w:t>
            </w:r>
            <w:proofErr w:type="gramStart"/>
            <w:r w:rsidRPr="00616E49">
              <w:rPr>
                <w:rFonts w:ascii="Footlight MT Light" w:hAnsi="Footlight MT Light"/>
                <w:b/>
                <w:bCs/>
                <w:sz w:val="24"/>
                <w:szCs w:val="24"/>
                <w:highlight w:val="green"/>
              </w:rPr>
              <w:t>@  approx</w:t>
            </w:r>
            <w:proofErr w:type="gramEnd"/>
            <w:r w:rsidRPr="00616E49">
              <w:rPr>
                <w:rFonts w:ascii="Footlight MT Light" w:hAnsi="Footlight MT Light"/>
                <w:b/>
                <w:bCs/>
                <w:sz w:val="24"/>
                <w:szCs w:val="24"/>
                <w:highlight w:val="green"/>
              </w:rPr>
              <w:t xml:space="preserve"> Ksh 2,500 per desk.</w:t>
            </w:r>
          </w:p>
        </w:tc>
        <w:tc>
          <w:tcPr>
            <w:tcW w:w="1849" w:type="dxa"/>
            <w:tcBorders>
              <w:top w:val="nil"/>
              <w:left w:val="nil"/>
              <w:bottom w:val="single" w:sz="4" w:space="0" w:color="auto"/>
              <w:right w:val="single" w:sz="4" w:space="0" w:color="auto"/>
            </w:tcBorders>
            <w:shd w:val="clear" w:color="auto" w:fill="auto"/>
            <w:noWrap/>
            <w:vAlign w:val="center"/>
            <w:hideMark/>
          </w:tcPr>
          <w:p w:rsidR="007E0734" w:rsidRPr="00616E49" w:rsidRDefault="007E0734" w:rsidP="00464477">
            <w:pPr>
              <w:jc w:val="cente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3,407,246.10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New</w:t>
            </w:r>
          </w:p>
        </w:tc>
      </w:tr>
      <w:tr w:rsidR="007E0734" w:rsidRPr="00616E49" w:rsidTr="00464477">
        <w:trPr>
          <w:trHeight w:val="31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c>
          <w:tcPr>
            <w:tcW w:w="3060" w:type="dxa"/>
            <w:tcBorders>
              <w:top w:val="nil"/>
              <w:left w:val="nil"/>
              <w:bottom w:val="single" w:sz="4" w:space="0" w:color="auto"/>
              <w:right w:val="single" w:sz="4" w:space="0" w:color="auto"/>
            </w:tcBorders>
            <w:shd w:val="clear" w:color="auto" w:fill="auto"/>
            <w:vAlign w:val="bottom"/>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w:t>
            </w:r>
          </w:p>
        </w:tc>
        <w:tc>
          <w:tcPr>
            <w:tcW w:w="1849" w:type="dxa"/>
            <w:tcBorders>
              <w:top w:val="nil"/>
              <w:left w:val="nil"/>
              <w:bottom w:val="single" w:sz="4" w:space="0" w:color="auto"/>
              <w:right w:val="single" w:sz="4" w:space="0" w:color="auto"/>
            </w:tcBorders>
            <w:shd w:val="clear" w:color="auto" w:fill="auto"/>
            <w:noWrap/>
            <w:vAlign w:val="bottom"/>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45,477,246.10 </w:t>
            </w:r>
          </w:p>
        </w:tc>
        <w:tc>
          <w:tcPr>
            <w:tcW w:w="1301" w:type="dxa"/>
            <w:tcBorders>
              <w:top w:val="nil"/>
              <w:left w:val="nil"/>
              <w:bottom w:val="single" w:sz="4" w:space="0" w:color="auto"/>
              <w:right w:val="single" w:sz="4" w:space="0" w:color="auto"/>
            </w:tcBorders>
            <w:shd w:val="clear" w:color="auto" w:fill="auto"/>
            <w:vAlign w:val="bottom"/>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w:t>
            </w:r>
          </w:p>
        </w:tc>
      </w:tr>
      <w:tr w:rsidR="007E0734" w:rsidRPr="00616E49" w:rsidTr="00464477">
        <w:trPr>
          <w:trHeight w:val="31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SECONDARY SCHOOLS</w:t>
            </w:r>
          </w:p>
        </w:tc>
        <w:tc>
          <w:tcPr>
            <w:tcW w:w="2070" w:type="dxa"/>
            <w:tcBorders>
              <w:top w:val="nil"/>
              <w:left w:val="nil"/>
              <w:bottom w:val="single" w:sz="4" w:space="0" w:color="auto"/>
              <w:right w:val="single" w:sz="4" w:space="0" w:color="auto"/>
            </w:tcBorders>
            <w:shd w:val="clear" w:color="auto" w:fill="auto"/>
            <w:noWrap/>
            <w:vAlign w:val="bottom"/>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c>
          <w:tcPr>
            <w:tcW w:w="3060" w:type="dxa"/>
            <w:tcBorders>
              <w:top w:val="nil"/>
              <w:left w:val="nil"/>
              <w:bottom w:val="single" w:sz="4" w:space="0" w:color="auto"/>
              <w:right w:val="single" w:sz="4" w:space="0" w:color="auto"/>
            </w:tcBorders>
            <w:shd w:val="clear" w:color="auto" w:fill="auto"/>
            <w:vAlign w:val="bottom"/>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c>
          <w:tcPr>
            <w:tcW w:w="1849" w:type="dxa"/>
            <w:tcBorders>
              <w:top w:val="nil"/>
              <w:left w:val="nil"/>
              <w:bottom w:val="single" w:sz="4" w:space="0" w:color="auto"/>
              <w:right w:val="single" w:sz="4" w:space="0" w:color="auto"/>
            </w:tcBorders>
            <w:shd w:val="clear" w:color="auto" w:fill="auto"/>
            <w:noWrap/>
            <w:vAlign w:val="bottom"/>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c>
          <w:tcPr>
            <w:tcW w:w="1301" w:type="dxa"/>
            <w:tcBorders>
              <w:top w:val="nil"/>
              <w:left w:val="nil"/>
              <w:bottom w:val="single" w:sz="4" w:space="0" w:color="auto"/>
              <w:right w:val="single" w:sz="4" w:space="0" w:color="auto"/>
            </w:tcBorders>
            <w:shd w:val="clear" w:color="auto" w:fill="auto"/>
            <w:vAlign w:val="bottom"/>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r>
      <w:tr w:rsidR="007E0734" w:rsidRPr="00616E49" w:rsidTr="00464477">
        <w:trPr>
          <w:trHeight w:val="1575"/>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Anding'o Boys Boarding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4-043-249-2630205-104-2019/20-001</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Construction of a 100 bed capacity dormitory for new boys school: Walling, Roofing, Fitting of windors and doors, flooring and painting</w:t>
            </w:r>
          </w:p>
        </w:tc>
        <w:tc>
          <w:tcPr>
            <w:tcW w:w="1849" w:type="dxa"/>
            <w:tcBorders>
              <w:top w:val="nil"/>
              <w:left w:val="nil"/>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3,000,000.00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New</w:t>
            </w:r>
          </w:p>
        </w:tc>
      </w:tr>
      <w:tr w:rsidR="007E0734" w:rsidRPr="00616E49" w:rsidTr="00464477">
        <w:trPr>
          <w:trHeight w:val="1260"/>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Bishop Okulu Magare Girls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4-043-249-2630205-104-2019/20-002</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Completion of an ongoing dormitory block: </w:t>
            </w:r>
            <w:proofErr w:type="gramStart"/>
            <w:r w:rsidRPr="00616E49">
              <w:rPr>
                <w:rFonts w:ascii="Footlight MT Light" w:hAnsi="Footlight MT Light"/>
                <w:b/>
                <w:bCs/>
                <w:color w:val="000000"/>
                <w:sz w:val="24"/>
                <w:szCs w:val="24"/>
                <w:highlight w:val="green"/>
              </w:rPr>
              <w:t>Roofing ,</w:t>
            </w:r>
            <w:proofErr w:type="gramEnd"/>
            <w:r w:rsidRPr="00616E49">
              <w:rPr>
                <w:rFonts w:ascii="Footlight MT Light" w:hAnsi="Footlight MT Light"/>
                <w:b/>
                <w:bCs/>
                <w:color w:val="000000"/>
                <w:sz w:val="24"/>
                <w:szCs w:val="24"/>
                <w:highlight w:val="green"/>
              </w:rPr>
              <w:t xml:space="preserve"> Fitting of windows and doors and plastering.</w:t>
            </w:r>
          </w:p>
        </w:tc>
        <w:tc>
          <w:tcPr>
            <w:tcW w:w="1849" w:type="dxa"/>
            <w:tcBorders>
              <w:top w:val="nil"/>
              <w:left w:val="nil"/>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1,000,000.00 </w:t>
            </w:r>
          </w:p>
        </w:tc>
        <w:tc>
          <w:tcPr>
            <w:tcW w:w="1301" w:type="dxa"/>
            <w:tcBorders>
              <w:top w:val="nil"/>
              <w:left w:val="nil"/>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Ongoing</w:t>
            </w:r>
          </w:p>
        </w:tc>
      </w:tr>
      <w:tr w:rsidR="007E0734" w:rsidRPr="00616E49" w:rsidTr="00464477">
        <w:trPr>
          <w:trHeight w:val="1260"/>
        </w:trPr>
        <w:tc>
          <w:tcPr>
            <w:tcW w:w="2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Bishop Otaro Mixed Secondary School</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4-043-249-2630205-104-2019/20-003</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Completion of Laboratory:Fitting of windows and doors, plastering, fiffing of worktops andflooring</w:t>
            </w:r>
          </w:p>
        </w:tc>
        <w:tc>
          <w:tcPr>
            <w:tcW w:w="1849" w:type="dxa"/>
            <w:tcBorders>
              <w:top w:val="single" w:sz="4" w:space="0" w:color="auto"/>
              <w:left w:val="nil"/>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1,000,000.00 </w:t>
            </w:r>
          </w:p>
        </w:tc>
        <w:tc>
          <w:tcPr>
            <w:tcW w:w="1301" w:type="dxa"/>
            <w:tcBorders>
              <w:top w:val="single" w:sz="4" w:space="0" w:color="auto"/>
              <w:left w:val="nil"/>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Ongoing</w:t>
            </w:r>
          </w:p>
        </w:tc>
      </w:tr>
      <w:tr w:rsidR="007E0734" w:rsidRPr="00616E49" w:rsidTr="00464477">
        <w:trPr>
          <w:trHeight w:val="126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Chiga Mixed Secondary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4-043-249-2630205-104-2019/20-004</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Construction of a library block: Walling and roofing of a new 200 Paxs library block to enhancestudents learning</w:t>
            </w:r>
          </w:p>
        </w:tc>
        <w:tc>
          <w:tcPr>
            <w:tcW w:w="1849" w:type="dxa"/>
            <w:tcBorders>
              <w:top w:val="nil"/>
              <w:left w:val="nil"/>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1,500,000.00 </w:t>
            </w:r>
          </w:p>
        </w:tc>
        <w:tc>
          <w:tcPr>
            <w:tcW w:w="1301" w:type="dxa"/>
            <w:tcBorders>
              <w:top w:val="nil"/>
              <w:left w:val="nil"/>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New</w:t>
            </w:r>
          </w:p>
        </w:tc>
      </w:tr>
      <w:tr w:rsidR="007E0734" w:rsidRPr="00616E49" w:rsidTr="00464477">
        <w:trPr>
          <w:trHeight w:val="945"/>
        </w:trPr>
        <w:tc>
          <w:tcPr>
            <w:tcW w:w="2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Gogo Katuma Mixed Sec</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4-043-249-2630205-104-2019/20-005</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Completion of laboratory:Fitting of worktops, Water and Gas system</w:t>
            </w:r>
          </w:p>
        </w:tc>
        <w:tc>
          <w:tcPr>
            <w:tcW w:w="1849"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500,000.00 </w:t>
            </w:r>
          </w:p>
        </w:tc>
        <w:tc>
          <w:tcPr>
            <w:tcW w:w="1301" w:type="dxa"/>
            <w:tcBorders>
              <w:top w:val="single" w:sz="4" w:space="0" w:color="auto"/>
              <w:left w:val="nil"/>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Ongoing</w:t>
            </w:r>
          </w:p>
        </w:tc>
      </w:tr>
      <w:tr w:rsidR="007E0734" w:rsidRPr="00616E49" w:rsidTr="00464477">
        <w:trPr>
          <w:trHeight w:val="1575"/>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Homa Bay High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4-043-249-2630205-104-2019/20-006</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Construction of Library: Foundation,   Walling, Slabbing of storey block Co- funded by PTA and NG-CDF to also serve as multipurpose hall</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3,000,000.00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New</w:t>
            </w:r>
          </w:p>
        </w:tc>
      </w:tr>
      <w:tr w:rsidR="007E0734" w:rsidRPr="00616E49" w:rsidTr="00464477">
        <w:trPr>
          <w:trHeight w:val="945"/>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lastRenderedPageBreak/>
              <w:t>Kuja Mixed Secondary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4-043-249-2630205-104-2019/20-007</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Construction of 2 No. Classrooms: Walling, Roofing and Plastering and Painting</w:t>
            </w:r>
          </w:p>
        </w:tc>
        <w:tc>
          <w:tcPr>
            <w:tcW w:w="1849" w:type="dxa"/>
            <w:tcBorders>
              <w:top w:val="nil"/>
              <w:left w:val="nil"/>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1,700,000.00 </w:t>
            </w:r>
          </w:p>
        </w:tc>
        <w:tc>
          <w:tcPr>
            <w:tcW w:w="1301" w:type="dxa"/>
            <w:tcBorders>
              <w:top w:val="nil"/>
              <w:left w:val="nil"/>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New</w:t>
            </w:r>
          </w:p>
        </w:tc>
      </w:tr>
      <w:tr w:rsidR="007E0734" w:rsidRPr="00616E49" w:rsidTr="00464477">
        <w:trPr>
          <w:trHeight w:val="945"/>
        </w:trPr>
        <w:tc>
          <w:tcPr>
            <w:tcW w:w="2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Lala Mixed Secondary School</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4-043-249-2630205-104-2019/20-008</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Completion of 2 No. Classrooms: Fitting of windows &amp; doors, Plastering and tiling</w:t>
            </w:r>
          </w:p>
        </w:tc>
        <w:tc>
          <w:tcPr>
            <w:tcW w:w="1849" w:type="dxa"/>
            <w:tcBorders>
              <w:top w:val="single" w:sz="4" w:space="0" w:color="auto"/>
              <w:left w:val="nil"/>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500,000.00 </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Ongoing</w:t>
            </w:r>
          </w:p>
        </w:tc>
      </w:tr>
      <w:tr w:rsidR="007E0734" w:rsidRPr="00616E49" w:rsidTr="00464477">
        <w:trPr>
          <w:trHeight w:val="1260"/>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Lang'oromo Mixed Secondary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4-043-249-2630205-104-2019/20-009</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Completion of Laboratory: Fitting of windows and doors, Plastering, fitting of work tops,flooring and Painting </w:t>
            </w:r>
          </w:p>
        </w:tc>
        <w:tc>
          <w:tcPr>
            <w:tcW w:w="1849" w:type="dxa"/>
            <w:tcBorders>
              <w:top w:val="nil"/>
              <w:left w:val="nil"/>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1,500,000.00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Ongoing</w:t>
            </w:r>
          </w:p>
        </w:tc>
      </w:tr>
      <w:tr w:rsidR="007E0734" w:rsidRPr="00616E49" w:rsidTr="00464477">
        <w:trPr>
          <w:trHeight w:val="1260"/>
        </w:trPr>
        <w:tc>
          <w:tcPr>
            <w:tcW w:w="2175" w:type="dxa"/>
            <w:tcBorders>
              <w:top w:val="nil"/>
              <w:left w:val="single" w:sz="4" w:space="0" w:color="auto"/>
              <w:bottom w:val="single" w:sz="4" w:space="0" w:color="auto"/>
              <w:right w:val="single" w:sz="4" w:space="0" w:color="auto"/>
            </w:tcBorders>
            <w:shd w:val="clear" w:color="000000" w:fill="FFFFFF"/>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Maguti Mixed Sec.</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4-043-249-2630205-104-2019/20-010</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Completion of Laboratory: Fitting of work tops, window panes, water tank &amp; gutters and painting</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500,000.00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ongoing</w:t>
            </w:r>
          </w:p>
        </w:tc>
      </w:tr>
      <w:tr w:rsidR="007E0734" w:rsidRPr="00616E49" w:rsidTr="00464477">
        <w:trPr>
          <w:trHeight w:val="1260"/>
        </w:trPr>
        <w:tc>
          <w:tcPr>
            <w:tcW w:w="2175" w:type="dxa"/>
            <w:tcBorders>
              <w:top w:val="nil"/>
              <w:left w:val="single" w:sz="4" w:space="0" w:color="auto"/>
              <w:bottom w:val="single" w:sz="4" w:space="0" w:color="auto"/>
              <w:right w:val="single" w:sz="4" w:space="0" w:color="auto"/>
            </w:tcBorders>
            <w:shd w:val="clear" w:color="000000" w:fill="FFFFFF"/>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Ngere Mixed Secondary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4-043-249-2630205-104-2019/20-011</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Completion of Laboratory: Fitting of work tops, window panes, water tank &amp; gutters and painting</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500,000.00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ongoing</w:t>
            </w:r>
          </w:p>
        </w:tc>
      </w:tr>
      <w:tr w:rsidR="007E0734" w:rsidRPr="00616E49" w:rsidTr="00464477">
        <w:trPr>
          <w:trHeight w:val="945"/>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Nyagidha Mixed Secondary School </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4-043-249-2630205-104-2019/20-012</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Construction of 2no. Classrooms: Walling and roofing</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1,000,000.00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New</w:t>
            </w:r>
          </w:p>
        </w:tc>
      </w:tr>
      <w:tr w:rsidR="007E0734" w:rsidRPr="00616E49" w:rsidTr="00464477">
        <w:trPr>
          <w:trHeight w:val="1260"/>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Nyakahia Mixed Secondary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4-043-249-2630205-104-2019/20-013</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Completion of a new Administration Block: Fitting of windows and doors, plastering and painting</w:t>
            </w:r>
          </w:p>
        </w:tc>
        <w:tc>
          <w:tcPr>
            <w:tcW w:w="1849" w:type="dxa"/>
            <w:tcBorders>
              <w:top w:val="nil"/>
              <w:left w:val="nil"/>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500,000.00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ongoing</w:t>
            </w:r>
          </w:p>
        </w:tc>
      </w:tr>
      <w:tr w:rsidR="007E0734" w:rsidRPr="00616E49" w:rsidTr="00464477">
        <w:trPr>
          <w:trHeight w:val="1890"/>
        </w:trPr>
        <w:tc>
          <w:tcPr>
            <w:tcW w:w="2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Nyalkinyi Mixed Secondary School</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4-043-249-2630205-104-2019/20-014</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Completion of 6 No. Classrooms: Walling of first floor and  floor slab of storey classrooms,fitting of windows and doors    ( NG-CDF Co -funded project with PTA)</w:t>
            </w:r>
          </w:p>
        </w:tc>
        <w:tc>
          <w:tcPr>
            <w:tcW w:w="1849"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1,500,000.00 </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Ongoing</w:t>
            </w:r>
          </w:p>
        </w:tc>
      </w:tr>
      <w:tr w:rsidR="007E0734" w:rsidRPr="00616E49" w:rsidTr="00464477">
        <w:trPr>
          <w:trHeight w:val="1575"/>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Ogande Girls High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4-043-249-2630205-104-2019/20-015</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Construction of Dormitory : Walling,roofing, Fitting of windows and doors, tiling and paintiing of 100 bed capacity dormitory</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3,500,000.00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New</w:t>
            </w:r>
          </w:p>
        </w:tc>
      </w:tr>
      <w:tr w:rsidR="007E0734" w:rsidRPr="00616E49" w:rsidTr="00464477">
        <w:trPr>
          <w:trHeight w:val="1260"/>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Pala Masogo Mixed Secondary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4-043-249-2630205-104-2019/20-016</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Completion of Labaratory block:Fitting of Water tank, guttering, tiling of floor and painting</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500,000.00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ongoing</w:t>
            </w:r>
          </w:p>
        </w:tc>
      </w:tr>
      <w:tr w:rsidR="007E0734" w:rsidRPr="00616E49" w:rsidTr="00464477">
        <w:trPr>
          <w:trHeight w:val="945"/>
        </w:trPr>
        <w:tc>
          <w:tcPr>
            <w:tcW w:w="2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Pap Ndege Mixed Secondary  School</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4-043-249-2630205-104-2019/20-017</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Completion of 2 No. Classrooms: Plastering, fittings and painting</w:t>
            </w:r>
          </w:p>
        </w:tc>
        <w:tc>
          <w:tcPr>
            <w:tcW w:w="1849" w:type="dxa"/>
            <w:tcBorders>
              <w:top w:val="single" w:sz="4" w:space="0" w:color="auto"/>
              <w:left w:val="nil"/>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200,000.00 </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ongoing</w:t>
            </w:r>
          </w:p>
        </w:tc>
      </w:tr>
      <w:tr w:rsidR="007E0734" w:rsidRPr="00616E49" w:rsidTr="00464477">
        <w:trPr>
          <w:trHeight w:val="945"/>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lastRenderedPageBreak/>
              <w:t>Rabuor Masawa Mixed Secondary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4-043-249-2630205-104-2019/20-018</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Construction of a new Science Laboratory: Walling and Roofing</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1,000,000.00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New</w:t>
            </w:r>
          </w:p>
        </w:tc>
      </w:tr>
      <w:tr w:rsidR="007E0734" w:rsidRPr="00616E49" w:rsidTr="00464477">
        <w:trPr>
          <w:trHeight w:val="1260"/>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Riwa Mixed Secondary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4-043-249-2630205-104-2019/20-019</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Completion of a new Administration Block: Roofing ,Fitting of windows and doors, plastering and painting</w:t>
            </w:r>
          </w:p>
        </w:tc>
        <w:tc>
          <w:tcPr>
            <w:tcW w:w="1849" w:type="dxa"/>
            <w:tcBorders>
              <w:top w:val="nil"/>
              <w:left w:val="nil"/>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1,000,000.00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ongoing</w:t>
            </w:r>
          </w:p>
        </w:tc>
      </w:tr>
      <w:tr w:rsidR="007E0734" w:rsidRPr="00616E49" w:rsidTr="00464477">
        <w:trPr>
          <w:trHeight w:val="1575"/>
        </w:trPr>
        <w:tc>
          <w:tcPr>
            <w:tcW w:w="2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Ruga Mixed Secondary School</w:t>
            </w:r>
          </w:p>
        </w:tc>
        <w:tc>
          <w:tcPr>
            <w:tcW w:w="2070" w:type="dxa"/>
            <w:tcBorders>
              <w:top w:val="single" w:sz="4" w:space="0" w:color="auto"/>
              <w:left w:val="nil"/>
              <w:bottom w:val="single" w:sz="4" w:space="0" w:color="auto"/>
              <w:right w:val="single" w:sz="4" w:space="0" w:color="auto"/>
            </w:tcBorders>
            <w:shd w:val="clear" w:color="auto" w:fill="FFFFFF" w:themeFill="background1"/>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4-043-249-2630205-104-2019/20-020</w:t>
            </w:r>
          </w:p>
        </w:tc>
        <w:tc>
          <w:tcPr>
            <w:tcW w:w="30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Completion of ongoing labaratory: Tiling of floor and worktops, fitting of overhead  water tank , gattering and soak pit</w:t>
            </w:r>
          </w:p>
        </w:tc>
        <w:tc>
          <w:tcPr>
            <w:tcW w:w="184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500,000.00 </w:t>
            </w:r>
          </w:p>
        </w:tc>
        <w:tc>
          <w:tcPr>
            <w:tcW w:w="1301" w:type="dxa"/>
            <w:tcBorders>
              <w:top w:val="single" w:sz="4" w:space="0" w:color="auto"/>
              <w:left w:val="nil"/>
              <w:bottom w:val="single" w:sz="4" w:space="0" w:color="auto"/>
              <w:right w:val="single" w:sz="4" w:space="0" w:color="auto"/>
            </w:tcBorders>
            <w:shd w:val="clear" w:color="auto" w:fill="FFFFFF" w:themeFill="background1"/>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ongoing</w:t>
            </w:r>
          </w:p>
        </w:tc>
      </w:tr>
      <w:tr w:rsidR="007E0734" w:rsidRPr="00616E49" w:rsidTr="00464477">
        <w:trPr>
          <w:trHeight w:val="1260"/>
        </w:trPr>
        <w:tc>
          <w:tcPr>
            <w:tcW w:w="2175" w:type="dxa"/>
            <w:tcBorders>
              <w:top w:val="nil"/>
              <w:left w:val="single" w:sz="4" w:space="0" w:color="auto"/>
              <w:bottom w:val="single" w:sz="4" w:space="0" w:color="auto"/>
              <w:right w:val="single" w:sz="4" w:space="0" w:color="auto"/>
            </w:tcBorders>
            <w:shd w:val="clear" w:color="auto" w:fill="FFFFFF" w:themeFill="background1"/>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St. Amrose Got Rabuor Mixed Secondary School</w:t>
            </w:r>
          </w:p>
        </w:tc>
        <w:tc>
          <w:tcPr>
            <w:tcW w:w="2070" w:type="dxa"/>
            <w:tcBorders>
              <w:top w:val="nil"/>
              <w:left w:val="nil"/>
              <w:bottom w:val="single" w:sz="4" w:space="0" w:color="auto"/>
              <w:right w:val="single" w:sz="4" w:space="0" w:color="auto"/>
            </w:tcBorders>
            <w:shd w:val="clear" w:color="auto" w:fill="FFFFFF" w:themeFill="background1"/>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4-043-249-2630205-104-2019/20-021</w:t>
            </w:r>
          </w:p>
        </w:tc>
        <w:tc>
          <w:tcPr>
            <w:tcW w:w="3060" w:type="dxa"/>
            <w:tcBorders>
              <w:top w:val="nil"/>
              <w:left w:val="nil"/>
              <w:bottom w:val="single" w:sz="4" w:space="0" w:color="auto"/>
              <w:right w:val="single" w:sz="4" w:space="0" w:color="auto"/>
            </w:tcBorders>
            <w:shd w:val="clear" w:color="auto" w:fill="FFFFFF" w:themeFill="background1"/>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Completion of 2no. Classrooms: Fitting of doors and window panes, tiling and  painting of ongoing classrooms</w:t>
            </w:r>
          </w:p>
        </w:tc>
        <w:tc>
          <w:tcPr>
            <w:tcW w:w="1849" w:type="dxa"/>
            <w:tcBorders>
              <w:top w:val="nil"/>
              <w:left w:val="nil"/>
              <w:bottom w:val="single" w:sz="4" w:space="0" w:color="auto"/>
              <w:right w:val="single" w:sz="4" w:space="0" w:color="auto"/>
            </w:tcBorders>
            <w:shd w:val="clear" w:color="auto" w:fill="FFFFFF" w:themeFill="background1"/>
            <w:noWrap/>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200,000.00 </w:t>
            </w:r>
          </w:p>
        </w:tc>
        <w:tc>
          <w:tcPr>
            <w:tcW w:w="1301" w:type="dxa"/>
            <w:tcBorders>
              <w:top w:val="nil"/>
              <w:left w:val="nil"/>
              <w:bottom w:val="single" w:sz="4" w:space="0" w:color="auto"/>
              <w:right w:val="single" w:sz="4" w:space="0" w:color="auto"/>
            </w:tcBorders>
            <w:shd w:val="clear" w:color="auto" w:fill="FFFFFF" w:themeFill="background1"/>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ongoing</w:t>
            </w:r>
          </w:p>
        </w:tc>
      </w:tr>
      <w:tr w:rsidR="007E0734" w:rsidRPr="00616E49" w:rsidTr="00464477">
        <w:trPr>
          <w:trHeight w:val="1260"/>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St. Camillus Ojunge Mixed Sec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4-043-249-2630205-104-2019/20-022</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Completion of 2no. Classrooms: Fitting of doors and windows, Plastering, flooring and painting of ongoing classrooms</w:t>
            </w:r>
          </w:p>
        </w:tc>
        <w:tc>
          <w:tcPr>
            <w:tcW w:w="1849" w:type="dxa"/>
            <w:tcBorders>
              <w:top w:val="nil"/>
              <w:left w:val="nil"/>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500,000.00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ongoing</w:t>
            </w:r>
          </w:p>
        </w:tc>
      </w:tr>
      <w:tr w:rsidR="007E0734" w:rsidRPr="00616E49" w:rsidTr="00464477">
        <w:trPr>
          <w:trHeight w:val="945"/>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St. Domnic Wiga Mixed Secondary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4-043-249-2630205-104-2019/20-023</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Construction </w:t>
            </w:r>
            <w:proofErr w:type="gramStart"/>
            <w:r w:rsidRPr="00616E49">
              <w:rPr>
                <w:rFonts w:ascii="Footlight MT Light" w:hAnsi="Footlight MT Light"/>
                <w:b/>
                <w:bCs/>
                <w:sz w:val="24"/>
                <w:szCs w:val="24"/>
                <w:highlight w:val="green"/>
              </w:rPr>
              <w:t>of  2</w:t>
            </w:r>
            <w:proofErr w:type="gramEnd"/>
            <w:r w:rsidRPr="00616E49">
              <w:rPr>
                <w:rFonts w:ascii="Footlight MT Light" w:hAnsi="Footlight MT Light"/>
                <w:b/>
                <w:bCs/>
                <w:sz w:val="24"/>
                <w:szCs w:val="24"/>
                <w:highlight w:val="green"/>
              </w:rPr>
              <w:t xml:space="preserve"> No.  Classrooms: Walling, Roofing, Plastering, Fittings and Painting</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1,500,000.00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New</w:t>
            </w:r>
          </w:p>
        </w:tc>
      </w:tr>
      <w:tr w:rsidR="007E0734" w:rsidRPr="00616E49" w:rsidTr="00464477">
        <w:trPr>
          <w:trHeight w:val="1575"/>
        </w:trPr>
        <w:tc>
          <w:tcPr>
            <w:tcW w:w="2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St. Joseph's  Sero Mixed Sec. School</w:t>
            </w:r>
          </w:p>
        </w:tc>
        <w:tc>
          <w:tcPr>
            <w:tcW w:w="2070" w:type="dxa"/>
            <w:tcBorders>
              <w:top w:val="single" w:sz="4" w:space="0" w:color="auto"/>
              <w:left w:val="nil"/>
              <w:bottom w:val="single" w:sz="4" w:space="0" w:color="auto"/>
              <w:right w:val="single" w:sz="4" w:space="0" w:color="auto"/>
            </w:tcBorders>
            <w:shd w:val="clear" w:color="auto" w:fill="FFFFFF" w:themeFill="background1"/>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4-043-249-2630205-104-2019/20-024</w:t>
            </w:r>
          </w:p>
        </w:tc>
        <w:tc>
          <w:tcPr>
            <w:tcW w:w="30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Completion of ongoing labaratory: Tiling of floor and worktops, fitting of overhead  water tank , gattering and soak pit</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500,000.00 </w:t>
            </w:r>
          </w:p>
        </w:tc>
        <w:tc>
          <w:tcPr>
            <w:tcW w:w="1301" w:type="dxa"/>
            <w:tcBorders>
              <w:top w:val="single" w:sz="4" w:space="0" w:color="auto"/>
              <w:left w:val="nil"/>
              <w:bottom w:val="single" w:sz="4" w:space="0" w:color="auto"/>
              <w:right w:val="single" w:sz="4" w:space="0" w:color="auto"/>
            </w:tcBorders>
            <w:shd w:val="clear" w:color="auto" w:fill="FFFFFF" w:themeFill="background1"/>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ongoing</w:t>
            </w:r>
          </w:p>
        </w:tc>
      </w:tr>
      <w:tr w:rsidR="007E0734" w:rsidRPr="00616E49" w:rsidTr="00464477">
        <w:trPr>
          <w:trHeight w:val="945"/>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St. Joseph's  Sero Mixed Sec.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4-043-249-2630205-104-2019/20-025</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Construction of Administratiion Block: Walling, Roofing, Plastering, Fittings and Painting</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2,300,000.00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New</w:t>
            </w:r>
          </w:p>
        </w:tc>
      </w:tr>
      <w:tr w:rsidR="007E0734" w:rsidRPr="00616E49" w:rsidTr="00464477">
        <w:trPr>
          <w:trHeight w:val="1260"/>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St, Peters Disii Mixed Secondary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4-043-249-2630205-104-2019/20-026</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Construction of 2 Classrooms: Walling, roofing, fitting of windows and doors, plastering and painting</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1,000,000.00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New</w:t>
            </w:r>
          </w:p>
        </w:tc>
      </w:tr>
      <w:tr w:rsidR="007E0734" w:rsidRPr="00616E49" w:rsidTr="00464477">
        <w:trPr>
          <w:trHeight w:val="126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St. Pius Ndiru Secondary Schoool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4-043-249-2630205-104-2019/20-027</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Completion of an ongoing Administration Block:Roofing, Fitting of doors and windows, plastering, tiling and painting</w:t>
            </w:r>
          </w:p>
        </w:tc>
        <w:tc>
          <w:tcPr>
            <w:tcW w:w="1849" w:type="dxa"/>
            <w:tcBorders>
              <w:top w:val="nil"/>
              <w:left w:val="nil"/>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1,900,000.00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ongoing</w:t>
            </w:r>
          </w:p>
        </w:tc>
      </w:tr>
      <w:tr w:rsidR="007E0734" w:rsidRPr="00616E49" w:rsidTr="00464477">
        <w:trPr>
          <w:trHeight w:val="945"/>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St. Pius Ndiru Secondary Schoool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4-043-249-2630205-104-2019/20-028</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Completion </w:t>
            </w:r>
            <w:proofErr w:type="gramStart"/>
            <w:r w:rsidRPr="00616E49">
              <w:rPr>
                <w:rFonts w:ascii="Footlight MT Light" w:hAnsi="Footlight MT Light"/>
                <w:b/>
                <w:bCs/>
                <w:sz w:val="24"/>
                <w:szCs w:val="24"/>
                <w:highlight w:val="green"/>
              </w:rPr>
              <w:t>of  2</w:t>
            </w:r>
            <w:proofErr w:type="gramEnd"/>
            <w:r w:rsidRPr="00616E49">
              <w:rPr>
                <w:rFonts w:ascii="Footlight MT Light" w:hAnsi="Footlight MT Light"/>
                <w:b/>
                <w:bCs/>
                <w:sz w:val="24"/>
                <w:szCs w:val="24"/>
                <w:highlight w:val="green"/>
              </w:rPr>
              <w:t xml:space="preserve"> No. Clasrooms: Fittings of windows and doors, Plastering and Painting </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300,000.00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Ongoing </w:t>
            </w:r>
          </w:p>
        </w:tc>
      </w:tr>
      <w:tr w:rsidR="007E0734" w:rsidRPr="00616E49" w:rsidTr="00464477">
        <w:trPr>
          <w:trHeight w:val="1260"/>
        </w:trPr>
        <w:tc>
          <w:tcPr>
            <w:tcW w:w="2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lastRenderedPageBreak/>
              <w:t>St. Theresa's Nyauu Girls School</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4-043-249-2630205-104-2019/20-029</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Completion of Laboratory: Fitting of windows and doors, worktops and drainage/ watrer system and Painting </w:t>
            </w:r>
          </w:p>
        </w:tc>
        <w:tc>
          <w:tcPr>
            <w:tcW w:w="1849" w:type="dxa"/>
            <w:tcBorders>
              <w:top w:val="single" w:sz="4" w:space="0" w:color="auto"/>
              <w:left w:val="nil"/>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1,500,000.00 </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ongoing</w:t>
            </w:r>
          </w:p>
        </w:tc>
      </w:tr>
      <w:tr w:rsidR="007E0734" w:rsidRPr="00616E49" w:rsidTr="00464477">
        <w:trPr>
          <w:trHeight w:val="945"/>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Wiobiero Mixed Secondary School</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4-043-249-2630205-104-2019/20-030</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Construction of Laboratory: Walling, Roofing and Plastering of a new Science labaratory</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3,000,000.00 </w:t>
            </w:r>
          </w:p>
        </w:tc>
        <w:tc>
          <w:tcPr>
            <w:tcW w:w="1301" w:type="dxa"/>
            <w:tcBorders>
              <w:top w:val="nil"/>
              <w:left w:val="nil"/>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New</w:t>
            </w:r>
          </w:p>
        </w:tc>
      </w:tr>
      <w:tr w:rsidR="007E0734" w:rsidRPr="00616E49" w:rsidTr="00464477">
        <w:trPr>
          <w:trHeight w:val="31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w:t>
            </w:r>
          </w:p>
        </w:tc>
        <w:tc>
          <w:tcPr>
            <w:tcW w:w="2070" w:type="dxa"/>
            <w:tcBorders>
              <w:top w:val="nil"/>
              <w:left w:val="nil"/>
              <w:bottom w:val="single" w:sz="4" w:space="0" w:color="auto"/>
              <w:right w:val="single" w:sz="4" w:space="0" w:color="auto"/>
            </w:tcBorders>
            <w:shd w:val="clear" w:color="auto" w:fill="auto"/>
            <w:noWrap/>
            <w:vAlign w:val="bottom"/>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c>
          <w:tcPr>
            <w:tcW w:w="3060" w:type="dxa"/>
            <w:tcBorders>
              <w:top w:val="nil"/>
              <w:left w:val="nil"/>
              <w:bottom w:val="single" w:sz="4" w:space="0" w:color="auto"/>
              <w:right w:val="single" w:sz="4" w:space="0" w:color="auto"/>
            </w:tcBorders>
            <w:shd w:val="clear" w:color="auto" w:fill="auto"/>
            <w:vAlign w:val="bottom"/>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w:t>
            </w:r>
          </w:p>
        </w:tc>
        <w:tc>
          <w:tcPr>
            <w:tcW w:w="1849" w:type="dxa"/>
            <w:tcBorders>
              <w:top w:val="nil"/>
              <w:left w:val="nil"/>
              <w:bottom w:val="single" w:sz="4" w:space="0" w:color="auto"/>
              <w:right w:val="single" w:sz="4" w:space="0" w:color="auto"/>
            </w:tcBorders>
            <w:shd w:val="clear" w:color="auto" w:fill="auto"/>
            <w:vAlign w:val="bottom"/>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xml:space="preserve">         37,100,000.00 </w:t>
            </w:r>
          </w:p>
        </w:tc>
        <w:tc>
          <w:tcPr>
            <w:tcW w:w="1301" w:type="dxa"/>
            <w:tcBorders>
              <w:top w:val="nil"/>
              <w:left w:val="nil"/>
              <w:bottom w:val="single" w:sz="4" w:space="0" w:color="auto"/>
              <w:right w:val="single" w:sz="4" w:space="0" w:color="auto"/>
            </w:tcBorders>
            <w:shd w:val="clear" w:color="auto" w:fill="auto"/>
            <w:noWrap/>
            <w:vAlign w:val="bottom"/>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 </w:t>
            </w:r>
          </w:p>
        </w:tc>
      </w:tr>
      <w:tr w:rsidR="007E0734" w:rsidRPr="00616E49" w:rsidTr="00464477">
        <w:trPr>
          <w:trHeight w:val="315"/>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SECURITY</w:t>
            </w:r>
          </w:p>
        </w:tc>
        <w:tc>
          <w:tcPr>
            <w:tcW w:w="2070" w:type="dxa"/>
            <w:tcBorders>
              <w:top w:val="nil"/>
              <w:left w:val="nil"/>
              <w:bottom w:val="single" w:sz="4" w:space="0" w:color="auto"/>
              <w:right w:val="single" w:sz="4" w:space="0" w:color="auto"/>
            </w:tcBorders>
            <w:shd w:val="clear" w:color="auto" w:fill="auto"/>
            <w:noWrap/>
            <w:vAlign w:val="bottom"/>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c>
          <w:tcPr>
            <w:tcW w:w="3060" w:type="dxa"/>
            <w:tcBorders>
              <w:top w:val="nil"/>
              <w:left w:val="nil"/>
              <w:bottom w:val="single" w:sz="4" w:space="0" w:color="auto"/>
              <w:right w:val="single" w:sz="4" w:space="0" w:color="auto"/>
            </w:tcBorders>
            <w:shd w:val="clear" w:color="auto" w:fill="auto"/>
            <w:vAlign w:val="bottom"/>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c>
          <w:tcPr>
            <w:tcW w:w="1849" w:type="dxa"/>
            <w:tcBorders>
              <w:top w:val="nil"/>
              <w:left w:val="nil"/>
              <w:bottom w:val="single" w:sz="4" w:space="0" w:color="auto"/>
              <w:right w:val="single" w:sz="4" w:space="0" w:color="auto"/>
            </w:tcBorders>
            <w:shd w:val="clear" w:color="auto" w:fill="auto"/>
            <w:noWrap/>
            <w:vAlign w:val="bottom"/>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c>
          <w:tcPr>
            <w:tcW w:w="1301" w:type="dxa"/>
            <w:tcBorders>
              <w:top w:val="nil"/>
              <w:left w:val="nil"/>
              <w:bottom w:val="single" w:sz="4" w:space="0" w:color="auto"/>
              <w:right w:val="single" w:sz="4" w:space="0" w:color="auto"/>
            </w:tcBorders>
            <w:shd w:val="clear" w:color="auto" w:fill="auto"/>
            <w:noWrap/>
            <w:vAlign w:val="bottom"/>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r>
      <w:tr w:rsidR="007E0734" w:rsidRPr="00616E49" w:rsidTr="00464477">
        <w:trPr>
          <w:trHeight w:val="945"/>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Kanyabala Chief 's Office</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4-043-249-2640507-113-2018/2019-001</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Completion of Chief''s Office:Platering, flooring and Painting of Chiefs Office</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300,000.00 </w:t>
            </w:r>
          </w:p>
        </w:tc>
        <w:tc>
          <w:tcPr>
            <w:tcW w:w="1301"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ongoing</w:t>
            </w:r>
          </w:p>
        </w:tc>
      </w:tr>
      <w:tr w:rsidR="007E0734" w:rsidRPr="00616E49" w:rsidTr="00464477">
        <w:trPr>
          <w:trHeight w:val="1260"/>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Kalanya Kanyango Chiefs Office(Rodi)</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4-043-249-2640507-113-2018/2019-002</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Construction of  anew Chiefs Office: Walling, roofing, plastering and painting of a chiefs office at Rodi Kopany</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800,000.00 </w:t>
            </w:r>
          </w:p>
        </w:tc>
        <w:tc>
          <w:tcPr>
            <w:tcW w:w="1301" w:type="dxa"/>
            <w:tcBorders>
              <w:top w:val="nil"/>
              <w:left w:val="nil"/>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New</w:t>
            </w:r>
          </w:p>
        </w:tc>
      </w:tr>
      <w:tr w:rsidR="007E0734" w:rsidRPr="00616E49" w:rsidTr="00464477">
        <w:trPr>
          <w:trHeight w:val="1260"/>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Rodi Police Station </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4-043-249-2640507-113-2018/2019-003</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Construction of OCS Office: Walling, roofing, fitting of windows and doors and painting of office</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1,000,000.00 </w:t>
            </w:r>
          </w:p>
        </w:tc>
        <w:tc>
          <w:tcPr>
            <w:tcW w:w="1301" w:type="dxa"/>
            <w:tcBorders>
              <w:top w:val="nil"/>
              <w:left w:val="nil"/>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New</w:t>
            </w:r>
          </w:p>
        </w:tc>
      </w:tr>
      <w:tr w:rsidR="007E0734" w:rsidRPr="00616E49" w:rsidTr="00464477">
        <w:trPr>
          <w:trHeight w:val="1260"/>
        </w:trPr>
        <w:tc>
          <w:tcPr>
            <w:tcW w:w="2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Kabunde Chiefs Office</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4-043-249-2640507-113-2018/2019-004</w:t>
            </w:r>
          </w:p>
        </w:tc>
        <w:tc>
          <w:tcPr>
            <w:tcW w:w="3060" w:type="dxa"/>
            <w:tcBorders>
              <w:top w:val="single" w:sz="4" w:space="0" w:color="auto"/>
              <w:left w:val="nil"/>
              <w:bottom w:val="single" w:sz="4" w:space="0" w:color="auto"/>
              <w:right w:val="single" w:sz="4" w:space="0" w:color="auto"/>
            </w:tcBorders>
            <w:shd w:val="clear" w:color="000000" w:fill="FFFFFF"/>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Construction of  a new Chiefs Office for West Kanyada Location: Walling, roofing, plastering and painting</w:t>
            </w:r>
          </w:p>
        </w:tc>
        <w:tc>
          <w:tcPr>
            <w:tcW w:w="1849"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1,000,000.00 </w:t>
            </w:r>
          </w:p>
        </w:tc>
        <w:tc>
          <w:tcPr>
            <w:tcW w:w="1301" w:type="dxa"/>
            <w:tcBorders>
              <w:top w:val="single" w:sz="4" w:space="0" w:color="auto"/>
              <w:left w:val="nil"/>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New</w:t>
            </w:r>
          </w:p>
        </w:tc>
      </w:tr>
      <w:tr w:rsidR="007E0734" w:rsidRPr="00616E49" w:rsidTr="00464477">
        <w:trPr>
          <w:trHeight w:val="1260"/>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Homabay County Police Headquarter</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4-043-249-2640507-113-2018/2019-005</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Renovation of County Police Headquartes: Replacement of entire Roof,Ceiling board and Internal painting</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1,109,000.00 </w:t>
            </w:r>
          </w:p>
        </w:tc>
        <w:tc>
          <w:tcPr>
            <w:tcW w:w="1301" w:type="dxa"/>
            <w:tcBorders>
              <w:top w:val="nil"/>
              <w:left w:val="nil"/>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New</w:t>
            </w:r>
          </w:p>
        </w:tc>
      </w:tr>
      <w:tr w:rsidR="007E0734" w:rsidRPr="00616E49" w:rsidTr="00464477">
        <w:trPr>
          <w:trHeight w:val="315"/>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c>
          <w:tcPr>
            <w:tcW w:w="2070" w:type="dxa"/>
            <w:tcBorders>
              <w:top w:val="nil"/>
              <w:left w:val="nil"/>
              <w:bottom w:val="single" w:sz="4" w:space="0" w:color="auto"/>
              <w:right w:val="single" w:sz="4" w:space="0" w:color="auto"/>
            </w:tcBorders>
            <w:shd w:val="clear" w:color="auto" w:fill="auto"/>
            <w:noWrap/>
            <w:vAlign w:val="bottom"/>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c>
          <w:tcPr>
            <w:tcW w:w="3060" w:type="dxa"/>
            <w:tcBorders>
              <w:top w:val="nil"/>
              <w:left w:val="nil"/>
              <w:bottom w:val="single" w:sz="4" w:space="0" w:color="auto"/>
              <w:right w:val="single" w:sz="4" w:space="0" w:color="auto"/>
            </w:tcBorders>
            <w:shd w:val="clear" w:color="auto" w:fill="auto"/>
            <w:vAlign w:val="bottom"/>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c>
          <w:tcPr>
            <w:tcW w:w="1849" w:type="dxa"/>
            <w:tcBorders>
              <w:top w:val="nil"/>
              <w:left w:val="nil"/>
              <w:bottom w:val="single" w:sz="4" w:space="0" w:color="auto"/>
              <w:right w:val="single" w:sz="4" w:space="0" w:color="auto"/>
            </w:tcBorders>
            <w:shd w:val="clear" w:color="auto" w:fill="auto"/>
            <w:noWrap/>
            <w:vAlign w:val="bottom"/>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4,209,000.00 </w:t>
            </w:r>
          </w:p>
        </w:tc>
        <w:tc>
          <w:tcPr>
            <w:tcW w:w="1301" w:type="dxa"/>
            <w:tcBorders>
              <w:top w:val="nil"/>
              <w:left w:val="nil"/>
              <w:bottom w:val="single" w:sz="4" w:space="0" w:color="auto"/>
              <w:right w:val="single" w:sz="4" w:space="0" w:color="auto"/>
            </w:tcBorders>
            <w:shd w:val="clear" w:color="auto" w:fill="auto"/>
            <w:noWrap/>
            <w:vAlign w:val="bottom"/>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r>
      <w:tr w:rsidR="007E0734" w:rsidRPr="00616E49" w:rsidTr="00464477">
        <w:trPr>
          <w:trHeight w:val="315"/>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SPORTS</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jc w:val="right"/>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    </w:t>
            </w:r>
          </w:p>
        </w:tc>
        <w:tc>
          <w:tcPr>
            <w:tcW w:w="1301" w:type="dxa"/>
            <w:tcBorders>
              <w:top w:val="nil"/>
              <w:left w:val="nil"/>
              <w:bottom w:val="single" w:sz="4" w:space="0" w:color="auto"/>
              <w:right w:val="single" w:sz="4" w:space="0" w:color="auto"/>
            </w:tcBorders>
            <w:shd w:val="clear" w:color="auto" w:fill="auto"/>
            <w:noWrap/>
            <w:vAlign w:val="bottom"/>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r>
      <w:tr w:rsidR="007E0734" w:rsidRPr="00616E49" w:rsidTr="00464477">
        <w:trPr>
          <w:trHeight w:val="1260"/>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Homabay Town Sports Tournament</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4-043-249-2640509-112-2019/20-001</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Facilitation of Constituency Teams in the National League and Purchase of Sports Kits and Facilitation of Tournament</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1,320,000.00 </w:t>
            </w:r>
          </w:p>
        </w:tc>
        <w:tc>
          <w:tcPr>
            <w:tcW w:w="1301" w:type="dxa"/>
            <w:tcBorders>
              <w:top w:val="nil"/>
              <w:left w:val="nil"/>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Ongoing</w:t>
            </w:r>
          </w:p>
        </w:tc>
      </w:tr>
      <w:tr w:rsidR="007E0734" w:rsidRPr="00616E49" w:rsidTr="00464477">
        <w:trPr>
          <w:trHeight w:val="370"/>
        </w:trPr>
        <w:tc>
          <w:tcPr>
            <w:tcW w:w="2175" w:type="dxa"/>
            <w:tcBorders>
              <w:top w:val="nil"/>
              <w:left w:val="single" w:sz="4" w:space="0" w:color="auto"/>
              <w:bottom w:val="single" w:sz="4" w:space="0" w:color="auto"/>
              <w:right w:val="single" w:sz="4" w:space="0" w:color="auto"/>
            </w:tcBorders>
            <w:shd w:val="clear" w:color="auto" w:fill="auto"/>
            <w:vAlign w:val="center"/>
          </w:tcPr>
          <w:p w:rsidR="007E0734" w:rsidRPr="00616E49" w:rsidRDefault="007E0734" w:rsidP="00464477">
            <w:pPr>
              <w:rPr>
                <w:rFonts w:ascii="Footlight MT Light" w:hAnsi="Footlight MT Light"/>
                <w:b/>
                <w:bCs/>
                <w:color w:val="000000"/>
                <w:sz w:val="24"/>
                <w:szCs w:val="24"/>
                <w:highlight w:val="green"/>
              </w:rPr>
            </w:pPr>
          </w:p>
        </w:tc>
        <w:tc>
          <w:tcPr>
            <w:tcW w:w="2070" w:type="dxa"/>
            <w:tcBorders>
              <w:top w:val="nil"/>
              <w:left w:val="nil"/>
              <w:bottom w:val="single" w:sz="4" w:space="0" w:color="auto"/>
              <w:right w:val="single" w:sz="4" w:space="0" w:color="auto"/>
            </w:tcBorders>
            <w:shd w:val="clear" w:color="auto" w:fill="auto"/>
            <w:vAlign w:val="center"/>
          </w:tcPr>
          <w:p w:rsidR="007E0734" w:rsidRPr="00616E49" w:rsidRDefault="007E0734" w:rsidP="00464477">
            <w:pPr>
              <w:rPr>
                <w:rFonts w:ascii="Footlight MT Light" w:hAnsi="Footlight MT Light"/>
                <w:b/>
                <w:bCs/>
                <w:color w:val="000000"/>
                <w:sz w:val="24"/>
                <w:szCs w:val="24"/>
                <w:highlight w:val="green"/>
              </w:rPr>
            </w:pPr>
          </w:p>
        </w:tc>
        <w:tc>
          <w:tcPr>
            <w:tcW w:w="3060" w:type="dxa"/>
            <w:tcBorders>
              <w:top w:val="nil"/>
              <w:left w:val="nil"/>
              <w:bottom w:val="single" w:sz="4" w:space="0" w:color="auto"/>
              <w:right w:val="single" w:sz="4" w:space="0" w:color="auto"/>
            </w:tcBorders>
            <w:shd w:val="clear" w:color="auto" w:fill="auto"/>
            <w:vAlign w:val="center"/>
          </w:tcPr>
          <w:p w:rsidR="007E0734" w:rsidRPr="00616E49" w:rsidRDefault="007E0734" w:rsidP="00464477">
            <w:pPr>
              <w:rPr>
                <w:rFonts w:ascii="Footlight MT Light" w:hAnsi="Footlight MT Light"/>
                <w:b/>
                <w:bCs/>
                <w:color w:val="000000"/>
                <w:sz w:val="24"/>
                <w:szCs w:val="24"/>
                <w:highlight w:val="green"/>
              </w:rPr>
            </w:pPr>
          </w:p>
        </w:tc>
        <w:tc>
          <w:tcPr>
            <w:tcW w:w="1849" w:type="dxa"/>
            <w:tcBorders>
              <w:top w:val="nil"/>
              <w:left w:val="nil"/>
              <w:bottom w:val="single" w:sz="4" w:space="0" w:color="auto"/>
              <w:right w:val="single" w:sz="4" w:space="0" w:color="auto"/>
            </w:tcBorders>
            <w:shd w:val="clear" w:color="auto" w:fill="auto"/>
            <w:vAlign w:val="center"/>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1,320,000.00 </w:t>
            </w:r>
          </w:p>
        </w:tc>
        <w:tc>
          <w:tcPr>
            <w:tcW w:w="1301" w:type="dxa"/>
            <w:tcBorders>
              <w:top w:val="nil"/>
              <w:left w:val="nil"/>
              <w:bottom w:val="single" w:sz="4" w:space="0" w:color="auto"/>
              <w:right w:val="single" w:sz="4" w:space="0" w:color="auto"/>
            </w:tcBorders>
            <w:shd w:val="clear" w:color="auto" w:fill="auto"/>
            <w:noWrap/>
            <w:vAlign w:val="center"/>
          </w:tcPr>
          <w:p w:rsidR="007E0734" w:rsidRPr="00616E49" w:rsidRDefault="007E0734" w:rsidP="00464477">
            <w:pPr>
              <w:rPr>
                <w:rFonts w:ascii="Footlight MT Light" w:hAnsi="Footlight MT Light"/>
                <w:b/>
                <w:bCs/>
                <w:color w:val="000000"/>
                <w:sz w:val="24"/>
                <w:szCs w:val="24"/>
                <w:highlight w:val="green"/>
              </w:rPr>
            </w:pPr>
          </w:p>
        </w:tc>
      </w:tr>
      <w:tr w:rsidR="007E0734" w:rsidRPr="00616E49" w:rsidTr="00464477">
        <w:trPr>
          <w:trHeight w:val="315"/>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ENVIRONMENT</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c>
          <w:tcPr>
            <w:tcW w:w="1849" w:type="dxa"/>
            <w:tcBorders>
              <w:top w:val="nil"/>
              <w:left w:val="nil"/>
              <w:bottom w:val="single" w:sz="4" w:space="0" w:color="auto"/>
              <w:right w:val="single" w:sz="4" w:space="0" w:color="auto"/>
            </w:tcBorders>
            <w:shd w:val="clear" w:color="auto" w:fill="auto"/>
            <w:vAlign w:val="bottom"/>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c>
          <w:tcPr>
            <w:tcW w:w="1301" w:type="dxa"/>
            <w:tcBorders>
              <w:top w:val="nil"/>
              <w:left w:val="nil"/>
              <w:bottom w:val="single" w:sz="4" w:space="0" w:color="auto"/>
              <w:right w:val="single" w:sz="4" w:space="0" w:color="auto"/>
            </w:tcBorders>
            <w:shd w:val="clear" w:color="auto" w:fill="auto"/>
            <w:noWrap/>
            <w:vAlign w:val="bottom"/>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r>
      <w:tr w:rsidR="007E0734" w:rsidRPr="00616E49" w:rsidTr="00464477">
        <w:trPr>
          <w:trHeight w:val="1260"/>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Environmental Activities</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4-043-249-26405010-110-2019/20-001</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Purchase of 6,000 ltrs water tanks for 15 Primary schools, gutters and fittings for rain water harvesting</w:t>
            </w:r>
          </w:p>
        </w:tc>
        <w:tc>
          <w:tcPr>
            <w:tcW w:w="1849" w:type="dxa"/>
            <w:tcBorders>
              <w:top w:val="nil"/>
              <w:left w:val="nil"/>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2,000,000.00 </w:t>
            </w:r>
          </w:p>
        </w:tc>
        <w:tc>
          <w:tcPr>
            <w:tcW w:w="1301" w:type="dxa"/>
            <w:tcBorders>
              <w:top w:val="nil"/>
              <w:left w:val="nil"/>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New</w:t>
            </w:r>
          </w:p>
        </w:tc>
      </w:tr>
      <w:tr w:rsidR="007E0734" w:rsidRPr="00616E49" w:rsidTr="00464477">
        <w:trPr>
          <w:trHeight w:val="315"/>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c>
          <w:tcPr>
            <w:tcW w:w="3060" w:type="dxa"/>
            <w:tcBorders>
              <w:top w:val="nil"/>
              <w:left w:val="nil"/>
              <w:bottom w:val="single" w:sz="4" w:space="0" w:color="auto"/>
              <w:right w:val="single" w:sz="4" w:space="0" w:color="auto"/>
            </w:tcBorders>
            <w:shd w:val="clear" w:color="auto" w:fill="auto"/>
            <w:vAlign w:val="bottom"/>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c>
          <w:tcPr>
            <w:tcW w:w="1849" w:type="dxa"/>
            <w:tcBorders>
              <w:top w:val="nil"/>
              <w:left w:val="nil"/>
              <w:bottom w:val="single" w:sz="4" w:space="0" w:color="auto"/>
              <w:right w:val="single" w:sz="4" w:space="0" w:color="auto"/>
            </w:tcBorders>
            <w:shd w:val="clear" w:color="auto" w:fill="auto"/>
            <w:noWrap/>
            <w:vAlign w:val="bottom"/>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2,000,000.00 </w:t>
            </w:r>
          </w:p>
        </w:tc>
        <w:tc>
          <w:tcPr>
            <w:tcW w:w="1301" w:type="dxa"/>
            <w:tcBorders>
              <w:top w:val="nil"/>
              <w:left w:val="nil"/>
              <w:bottom w:val="single" w:sz="4" w:space="0" w:color="auto"/>
              <w:right w:val="single" w:sz="4" w:space="0" w:color="auto"/>
            </w:tcBorders>
            <w:shd w:val="clear" w:color="auto" w:fill="auto"/>
            <w:noWrap/>
            <w:vAlign w:val="bottom"/>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r>
      <w:tr w:rsidR="007E0734" w:rsidRPr="00616E49" w:rsidTr="00464477">
        <w:trPr>
          <w:trHeight w:val="630"/>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lastRenderedPageBreak/>
              <w:t>CONSTITUENCY PROJECTS</w:t>
            </w:r>
          </w:p>
        </w:tc>
        <w:tc>
          <w:tcPr>
            <w:tcW w:w="207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c>
          <w:tcPr>
            <w:tcW w:w="3060"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c>
          <w:tcPr>
            <w:tcW w:w="1849" w:type="dxa"/>
            <w:tcBorders>
              <w:top w:val="nil"/>
              <w:left w:val="nil"/>
              <w:bottom w:val="single" w:sz="4" w:space="0" w:color="auto"/>
              <w:right w:val="single" w:sz="4" w:space="0" w:color="auto"/>
            </w:tcBorders>
            <w:shd w:val="clear" w:color="auto" w:fill="auto"/>
            <w:vAlign w:val="center"/>
            <w:hideMark/>
          </w:tcPr>
          <w:p w:rsidR="007E0734" w:rsidRPr="00616E49" w:rsidRDefault="007E0734" w:rsidP="00464477">
            <w:pPr>
              <w:jc w:val="right"/>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c>
          <w:tcPr>
            <w:tcW w:w="1301" w:type="dxa"/>
            <w:tcBorders>
              <w:top w:val="nil"/>
              <w:left w:val="nil"/>
              <w:bottom w:val="single" w:sz="4" w:space="0" w:color="auto"/>
              <w:right w:val="single" w:sz="4" w:space="0" w:color="auto"/>
            </w:tcBorders>
            <w:shd w:val="clear" w:color="auto" w:fill="auto"/>
            <w:noWrap/>
            <w:vAlign w:val="bottom"/>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r>
      <w:tr w:rsidR="007E0734" w:rsidRPr="00616E49" w:rsidTr="00464477">
        <w:trPr>
          <w:trHeight w:val="1890"/>
        </w:trPr>
        <w:tc>
          <w:tcPr>
            <w:tcW w:w="2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Purchase of Office Equipments</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4-043-249-3111000-108-2019/20-001</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Purchase of 1 No All In One desk top Computer, 2 No. Desktop complete computer, 1 No laptop and 1No. Laserjet Duplex Printer and Binding Machine. </w:t>
            </w:r>
          </w:p>
        </w:tc>
        <w:tc>
          <w:tcPr>
            <w:tcW w:w="1849" w:type="dxa"/>
            <w:tcBorders>
              <w:top w:val="single" w:sz="4" w:space="0" w:color="auto"/>
              <w:left w:val="nil"/>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480,000.00 </w:t>
            </w:r>
          </w:p>
        </w:tc>
        <w:tc>
          <w:tcPr>
            <w:tcW w:w="1301" w:type="dxa"/>
            <w:tcBorders>
              <w:top w:val="single" w:sz="4" w:space="0" w:color="auto"/>
              <w:left w:val="nil"/>
              <w:bottom w:val="single" w:sz="4" w:space="0" w:color="auto"/>
              <w:right w:val="single" w:sz="4" w:space="0" w:color="auto"/>
            </w:tcBorders>
            <w:shd w:val="clear" w:color="auto" w:fill="auto"/>
            <w:noWrap/>
            <w:vAlign w:val="center"/>
            <w:hideMark/>
          </w:tcPr>
          <w:p w:rsidR="007E0734" w:rsidRPr="00616E49" w:rsidRDefault="007E0734" w:rsidP="00464477">
            <w:pPr>
              <w:rPr>
                <w:rFonts w:ascii="Footlight MT Light" w:hAnsi="Footlight MT Light"/>
                <w:b/>
                <w:bCs/>
                <w:sz w:val="24"/>
                <w:szCs w:val="24"/>
                <w:highlight w:val="green"/>
              </w:rPr>
            </w:pPr>
            <w:r w:rsidRPr="00616E49">
              <w:rPr>
                <w:rFonts w:ascii="Footlight MT Light" w:hAnsi="Footlight MT Light"/>
                <w:b/>
                <w:bCs/>
                <w:sz w:val="24"/>
                <w:szCs w:val="24"/>
                <w:highlight w:val="green"/>
              </w:rPr>
              <w:t>New</w:t>
            </w:r>
          </w:p>
        </w:tc>
      </w:tr>
      <w:tr w:rsidR="007E0734" w:rsidRPr="00616E49" w:rsidTr="00464477">
        <w:trPr>
          <w:trHeight w:val="315"/>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c>
          <w:tcPr>
            <w:tcW w:w="2070" w:type="dxa"/>
            <w:tcBorders>
              <w:top w:val="nil"/>
              <w:left w:val="nil"/>
              <w:bottom w:val="single" w:sz="4" w:space="0" w:color="auto"/>
              <w:right w:val="single" w:sz="4" w:space="0" w:color="auto"/>
            </w:tcBorders>
            <w:shd w:val="clear" w:color="auto" w:fill="auto"/>
            <w:noWrap/>
            <w:vAlign w:val="bottom"/>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c>
          <w:tcPr>
            <w:tcW w:w="3060" w:type="dxa"/>
            <w:tcBorders>
              <w:top w:val="nil"/>
              <w:left w:val="nil"/>
              <w:bottom w:val="single" w:sz="4" w:space="0" w:color="auto"/>
              <w:right w:val="single" w:sz="4" w:space="0" w:color="auto"/>
            </w:tcBorders>
            <w:shd w:val="clear" w:color="auto" w:fill="auto"/>
            <w:vAlign w:val="bottom"/>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c>
          <w:tcPr>
            <w:tcW w:w="1849" w:type="dxa"/>
            <w:tcBorders>
              <w:top w:val="nil"/>
              <w:left w:val="nil"/>
              <w:bottom w:val="single" w:sz="4" w:space="0" w:color="auto"/>
              <w:right w:val="single" w:sz="4" w:space="0" w:color="auto"/>
            </w:tcBorders>
            <w:shd w:val="clear" w:color="auto" w:fill="auto"/>
            <w:noWrap/>
            <w:vAlign w:val="bottom"/>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480,000.00 </w:t>
            </w:r>
          </w:p>
        </w:tc>
        <w:tc>
          <w:tcPr>
            <w:tcW w:w="1301" w:type="dxa"/>
            <w:tcBorders>
              <w:top w:val="nil"/>
              <w:left w:val="nil"/>
              <w:bottom w:val="single" w:sz="4" w:space="0" w:color="auto"/>
              <w:right w:val="single" w:sz="4" w:space="0" w:color="auto"/>
            </w:tcBorders>
            <w:shd w:val="clear" w:color="auto" w:fill="auto"/>
            <w:noWrap/>
            <w:vAlign w:val="bottom"/>
            <w:hideMark/>
          </w:tcPr>
          <w:p w:rsidR="007E0734" w:rsidRPr="00616E49" w:rsidRDefault="007E0734" w:rsidP="00464477">
            <w:pP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w:t>
            </w:r>
          </w:p>
        </w:tc>
      </w:tr>
      <w:tr w:rsidR="007E0734" w:rsidRPr="00616E49" w:rsidTr="00464477">
        <w:trPr>
          <w:trHeight w:val="330"/>
        </w:trPr>
        <w:tc>
          <w:tcPr>
            <w:tcW w:w="2175" w:type="dxa"/>
            <w:tcBorders>
              <w:top w:val="nil"/>
              <w:left w:val="nil"/>
              <w:bottom w:val="nil"/>
              <w:right w:val="nil"/>
            </w:tcBorders>
            <w:shd w:val="clear" w:color="auto" w:fill="auto"/>
            <w:noWrap/>
            <w:vAlign w:val="bottom"/>
            <w:hideMark/>
          </w:tcPr>
          <w:p w:rsidR="007E0734" w:rsidRPr="00616E49" w:rsidRDefault="007E0734" w:rsidP="00464477">
            <w:pPr>
              <w:rPr>
                <w:rFonts w:ascii="Footlight MT Light" w:hAnsi="Footlight MT Light"/>
                <w:b/>
                <w:bCs/>
                <w:color w:val="000000"/>
                <w:sz w:val="24"/>
                <w:szCs w:val="24"/>
                <w:highlight w:val="green"/>
              </w:rPr>
            </w:pPr>
          </w:p>
        </w:tc>
        <w:tc>
          <w:tcPr>
            <w:tcW w:w="2070" w:type="dxa"/>
            <w:tcBorders>
              <w:top w:val="nil"/>
              <w:left w:val="nil"/>
              <w:bottom w:val="nil"/>
              <w:right w:val="nil"/>
            </w:tcBorders>
            <w:shd w:val="clear" w:color="auto" w:fill="auto"/>
            <w:noWrap/>
            <w:vAlign w:val="bottom"/>
            <w:hideMark/>
          </w:tcPr>
          <w:p w:rsidR="007E0734" w:rsidRPr="00616E49" w:rsidRDefault="007E0734" w:rsidP="00464477">
            <w:pPr>
              <w:rPr>
                <w:rFonts w:ascii="Footlight MT Light" w:hAnsi="Footlight MT Light"/>
                <w:b/>
                <w:bCs/>
                <w:color w:val="000000"/>
                <w:sz w:val="24"/>
                <w:szCs w:val="24"/>
                <w:highlight w:val="green"/>
              </w:rPr>
            </w:pPr>
          </w:p>
        </w:tc>
        <w:tc>
          <w:tcPr>
            <w:tcW w:w="3060" w:type="dxa"/>
            <w:tcBorders>
              <w:top w:val="nil"/>
              <w:left w:val="nil"/>
              <w:bottom w:val="nil"/>
              <w:right w:val="nil"/>
            </w:tcBorders>
            <w:shd w:val="clear" w:color="auto" w:fill="auto"/>
            <w:noWrap/>
            <w:vAlign w:val="bottom"/>
            <w:hideMark/>
          </w:tcPr>
          <w:p w:rsidR="007E0734" w:rsidRPr="00616E49" w:rsidRDefault="007E0734" w:rsidP="00464477">
            <w:pPr>
              <w:rPr>
                <w:rFonts w:ascii="Footlight MT Light" w:hAnsi="Footlight MT Light"/>
                <w:b/>
                <w:bCs/>
                <w:color w:val="000000"/>
                <w:sz w:val="24"/>
                <w:szCs w:val="24"/>
                <w:highlight w:val="green"/>
              </w:rPr>
            </w:pPr>
          </w:p>
        </w:tc>
        <w:tc>
          <w:tcPr>
            <w:tcW w:w="1849" w:type="dxa"/>
            <w:tcBorders>
              <w:top w:val="nil"/>
              <w:left w:val="nil"/>
              <w:bottom w:val="double" w:sz="6" w:space="0" w:color="auto"/>
              <w:right w:val="nil"/>
            </w:tcBorders>
            <w:shd w:val="clear" w:color="auto" w:fill="auto"/>
            <w:noWrap/>
            <w:vAlign w:val="bottom"/>
            <w:hideMark/>
          </w:tcPr>
          <w:p w:rsidR="007E0734" w:rsidRPr="00616E49" w:rsidRDefault="007E0734" w:rsidP="00464477">
            <w:pPr>
              <w:jc w:val="center"/>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 xml:space="preserve">       137,367,724.14 </w:t>
            </w:r>
          </w:p>
        </w:tc>
        <w:tc>
          <w:tcPr>
            <w:tcW w:w="1301" w:type="dxa"/>
            <w:tcBorders>
              <w:top w:val="nil"/>
              <w:left w:val="nil"/>
              <w:bottom w:val="nil"/>
              <w:right w:val="nil"/>
            </w:tcBorders>
            <w:shd w:val="clear" w:color="auto" w:fill="auto"/>
            <w:noWrap/>
            <w:vAlign w:val="bottom"/>
            <w:hideMark/>
          </w:tcPr>
          <w:p w:rsidR="007E0734" w:rsidRPr="00616E49" w:rsidRDefault="007E0734" w:rsidP="00464477">
            <w:pPr>
              <w:rPr>
                <w:rFonts w:ascii="Footlight MT Light" w:hAnsi="Footlight MT Light"/>
                <w:b/>
                <w:bCs/>
                <w:color w:val="000000"/>
                <w:sz w:val="24"/>
                <w:szCs w:val="24"/>
                <w:highlight w:val="green"/>
              </w:rPr>
            </w:pPr>
          </w:p>
        </w:tc>
      </w:tr>
    </w:tbl>
    <w:p w:rsidR="007E0734" w:rsidRPr="00616E49" w:rsidRDefault="007E0734" w:rsidP="007E0734">
      <w:pPr>
        <w:jc w:val="both"/>
        <w:rPr>
          <w:rFonts w:ascii="Footlight MT Light" w:hAnsi="Footlight MT Light"/>
          <w:b/>
          <w:bCs/>
          <w:color w:val="000000"/>
          <w:sz w:val="24"/>
          <w:szCs w:val="24"/>
          <w:highlight w:val="green"/>
        </w:rPr>
      </w:pPr>
    </w:p>
    <w:p w:rsidR="007E0734" w:rsidRPr="00616E49" w:rsidRDefault="007E0734" w:rsidP="007E0734">
      <w:pPr>
        <w:jc w:val="both"/>
        <w:rPr>
          <w:rFonts w:ascii="Footlight MT Light" w:hAnsi="Footlight MT Light"/>
          <w:b/>
          <w:sz w:val="26"/>
          <w:szCs w:val="26"/>
          <w:highlight w:val="green"/>
          <w:u w:val="single"/>
        </w:rPr>
      </w:pPr>
      <w:r w:rsidRPr="00616E49">
        <w:rPr>
          <w:rFonts w:ascii="Footlight MT Light" w:hAnsi="Footlight MT Light"/>
          <w:b/>
          <w:sz w:val="26"/>
          <w:szCs w:val="26"/>
          <w:highlight w:val="green"/>
          <w:u w:val="single"/>
        </w:rPr>
        <w:t>MIN.HBTC NG-CDFC 17/2019/2020:</w:t>
      </w:r>
      <w:r w:rsidRPr="00616E49">
        <w:rPr>
          <w:sz w:val="26"/>
          <w:szCs w:val="26"/>
          <w:highlight w:val="green"/>
          <w:u w:val="single"/>
        </w:rPr>
        <w:t xml:space="preserve"> </w:t>
      </w:r>
      <w:r w:rsidRPr="00616E49">
        <w:rPr>
          <w:rFonts w:ascii="Footlight MT Light" w:hAnsi="Footlight MT Light"/>
          <w:b/>
          <w:sz w:val="26"/>
          <w:szCs w:val="26"/>
          <w:highlight w:val="green"/>
          <w:u w:val="single"/>
        </w:rPr>
        <w:tab/>
        <w:t xml:space="preserve">Pending Project Issues </w:t>
      </w:r>
    </w:p>
    <w:p w:rsidR="007E0734" w:rsidRPr="00616E49" w:rsidRDefault="007E0734" w:rsidP="007E0734">
      <w:pPr>
        <w:jc w:val="both"/>
        <w:rPr>
          <w:rFonts w:ascii="Footlight MT Light" w:hAnsi="Footlight MT Light"/>
          <w:sz w:val="24"/>
          <w:szCs w:val="24"/>
          <w:highlight w:val="green"/>
        </w:rPr>
      </w:pPr>
      <w:r w:rsidRPr="00616E49">
        <w:rPr>
          <w:rFonts w:ascii="Footlight MT Light" w:hAnsi="Footlight MT Light"/>
          <w:sz w:val="24"/>
          <w:szCs w:val="24"/>
          <w:highlight w:val="green"/>
        </w:rPr>
        <w:t>Attention was brought to members on the required submission to the Board in respect to Ogongo –Nyagidha Road which had been allocated Ksh 2,300,000 and the board required certified cost estimates from KERRA and clear minutes of activities to be done. The Road Sub Committee chairperson informed members that Officers from the board had visited the road and were aware of the activities to be undertaken and the letter from Kerra had been sort and described as Bush clearing, light grading, gravel patching and culvert installation on 3 km road. Estimate by KERRA is Ksh 2,547,628.40. The report for estimate to be forwarded to NG-CDF projects department to enable release of funds</w:t>
      </w:r>
    </w:p>
    <w:p w:rsidR="007E0734" w:rsidRPr="00616E49" w:rsidRDefault="007E0734" w:rsidP="007E0734">
      <w:pPr>
        <w:jc w:val="both"/>
        <w:rPr>
          <w:rFonts w:ascii="Footlight MT Light" w:hAnsi="Footlight MT Light"/>
          <w:sz w:val="24"/>
          <w:szCs w:val="24"/>
          <w:highlight w:val="green"/>
        </w:rPr>
      </w:pPr>
    </w:p>
    <w:p w:rsidR="007E0734" w:rsidRPr="00616E49" w:rsidRDefault="007E0734" w:rsidP="007E0734">
      <w:pPr>
        <w:jc w:val="both"/>
        <w:rPr>
          <w:rFonts w:ascii="Footlight MT Light" w:hAnsi="Footlight MT Light"/>
          <w:b/>
          <w:sz w:val="26"/>
          <w:szCs w:val="26"/>
          <w:highlight w:val="green"/>
          <w:u w:val="single"/>
        </w:rPr>
      </w:pPr>
      <w:r w:rsidRPr="00616E49">
        <w:rPr>
          <w:rFonts w:ascii="Footlight MT Light" w:hAnsi="Footlight MT Light"/>
          <w:b/>
          <w:sz w:val="26"/>
          <w:szCs w:val="26"/>
          <w:highlight w:val="green"/>
          <w:u w:val="single"/>
        </w:rPr>
        <w:t>MIN.HBTC NG-CDFC 18/2019/2020:</w:t>
      </w:r>
      <w:r w:rsidRPr="00616E49">
        <w:rPr>
          <w:sz w:val="26"/>
          <w:szCs w:val="26"/>
          <w:highlight w:val="green"/>
          <w:u w:val="single"/>
        </w:rPr>
        <w:t xml:space="preserve"> </w:t>
      </w:r>
      <w:r w:rsidRPr="00616E49">
        <w:rPr>
          <w:rFonts w:ascii="Footlight MT Light" w:hAnsi="Footlight MT Light"/>
          <w:b/>
          <w:sz w:val="26"/>
          <w:szCs w:val="26"/>
          <w:highlight w:val="green"/>
          <w:u w:val="single"/>
        </w:rPr>
        <w:tab/>
        <w:t xml:space="preserve">Complains Sub Committee report </w:t>
      </w:r>
    </w:p>
    <w:p w:rsidR="007E0734" w:rsidRPr="00616E49" w:rsidRDefault="007E0734" w:rsidP="007E0734">
      <w:pPr>
        <w:jc w:val="both"/>
        <w:rPr>
          <w:rFonts w:ascii="Footlight MT Light" w:hAnsi="Footlight MT Light"/>
          <w:sz w:val="24"/>
          <w:szCs w:val="24"/>
          <w:highlight w:val="green"/>
          <w:u w:val="single"/>
        </w:rPr>
      </w:pPr>
      <w:r w:rsidRPr="00616E49">
        <w:rPr>
          <w:rFonts w:ascii="Footlight MT Light" w:hAnsi="Footlight MT Light"/>
          <w:sz w:val="24"/>
          <w:szCs w:val="24"/>
          <w:highlight w:val="green"/>
          <w:u w:val="single"/>
        </w:rPr>
        <w:t xml:space="preserve"> </w:t>
      </w:r>
    </w:p>
    <w:p w:rsidR="007E0734" w:rsidRPr="00616E49" w:rsidRDefault="007E0734" w:rsidP="007E0734">
      <w:pPr>
        <w:jc w:val="both"/>
        <w:rPr>
          <w:rFonts w:ascii="Footlight MT Light" w:hAnsi="Footlight MT Light"/>
          <w:sz w:val="24"/>
          <w:szCs w:val="24"/>
          <w:highlight w:val="green"/>
        </w:rPr>
      </w:pPr>
      <w:r w:rsidRPr="00616E49">
        <w:rPr>
          <w:rFonts w:ascii="Footlight MT Light" w:hAnsi="Footlight MT Light"/>
          <w:sz w:val="24"/>
          <w:szCs w:val="24"/>
          <w:highlight w:val="green"/>
        </w:rPr>
        <w:t>The Chairman of the Complains sub- committee Mr. Joseph Obuya informed members that the committee had made progress of handling the conflicts and complains addressed to the Constituency through the NG-CDF Board and referred to the Fund Account Manager. He commended the manner in which the Fund Account Manager was solving the matter thus assuring the committee of the confidence the Manager has in tackling the issues.</w:t>
      </w:r>
    </w:p>
    <w:p w:rsidR="007E0734" w:rsidRPr="00616E49" w:rsidRDefault="007E0734" w:rsidP="007E0734">
      <w:pPr>
        <w:jc w:val="both"/>
        <w:rPr>
          <w:rFonts w:ascii="Footlight MT Light" w:hAnsi="Footlight MT Light"/>
          <w:sz w:val="24"/>
          <w:szCs w:val="24"/>
          <w:highlight w:val="green"/>
        </w:rPr>
      </w:pPr>
      <w:r w:rsidRPr="00616E49">
        <w:rPr>
          <w:rFonts w:ascii="Footlight MT Light" w:hAnsi="Footlight MT Light"/>
          <w:sz w:val="24"/>
          <w:szCs w:val="24"/>
          <w:highlight w:val="green"/>
        </w:rPr>
        <w:t>The cases handled and their outcomes were summarized as under with the chair informing members that a detailed report is available in the files hence will only give summary.</w:t>
      </w:r>
    </w:p>
    <w:p w:rsidR="007E0734" w:rsidRPr="00616E49" w:rsidRDefault="007E0734" w:rsidP="007E0734">
      <w:pPr>
        <w:pStyle w:val="ListParagraph"/>
        <w:numPr>
          <w:ilvl w:val="0"/>
          <w:numId w:val="36"/>
        </w:numPr>
        <w:rPr>
          <w:rFonts w:ascii="Footlight MT Light" w:eastAsia="Calibri" w:hAnsi="Footlight MT Light"/>
          <w:sz w:val="26"/>
          <w:szCs w:val="26"/>
          <w:highlight w:val="green"/>
          <w:lang w:val="en-GB"/>
        </w:rPr>
      </w:pPr>
      <w:r w:rsidRPr="00616E49">
        <w:rPr>
          <w:rFonts w:ascii="Footlight MT Light" w:eastAsia="Calibri" w:hAnsi="Footlight MT Light"/>
          <w:sz w:val="26"/>
          <w:szCs w:val="26"/>
          <w:highlight w:val="green"/>
          <w:lang w:val="en-GB"/>
        </w:rPr>
        <w:t>The meeting was held as a result of a complain meeting resolution held at NGCDF office at kabunde on 27</w:t>
      </w:r>
      <w:r w:rsidRPr="00616E49">
        <w:rPr>
          <w:rFonts w:ascii="Footlight MT Light" w:eastAsia="Calibri" w:hAnsi="Footlight MT Light"/>
          <w:sz w:val="26"/>
          <w:szCs w:val="26"/>
          <w:highlight w:val="green"/>
          <w:vertAlign w:val="superscript"/>
          <w:lang w:val="en-GB"/>
        </w:rPr>
        <w:t>th</w:t>
      </w:r>
      <w:r w:rsidRPr="00616E49">
        <w:rPr>
          <w:rFonts w:ascii="Footlight MT Light" w:eastAsia="Calibri" w:hAnsi="Footlight MT Light"/>
          <w:sz w:val="26"/>
          <w:szCs w:val="26"/>
          <w:highlight w:val="green"/>
          <w:lang w:val="en-GB"/>
        </w:rPr>
        <w:t xml:space="preserve"> September 2019, between the complaints Mr Arthur Okello Osoro , Mzee Ila Ongili and NGCDF complaint committee who resolved that a meeting be held at the site of complain on 2</w:t>
      </w:r>
      <w:r w:rsidRPr="00616E49">
        <w:rPr>
          <w:rFonts w:ascii="Footlight MT Light" w:eastAsia="Calibri" w:hAnsi="Footlight MT Light"/>
          <w:sz w:val="26"/>
          <w:szCs w:val="26"/>
          <w:highlight w:val="green"/>
          <w:vertAlign w:val="superscript"/>
          <w:lang w:val="en-GB"/>
        </w:rPr>
        <w:t>nd</w:t>
      </w:r>
      <w:r w:rsidRPr="00616E49">
        <w:rPr>
          <w:rFonts w:ascii="Footlight MT Light" w:eastAsia="Calibri" w:hAnsi="Footlight MT Light"/>
          <w:sz w:val="26"/>
          <w:szCs w:val="26"/>
          <w:highlight w:val="green"/>
          <w:lang w:val="en-GB"/>
        </w:rPr>
        <w:t xml:space="preserve"> October 2019.</w:t>
      </w:r>
    </w:p>
    <w:p w:rsidR="007E0734" w:rsidRPr="00616E49" w:rsidRDefault="007E0734" w:rsidP="007E0734">
      <w:pPr>
        <w:jc w:val="both"/>
        <w:rPr>
          <w:rFonts w:ascii="Footlight MT Light" w:hAnsi="Footlight MT Light"/>
          <w:sz w:val="26"/>
          <w:szCs w:val="26"/>
          <w:highlight w:val="green"/>
        </w:rPr>
      </w:pPr>
      <w:r w:rsidRPr="00616E49">
        <w:rPr>
          <w:rFonts w:ascii="Footlight MT Light" w:hAnsi="Footlight MT Light"/>
          <w:sz w:val="26"/>
          <w:szCs w:val="26"/>
          <w:highlight w:val="green"/>
        </w:rPr>
        <w:t>After deliberations in the meeting which the co complainant Mzee Ila Ongili did not attend, Arthur thanked the Assistant County Commissioner, Chiefs present, Fund Account Manager and NG-CDFC team for organizing this meeting and said that as earlier indicated in his remarks he wanted someone to pay for negligence on duty and that even if nothing will be compensated to him, the matter has been heard in the whole Country and will go in public records that a person brought this matter seeking justice. He clarified that by the matter being heard the whole country he meant that he sued the Attorney General too and a representative was sent from Nairobi to the courts, the suit also included County Government, Kenya Rural Roads Authority, NG-CDF Board, Ministry of Lands and all sent lawyers from all over the country hence the matter has been heard by the whole Republic. He concluded that he was now waiting for the NG-CDF Board communication after the Fund Account Manager submits his finding to them.</w:t>
      </w:r>
    </w:p>
    <w:p w:rsidR="007E0734" w:rsidRPr="00616E49" w:rsidRDefault="007E0734" w:rsidP="007E0734">
      <w:pPr>
        <w:rPr>
          <w:rFonts w:ascii="Footlight MT Light" w:eastAsia="Calibri" w:hAnsi="Footlight MT Light"/>
          <w:sz w:val="26"/>
          <w:szCs w:val="26"/>
          <w:highlight w:val="green"/>
          <w:lang w:val="en-GB"/>
        </w:rPr>
      </w:pPr>
      <w:r w:rsidRPr="00616E49">
        <w:rPr>
          <w:rFonts w:ascii="Footlight MT Light" w:eastAsia="Calibri" w:hAnsi="Footlight MT Light"/>
          <w:sz w:val="26"/>
          <w:szCs w:val="26"/>
          <w:highlight w:val="green"/>
          <w:lang w:val="en-GB"/>
        </w:rPr>
        <w:t>The Fund Account Manager has submitted report to NG-CDF Board awaiting communication on way forward.</w:t>
      </w:r>
    </w:p>
    <w:p w:rsidR="007E0734" w:rsidRPr="00616E49" w:rsidRDefault="007E0734" w:rsidP="007E0734">
      <w:pPr>
        <w:rPr>
          <w:rFonts w:ascii="Footlight MT Light" w:eastAsia="Calibri" w:hAnsi="Footlight MT Light"/>
          <w:sz w:val="26"/>
          <w:szCs w:val="26"/>
          <w:highlight w:val="green"/>
          <w:lang w:val="en-GB"/>
        </w:rPr>
      </w:pPr>
    </w:p>
    <w:p w:rsidR="007E0734" w:rsidRPr="00616E49" w:rsidRDefault="007E0734" w:rsidP="007E0734">
      <w:pPr>
        <w:pStyle w:val="ListParagraph"/>
        <w:numPr>
          <w:ilvl w:val="0"/>
          <w:numId w:val="36"/>
        </w:numPr>
        <w:jc w:val="both"/>
        <w:rPr>
          <w:rFonts w:ascii="Footlight MT Light" w:hAnsi="Footlight MT Light"/>
          <w:sz w:val="24"/>
          <w:szCs w:val="24"/>
          <w:highlight w:val="green"/>
        </w:rPr>
      </w:pPr>
      <w:r w:rsidRPr="00616E49">
        <w:rPr>
          <w:rFonts w:ascii="Footlight MT Light" w:hAnsi="Footlight MT Light"/>
          <w:sz w:val="24"/>
          <w:szCs w:val="24"/>
          <w:highlight w:val="green"/>
        </w:rPr>
        <w:lastRenderedPageBreak/>
        <w:t xml:space="preserve">The Homabay NGCDF Committee was in receipt of demand from Healics Agency Limited </w:t>
      </w:r>
      <w:r w:rsidRPr="00616E49">
        <w:rPr>
          <w:rFonts w:ascii="Footlight MT Light" w:hAnsi="Footlight MT Light"/>
          <w:b/>
          <w:sz w:val="24"/>
          <w:szCs w:val="24"/>
          <w:highlight w:val="green"/>
        </w:rPr>
        <w:t>Ref:</w:t>
      </w:r>
      <w:r w:rsidRPr="00616E49">
        <w:rPr>
          <w:rFonts w:ascii="Footlight MT Light" w:hAnsi="Footlight MT Light"/>
          <w:sz w:val="24"/>
          <w:szCs w:val="24"/>
          <w:highlight w:val="green"/>
        </w:rPr>
        <w:t xml:space="preserve"> </w:t>
      </w:r>
      <w:r w:rsidRPr="00616E49">
        <w:rPr>
          <w:rFonts w:ascii="Footlight MT Light" w:hAnsi="Footlight MT Light"/>
          <w:b/>
          <w:sz w:val="24"/>
          <w:szCs w:val="24"/>
          <w:highlight w:val="green"/>
        </w:rPr>
        <w:t>NGCDFB/COMP/HOMABAY TOWN 01/2019(1</w:t>
      </w:r>
      <w:r w:rsidRPr="00616E49">
        <w:rPr>
          <w:rFonts w:ascii="Footlight MT Light" w:hAnsi="Footlight MT Light"/>
          <w:sz w:val="24"/>
          <w:szCs w:val="24"/>
          <w:highlight w:val="green"/>
        </w:rPr>
        <w:t>) addressed through the NGCDF Board.</w:t>
      </w:r>
    </w:p>
    <w:p w:rsidR="007E0734" w:rsidRPr="00616E49" w:rsidRDefault="007E0734" w:rsidP="007E0734">
      <w:pPr>
        <w:jc w:val="both"/>
        <w:rPr>
          <w:rFonts w:ascii="Footlight MT Light" w:hAnsi="Footlight MT Light"/>
          <w:sz w:val="24"/>
          <w:szCs w:val="24"/>
          <w:highlight w:val="green"/>
        </w:rPr>
      </w:pPr>
      <w:r w:rsidRPr="00616E49">
        <w:rPr>
          <w:rFonts w:ascii="Footlight MT Light" w:hAnsi="Footlight MT Light"/>
          <w:sz w:val="24"/>
          <w:szCs w:val="24"/>
          <w:highlight w:val="green"/>
        </w:rPr>
        <w:t>Healics Agencies has engaged H.O Mimba and Company Advocates claiming on their behalf the balance payment for works done at Kijawa dispensary in year 2014 being construction of staff house and erection of fence. In their notes they said that their tender was terminated and awarded to another contractor without notice.</w:t>
      </w:r>
    </w:p>
    <w:p w:rsidR="007E0734" w:rsidRPr="00616E49" w:rsidRDefault="007E0734" w:rsidP="007E0734">
      <w:pPr>
        <w:rPr>
          <w:rFonts w:ascii="Footlight MT Light" w:hAnsi="Footlight MT Light"/>
          <w:sz w:val="26"/>
          <w:szCs w:val="26"/>
          <w:highlight w:val="green"/>
        </w:rPr>
      </w:pPr>
      <w:r w:rsidRPr="00616E49">
        <w:rPr>
          <w:rFonts w:ascii="Footlight MT Light" w:hAnsi="Footlight MT Light"/>
          <w:sz w:val="26"/>
          <w:szCs w:val="26"/>
          <w:highlight w:val="green"/>
        </w:rPr>
        <w:t>The meeting was held at Kijawa dispensary where the then PMC members, area Assistant Chief, Officer in charge Kijawa and also Sub County officer in charge of health were present and the Contractor/ Complainant .The complainant seemed to be in such a hurry to leave claiming that he had other crucial matters to attend to. He said he could not sit to the end of the meeting and therefore left before the meeting could be adjourned.</w:t>
      </w:r>
    </w:p>
    <w:p w:rsidR="007E0734" w:rsidRPr="00616E49" w:rsidRDefault="007E0734" w:rsidP="007E0734">
      <w:pPr>
        <w:rPr>
          <w:rFonts w:ascii="Footlight MT Light" w:hAnsi="Footlight MT Light"/>
          <w:sz w:val="26"/>
          <w:szCs w:val="26"/>
          <w:highlight w:val="green"/>
        </w:rPr>
      </w:pPr>
      <w:r w:rsidRPr="00616E49">
        <w:rPr>
          <w:rFonts w:ascii="Footlight MT Light" w:hAnsi="Footlight MT Light"/>
          <w:sz w:val="26"/>
          <w:szCs w:val="26"/>
          <w:highlight w:val="green"/>
        </w:rPr>
        <w:t>The Fund Account Manager had indicated to the committee that Kijawa dispensary project was one among the projects which were affected by devolution where there came separation of County Government projects and National Government functions.</w:t>
      </w:r>
    </w:p>
    <w:p w:rsidR="007E0734" w:rsidRPr="00616E49" w:rsidRDefault="007E0734" w:rsidP="007E0734">
      <w:pPr>
        <w:rPr>
          <w:rFonts w:ascii="Footlight MT Light" w:hAnsi="Footlight MT Light"/>
          <w:sz w:val="26"/>
          <w:szCs w:val="26"/>
          <w:highlight w:val="green"/>
        </w:rPr>
      </w:pPr>
    </w:p>
    <w:p w:rsidR="007E0734" w:rsidRPr="00616E49" w:rsidRDefault="007E0734" w:rsidP="007E0734">
      <w:pPr>
        <w:pStyle w:val="ListParagraph"/>
        <w:numPr>
          <w:ilvl w:val="0"/>
          <w:numId w:val="36"/>
        </w:numPr>
        <w:rPr>
          <w:rFonts w:ascii="Footlight MT Light" w:hAnsi="Footlight MT Light"/>
          <w:sz w:val="26"/>
          <w:szCs w:val="26"/>
          <w:highlight w:val="green"/>
        </w:rPr>
      </w:pPr>
      <w:r w:rsidRPr="00616E49">
        <w:rPr>
          <w:rFonts w:ascii="Footlight MT Light" w:hAnsi="Footlight MT Light"/>
          <w:sz w:val="26"/>
          <w:szCs w:val="26"/>
          <w:highlight w:val="green"/>
        </w:rPr>
        <w:t>Wiamen – Arujo case by Richard Odongo is scheduled for public hearing tomorrow 23</w:t>
      </w:r>
      <w:r w:rsidRPr="00616E49">
        <w:rPr>
          <w:rFonts w:ascii="Footlight MT Light" w:hAnsi="Footlight MT Light"/>
          <w:sz w:val="26"/>
          <w:szCs w:val="26"/>
          <w:highlight w:val="green"/>
          <w:vertAlign w:val="superscript"/>
        </w:rPr>
        <w:t>rd</w:t>
      </w:r>
      <w:r w:rsidRPr="00616E49">
        <w:rPr>
          <w:rFonts w:ascii="Footlight MT Light" w:hAnsi="Footlight MT Light"/>
          <w:sz w:val="26"/>
          <w:szCs w:val="26"/>
          <w:highlight w:val="green"/>
        </w:rPr>
        <w:t xml:space="preserve"> October 2019 and the complainant was to communicate to the Fund Account Manager but he has not to date. Final report will be communicated to members once he does as he was said to be waiting for report from the Ombudsman.</w:t>
      </w:r>
    </w:p>
    <w:p w:rsidR="007E0734" w:rsidRPr="00616E49" w:rsidRDefault="007E0734" w:rsidP="007E0734">
      <w:pPr>
        <w:jc w:val="both"/>
        <w:rPr>
          <w:rFonts w:ascii="Footlight MT Light" w:hAnsi="Footlight MT Light"/>
          <w:sz w:val="24"/>
          <w:szCs w:val="24"/>
          <w:highlight w:val="green"/>
        </w:rPr>
      </w:pPr>
      <w:r w:rsidRPr="00616E49">
        <w:rPr>
          <w:rFonts w:ascii="Footlight MT Light" w:hAnsi="Footlight MT Light"/>
          <w:b/>
          <w:sz w:val="24"/>
          <w:szCs w:val="24"/>
          <w:highlight w:val="green"/>
          <w:u w:val="single"/>
        </w:rPr>
        <w:t xml:space="preserve"> </w:t>
      </w:r>
    </w:p>
    <w:p w:rsidR="007E0734" w:rsidRPr="00616E49" w:rsidRDefault="007E0734" w:rsidP="007E0734">
      <w:pPr>
        <w:jc w:val="both"/>
        <w:rPr>
          <w:rFonts w:ascii="Footlight MT Light" w:hAnsi="Footlight MT Light"/>
          <w:b/>
          <w:sz w:val="24"/>
          <w:szCs w:val="24"/>
          <w:highlight w:val="green"/>
          <w:u w:val="single"/>
        </w:rPr>
      </w:pPr>
      <w:r w:rsidRPr="00616E49">
        <w:rPr>
          <w:rFonts w:ascii="Footlight MT Light" w:hAnsi="Footlight MT Light"/>
          <w:b/>
          <w:sz w:val="24"/>
          <w:szCs w:val="24"/>
          <w:highlight w:val="green"/>
          <w:u w:val="single"/>
        </w:rPr>
        <w:t>MIN.HBTC NG-CDFC 19/2019/2020: AOB</w:t>
      </w:r>
    </w:p>
    <w:p w:rsidR="007E0734" w:rsidRPr="00616E49" w:rsidRDefault="007E0734" w:rsidP="007E0734">
      <w:pPr>
        <w:jc w:val="both"/>
        <w:rPr>
          <w:rFonts w:ascii="Footlight MT Light" w:hAnsi="Footlight MT Light"/>
          <w:b/>
          <w:sz w:val="24"/>
          <w:szCs w:val="24"/>
          <w:highlight w:val="green"/>
          <w:u w:val="single"/>
        </w:rPr>
      </w:pPr>
    </w:p>
    <w:p w:rsidR="007E0734" w:rsidRPr="00616E49" w:rsidRDefault="007E0734" w:rsidP="007E0734">
      <w:pPr>
        <w:pStyle w:val="ListParagraph"/>
        <w:numPr>
          <w:ilvl w:val="0"/>
          <w:numId w:val="36"/>
        </w:numPr>
        <w:jc w:val="both"/>
        <w:rPr>
          <w:rFonts w:ascii="Footlight MT Light" w:hAnsi="Footlight MT Light"/>
          <w:sz w:val="24"/>
          <w:szCs w:val="24"/>
          <w:highlight w:val="green"/>
        </w:rPr>
      </w:pPr>
      <w:r w:rsidRPr="00616E49">
        <w:rPr>
          <w:rFonts w:ascii="Footlight MT Light" w:hAnsi="Footlight MT Light"/>
          <w:sz w:val="24"/>
          <w:szCs w:val="24"/>
          <w:highlight w:val="green"/>
        </w:rPr>
        <w:t>Bursary form to be issued to the public and also to constituency Schools for needy students to fill in readiness for vetting by December 2019.</w:t>
      </w:r>
    </w:p>
    <w:p w:rsidR="007E0734" w:rsidRPr="00616E49" w:rsidRDefault="007E0734" w:rsidP="007E0734">
      <w:pPr>
        <w:pStyle w:val="ListParagraph"/>
        <w:numPr>
          <w:ilvl w:val="0"/>
          <w:numId w:val="36"/>
        </w:numPr>
        <w:jc w:val="both"/>
        <w:rPr>
          <w:rFonts w:ascii="Footlight MT Light" w:hAnsi="Footlight MT Light"/>
          <w:sz w:val="24"/>
          <w:szCs w:val="24"/>
          <w:highlight w:val="green"/>
        </w:rPr>
      </w:pPr>
      <w:r w:rsidRPr="00616E49">
        <w:rPr>
          <w:rFonts w:ascii="Footlight MT Light" w:hAnsi="Footlight MT Light"/>
          <w:sz w:val="24"/>
          <w:szCs w:val="24"/>
          <w:highlight w:val="green"/>
        </w:rPr>
        <w:t xml:space="preserve">The FAM to do ensure Project Management Committees </w:t>
      </w:r>
      <w:proofErr w:type="gramStart"/>
      <w:r w:rsidRPr="00616E49">
        <w:rPr>
          <w:rFonts w:ascii="Footlight MT Light" w:hAnsi="Footlight MT Light"/>
          <w:sz w:val="24"/>
          <w:szCs w:val="24"/>
          <w:highlight w:val="green"/>
        </w:rPr>
        <w:t>do</w:t>
      </w:r>
      <w:proofErr w:type="gramEnd"/>
      <w:r w:rsidRPr="00616E49">
        <w:rPr>
          <w:rFonts w:ascii="Footlight MT Light" w:hAnsi="Footlight MT Light"/>
          <w:sz w:val="24"/>
          <w:szCs w:val="24"/>
          <w:highlight w:val="green"/>
        </w:rPr>
        <w:t xml:space="preserve"> returns for funds disbursed to them and ensure proper accountability of the same.</w:t>
      </w:r>
    </w:p>
    <w:p w:rsidR="007E0734" w:rsidRPr="00616E49" w:rsidRDefault="007E0734" w:rsidP="007E0734">
      <w:pPr>
        <w:pStyle w:val="ListParagraph"/>
        <w:numPr>
          <w:ilvl w:val="0"/>
          <w:numId w:val="36"/>
        </w:numPr>
        <w:jc w:val="both"/>
        <w:rPr>
          <w:rFonts w:ascii="Footlight MT Light" w:hAnsi="Footlight MT Light"/>
          <w:sz w:val="24"/>
          <w:szCs w:val="24"/>
          <w:highlight w:val="green"/>
        </w:rPr>
      </w:pPr>
      <w:r w:rsidRPr="00616E49">
        <w:rPr>
          <w:rFonts w:ascii="Footlight MT Light" w:hAnsi="Footlight MT Light"/>
          <w:sz w:val="24"/>
          <w:szCs w:val="24"/>
          <w:highlight w:val="green"/>
        </w:rPr>
        <w:t>Notice for Internship to be placed on Public notice boards for Records Management, Clerk of Works and Clerical Officer whom meet required qualifications.</w:t>
      </w:r>
    </w:p>
    <w:p w:rsidR="007E0734" w:rsidRPr="00616E49" w:rsidRDefault="007E0734" w:rsidP="007E0734">
      <w:pPr>
        <w:jc w:val="both"/>
        <w:rPr>
          <w:rFonts w:ascii="Footlight MT Light" w:hAnsi="Footlight MT Light"/>
          <w:sz w:val="24"/>
          <w:szCs w:val="24"/>
          <w:highlight w:val="green"/>
        </w:rPr>
      </w:pPr>
      <w:r w:rsidRPr="00616E49">
        <w:rPr>
          <w:rFonts w:ascii="Footlight MT Light" w:hAnsi="Footlight MT Light"/>
          <w:sz w:val="24"/>
          <w:szCs w:val="24"/>
          <w:highlight w:val="green"/>
        </w:rPr>
        <w:t>There being no any other business, the meeting ended by a word of prayer from Mr. Hannington Oluoch at 3.20 Pm as members proceeded to ACK for a joint lunch with the Member of Parliament.</w:t>
      </w:r>
    </w:p>
    <w:p w:rsidR="007E0734" w:rsidRPr="00616E49" w:rsidRDefault="007E0734" w:rsidP="007E0734">
      <w:pPr>
        <w:jc w:val="both"/>
        <w:rPr>
          <w:rFonts w:ascii="Footlight MT Light" w:hAnsi="Footlight MT Light"/>
          <w:sz w:val="24"/>
          <w:szCs w:val="24"/>
          <w:highlight w:val="green"/>
        </w:rPr>
      </w:pPr>
      <w:r w:rsidRPr="00616E49">
        <w:rPr>
          <w:rFonts w:ascii="Footlight MT Light" w:hAnsi="Footlight MT Light"/>
          <w:sz w:val="24"/>
          <w:szCs w:val="24"/>
          <w:highlight w:val="green"/>
        </w:rPr>
        <w:t>The date for the next meeting shall be conveyed if and when necessary.</w:t>
      </w:r>
    </w:p>
    <w:p w:rsidR="007E0734" w:rsidRPr="00616E49" w:rsidRDefault="007E0734" w:rsidP="007E0734">
      <w:pPr>
        <w:jc w:val="both"/>
        <w:rPr>
          <w:rFonts w:ascii="Footlight MT Light" w:hAnsi="Footlight MT Light"/>
          <w:b/>
          <w:sz w:val="24"/>
          <w:szCs w:val="24"/>
          <w:highlight w:val="green"/>
        </w:rPr>
      </w:pPr>
    </w:p>
    <w:p w:rsidR="007E0734" w:rsidRPr="00616E49" w:rsidRDefault="007E0734" w:rsidP="007E0734">
      <w:pPr>
        <w:jc w:val="both"/>
        <w:rPr>
          <w:rFonts w:ascii="Footlight MT Light" w:hAnsi="Footlight MT Light"/>
          <w:b/>
          <w:sz w:val="24"/>
          <w:szCs w:val="24"/>
          <w:highlight w:val="green"/>
        </w:rPr>
      </w:pPr>
    </w:p>
    <w:p w:rsidR="007E0734" w:rsidRPr="00616E49" w:rsidRDefault="007E0734" w:rsidP="007E0734">
      <w:pPr>
        <w:jc w:val="both"/>
        <w:rPr>
          <w:rFonts w:ascii="Footlight MT Light" w:hAnsi="Footlight MT Light"/>
          <w:b/>
          <w:sz w:val="24"/>
          <w:szCs w:val="24"/>
          <w:highlight w:val="green"/>
        </w:rPr>
      </w:pPr>
      <w:r w:rsidRPr="00616E49">
        <w:rPr>
          <w:rFonts w:ascii="Footlight MT Light" w:hAnsi="Footlight MT Light"/>
          <w:b/>
          <w:sz w:val="24"/>
          <w:szCs w:val="24"/>
          <w:highlight w:val="green"/>
        </w:rPr>
        <w:t>Signed by;</w:t>
      </w:r>
    </w:p>
    <w:p w:rsidR="007E0734" w:rsidRPr="00616E49" w:rsidRDefault="007E0734" w:rsidP="007E0734">
      <w:pPr>
        <w:jc w:val="both"/>
        <w:rPr>
          <w:rFonts w:ascii="Footlight MT Light" w:hAnsi="Footlight MT Light"/>
          <w:b/>
          <w:sz w:val="24"/>
          <w:szCs w:val="24"/>
          <w:highlight w:val="green"/>
        </w:rPr>
      </w:pPr>
    </w:p>
    <w:p w:rsidR="007E0734" w:rsidRPr="00616E49" w:rsidRDefault="007E0734" w:rsidP="007E0734">
      <w:pPr>
        <w:jc w:val="both"/>
        <w:rPr>
          <w:rFonts w:ascii="Footlight MT Light" w:hAnsi="Footlight MT Light"/>
          <w:b/>
          <w:sz w:val="24"/>
          <w:szCs w:val="24"/>
          <w:highlight w:val="green"/>
        </w:rPr>
      </w:pPr>
      <w:r w:rsidRPr="00616E49">
        <w:rPr>
          <w:rFonts w:ascii="Footlight MT Light" w:hAnsi="Footlight MT Light"/>
          <w:b/>
          <w:sz w:val="24"/>
          <w:szCs w:val="24"/>
          <w:highlight w:val="green"/>
        </w:rPr>
        <w:t>Chairperson</w:t>
      </w:r>
      <w:proofErr w:type="gramStart"/>
      <w:r w:rsidRPr="00616E49">
        <w:rPr>
          <w:rFonts w:ascii="Footlight MT Light" w:hAnsi="Footlight MT Light"/>
          <w:b/>
          <w:sz w:val="24"/>
          <w:szCs w:val="24"/>
          <w:highlight w:val="green"/>
        </w:rPr>
        <w:t>:……………………………………</w:t>
      </w:r>
      <w:proofErr w:type="gramEnd"/>
      <w:r w:rsidRPr="00616E49">
        <w:rPr>
          <w:rFonts w:ascii="Footlight MT Light" w:hAnsi="Footlight MT Light"/>
          <w:b/>
          <w:sz w:val="24"/>
          <w:szCs w:val="24"/>
          <w:highlight w:val="green"/>
        </w:rPr>
        <w:t>Date:……………………………</w:t>
      </w:r>
    </w:p>
    <w:p w:rsidR="007E0734" w:rsidRPr="00616E49" w:rsidRDefault="007E0734" w:rsidP="007E0734">
      <w:pPr>
        <w:jc w:val="both"/>
        <w:rPr>
          <w:rFonts w:ascii="Footlight MT Light" w:hAnsi="Footlight MT Light"/>
          <w:b/>
          <w:sz w:val="24"/>
          <w:szCs w:val="24"/>
          <w:highlight w:val="green"/>
        </w:rPr>
      </w:pPr>
    </w:p>
    <w:p w:rsidR="007E0734" w:rsidRPr="00616E49" w:rsidRDefault="007E0734" w:rsidP="007E0734">
      <w:pPr>
        <w:jc w:val="both"/>
        <w:rPr>
          <w:rFonts w:ascii="Footlight MT Light" w:hAnsi="Footlight MT Light"/>
          <w:b/>
          <w:sz w:val="24"/>
          <w:szCs w:val="24"/>
          <w:highlight w:val="green"/>
        </w:rPr>
      </w:pPr>
    </w:p>
    <w:p w:rsidR="007E0734" w:rsidRPr="00616E49" w:rsidRDefault="007E0734" w:rsidP="007E0734">
      <w:pPr>
        <w:jc w:val="both"/>
        <w:rPr>
          <w:rFonts w:ascii="Footlight MT Light" w:hAnsi="Footlight MT Light"/>
          <w:b/>
          <w:sz w:val="24"/>
          <w:szCs w:val="24"/>
          <w:highlight w:val="green"/>
        </w:rPr>
      </w:pPr>
    </w:p>
    <w:p w:rsidR="007E0734" w:rsidRPr="00616E49" w:rsidRDefault="007E0734" w:rsidP="007E0734">
      <w:pPr>
        <w:jc w:val="both"/>
        <w:rPr>
          <w:rFonts w:ascii="Footlight MT Light" w:hAnsi="Footlight MT Light"/>
          <w:b/>
          <w:sz w:val="24"/>
          <w:szCs w:val="24"/>
          <w:highlight w:val="green"/>
        </w:rPr>
      </w:pPr>
    </w:p>
    <w:p w:rsidR="007E0734" w:rsidRPr="00616E49" w:rsidRDefault="007E0734" w:rsidP="007E0734">
      <w:pPr>
        <w:jc w:val="both"/>
        <w:rPr>
          <w:rFonts w:ascii="Footlight MT Light" w:hAnsi="Footlight MT Light" w:cs="Leelawadee"/>
          <w:sz w:val="24"/>
          <w:szCs w:val="24"/>
          <w:highlight w:val="green"/>
        </w:rPr>
      </w:pPr>
      <w:r w:rsidRPr="00616E49">
        <w:rPr>
          <w:rFonts w:ascii="Footlight MT Light" w:hAnsi="Footlight MT Light"/>
          <w:b/>
          <w:sz w:val="24"/>
          <w:szCs w:val="24"/>
          <w:highlight w:val="green"/>
        </w:rPr>
        <w:t>Secretary</w:t>
      </w:r>
      <w:proofErr w:type="gramStart"/>
      <w:r w:rsidRPr="00616E49">
        <w:rPr>
          <w:rFonts w:ascii="Footlight MT Light" w:hAnsi="Footlight MT Light"/>
          <w:b/>
          <w:sz w:val="24"/>
          <w:szCs w:val="24"/>
          <w:highlight w:val="green"/>
        </w:rPr>
        <w:t>:………………………………………</w:t>
      </w:r>
      <w:proofErr w:type="gramEnd"/>
      <w:r w:rsidRPr="00616E49">
        <w:rPr>
          <w:rFonts w:ascii="Footlight MT Light" w:hAnsi="Footlight MT Light"/>
          <w:b/>
          <w:sz w:val="24"/>
          <w:szCs w:val="24"/>
          <w:highlight w:val="green"/>
        </w:rPr>
        <w:t>.Date:……………………………</w:t>
      </w:r>
    </w:p>
    <w:p w:rsidR="007E0734" w:rsidRPr="00616E49" w:rsidRDefault="007E0734" w:rsidP="007E0734">
      <w:pPr>
        <w:spacing w:before="6" w:line="120" w:lineRule="exact"/>
        <w:rPr>
          <w:rFonts w:ascii="Footlight MT Light" w:hAnsi="Footlight MT Light" w:cs="Leelawadee"/>
          <w:sz w:val="24"/>
          <w:szCs w:val="24"/>
          <w:highlight w:val="green"/>
        </w:rPr>
      </w:pPr>
    </w:p>
    <w:p w:rsidR="007E0734" w:rsidRPr="00616E49" w:rsidRDefault="007E0734" w:rsidP="007E0734">
      <w:pPr>
        <w:spacing w:before="6" w:line="120" w:lineRule="exact"/>
        <w:rPr>
          <w:rFonts w:ascii="Footlight MT Light" w:hAnsi="Footlight MT Light" w:cs="Leelawadee"/>
          <w:sz w:val="24"/>
          <w:szCs w:val="24"/>
          <w:highlight w:val="green"/>
        </w:rPr>
      </w:pPr>
    </w:p>
    <w:tbl>
      <w:tblPr>
        <w:tblW w:w="10201" w:type="dxa"/>
        <w:tblInd w:w="429" w:type="dxa"/>
        <w:tblLayout w:type="fixed"/>
        <w:tblCellMar>
          <w:left w:w="0" w:type="dxa"/>
          <w:right w:w="0" w:type="dxa"/>
        </w:tblCellMar>
        <w:tblLook w:val="01E0"/>
      </w:tblPr>
      <w:tblGrid>
        <w:gridCol w:w="1653"/>
        <w:gridCol w:w="6563"/>
        <w:gridCol w:w="1985"/>
      </w:tblGrid>
      <w:tr w:rsidR="007E0734" w:rsidRPr="00616E49" w:rsidTr="00464477">
        <w:trPr>
          <w:trHeight w:hRule="exact" w:val="470"/>
        </w:trPr>
        <w:tc>
          <w:tcPr>
            <w:tcW w:w="1653" w:type="dxa"/>
            <w:tcBorders>
              <w:top w:val="nil"/>
              <w:left w:val="nil"/>
              <w:bottom w:val="nil"/>
              <w:right w:val="nil"/>
            </w:tcBorders>
          </w:tcPr>
          <w:p w:rsidR="007E0734" w:rsidRPr="00616E49" w:rsidRDefault="007E0734" w:rsidP="00464477">
            <w:pPr>
              <w:spacing w:before="57"/>
              <w:ind w:left="40"/>
              <w:rPr>
                <w:rFonts w:ascii="Footlight MT Light" w:eastAsia="Ebrima" w:hAnsi="Footlight MT Light" w:cs="Leelawadee"/>
                <w:sz w:val="24"/>
                <w:szCs w:val="24"/>
                <w:highlight w:val="green"/>
              </w:rPr>
            </w:pPr>
          </w:p>
          <w:p w:rsidR="007E0734" w:rsidRPr="00616E49" w:rsidRDefault="007E0734" w:rsidP="00464477">
            <w:pPr>
              <w:spacing w:before="57"/>
              <w:ind w:left="40"/>
              <w:rPr>
                <w:rFonts w:ascii="Footlight MT Light" w:eastAsia="Ebrima" w:hAnsi="Footlight MT Light" w:cs="Leelawadee"/>
                <w:sz w:val="24"/>
                <w:szCs w:val="24"/>
                <w:highlight w:val="green"/>
              </w:rPr>
            </w:pPr>
          </w:p>
          <w:p w:rsidR="007E0734" w:rsidRPr="00616E49" w:rsidRDefault="007E0734" w:rsidP="00464477">
            <w:pPr>
              <w:spacing w:before="57"/>
              <w:ind w:left="40"/>
              <w:rPr>
                <w:rFonts w:ascii="Footlight MT Light" w:eastAsia="Ebrima" w:hAnsi="Footlight MT Light" w:cs="Leelawadee"/>
                <w:sz w:val="24"/>
                <w:szCs w:val="24"/>
                <w:highlight w:val="green"/>
              </w:rPr>
            </w:pPr>
          </w:p>
          <w:p w:rsidR="007E0734" w:rsidRPr="00616E49" w:rsidRDefault="007E0734" w:rsidP="00464477">
            <w:pPr>
              <w:spacing w:before="57"/>
              <w:ind w:left="40"/>
              <w:rPr>
                <w:rFonts w:ascii="Footlight MT Light" w:eastAsia="Ebrima" w:hAnsi="Footlight MT Light" w:cs="Leelawadee"/>
                <w:sz w:val="24"/>
                <w:szCs w:val="24"/>
                <w:highlight w:val="green"/>
              </w:rPr>
            </w:pPr>
          </w:p>
          <w:p w:rsidR="007E0734" w:rsidRPr="00616E49" w:rsidRDefault="007E0734" w:rsidP="00464477">
            <w:pPr>
              <w:spacing w:before="57"/>
              <w:ind w:left="40"/>
              <w:rPr>
                <w:rFonts w:ascii="Footlight MT Light" w:eastAsia="Ebrima" w:hAnsi="Footlight MT Light" w:cs="Leelawadee"/>
                <w:sz w:val="24"/>
                <w:szCs w:val="24"/>
                <w:highlight w:val="green"/>
              </w:rPr>
            </w:pPr>
          </w:p>
          <w:p w:rsidR="007E0734" w:rsidRPr="00616E49" w:rsidRDefault="007E0734" w:rsidP="00464477">
            <w:pPr>
              <w:spacing w:before="57"/>
              <w:ind w:left="40"/>
              <w:rPr>
                <w:rFonts w:ascii="Footlight MT Light" w:eastAsia="Ebrima" w:hAnsi="Footlight MT Light" w:cs="Leelawadee"/>
                <w:sz w:val="24"/>
                <w:szCs w:val="24"/>
                <w:highlight w:val="green"/>
              </w:rPr>
            </w:pPr>
          </w:p>
          <w:p w:rsidR="007E0734" w:rsidRPr="00616E49" w:rsidRDefault="007E0734" w:rsidP="00464477">
            <w:pPr>
              <w:spacing w:before="57"/>
              <w:ind w:left="40"/>
              <w:rPr>
                <w:rFonts w:ascii="Footlight MT Light" w:eastAsia="Ebrima" w:hAnsi="Footlight MT Light" w:cs="Leelawadee"/>
                <w:sz w:val="24"/>
                <w:szCs w:val="24"/>
                <w:highlight w:val="green"/>
              </w:rPr>
            </w:pPr>
          </w:p>
          <w:p w:rsidR="007E0734" w:rsidRPr="00616E49" w:rsidRDefault="007E0734" w:rsidP="00464477">
            <w:pPr>
              <w:spacing w:before="57"/>
              <w:ind w:left="40"/>
              <w:rPr>
                <w:rFonts w:ascii="Footlight MT Light" w:eastAsia="Ebrima" w:hAnsi="Footlight MT Light" w:cs="Leelawadee"/>
                <w:sz w:val="24"/>
                <w:szCs w:val="24"/>
                <w:highlight w:val="green"/>
              </w:rPr>
            </w:pPr>
          </w:p>
          <w:p w:rsidR="007E0734" w:rsidRPr="00616E49" w:rsidRDefault="007E0734" w:rsidP="00464477">
            <w:pPr>
              <w:spacing w:before="57"/>
              <w:ind w:left="40"/>
              <w:rPr>
                <w:rFonts w:ascii="Footlight MT Light" w:eastAsia="Ebrima" w:hAnsi="Footlight MT Light" w:cs="Leelawadee"/>
                <w:sz w:val="24"/>
                <w:szCs w:val="24"/>
                <w:highlight w:val="green"/>
              </w:rPr>
            </w:pPr>
          </w:p>
          <w:p w:rsidR="007E0734" w:rsidRPr="00616E49" w:rsidRDefault="007E0734" w:rsidP="00464477">
            <w:pPr>
              <w:spacing w:before="57"/>
              <w:ind w:left="40"/>
              <w:rPr>
                <w:rFonts w:ascii="Footlight MT Light" w:eastAsia="Ebrima" w:hAnsi="Footlight MT Light" w:cs="Leelawadee"/>
                <w:sz w:val="24"/>
                <w:szCs w:val="24"/>
                <w:highlight w:val="green"/>
              </w:rPr>
            </w:pPr>
          </w:p>
          <w:p w:rsidR="007E0734" w:rsidRPr="00616E49" w:rsidRDefault="007E0734" w:rsidP="00464477">
            <w:pPr>
              <w:spacing w:before="57"/>
              <w:ind w:left="40"/>
              <w:rPr>
                <w:rFonts w:ascii="Footlight MT Light" w:eastAsia="Ebrima" w:hAnsi="Footlight MT Light" w:cs="Leelawadee"/>
                <w:sz w:val="24"/>
                <w:szCs w:val="24"/>
                <w:highlight w:val="green"/>
              </w:rPr>
            </w:pPr>
          </w:p>
          <w:p w:rsidR="007E0734" w:rsidRPr="00616E49" w:rsidRDefault="007E0734" w:rsidP="00464477">
            <w:pPr>
              <w:spacing w:before="57"/>
              <w:ind w:left="40"/>
              <w:rPr>
                <w:rFonts w:ascii="Footlight MT Light" w:eastAsia="Ebrima" w:hAnsi="Footlight MT Light" w:cs="Leelawadee"/>
                <w:sz w:val="24"/>
                <w:szCs w:val="24"/>
                <w:highlight w:val="green"/>
              </w:rPr>
            </w:pPr>
          </w:p>
        </w:tc>
        <w:tc>
          <w:tcPr>
            <w:tcW w:w="6563" w:type="dxa"/>
            <w:tcBorders>
              <w:top w:val="nil"/>
              <w:left w:val="nil"/>
              <w:bottom w:val="nil"/>
              <w:right w:val="nil"/>
            </w:tcBorders>
          </w:tcPr>
          <w:p w:rsidR="007E0734" w:rsidRPr="00616E49" w:rsidRDefault="007E0734" w:rsidP="00464477">
            <w:pPr>
              <w:spacing w:before="28"/>
              <w:ind w:left="185" w:right="-1701"/>
              <w:rPr>
                <w:rFonts w:ascii="Footlight MT Light" w:eastAsia="Ebrima" w:hAnsi="Footlight MT Light" w:cs="Leelawadee"/>
                <w:w w:val="96"/>
                <w:sz w:val="24"/>
                <w:szCs w:val="24"/>
                <w:highlight w:val="green"/>
              </w:rPr>
            </w:pPr>
          </w:p>
          <w:p w:rsidR="007E0734" w:rsidRPr="00616E49" w:rsidRDefault="007E0734" w:rsidP="00464477">
            <w:pPr>
              <w:spacing w:before="28"/>
              <w:ind w:left="185" w:right="-1701"/>
              <w:rPr>
                <w:rFonts w:ascii="Footlight MT Light" w:eastAsia="Ebrima" w:hAnsi="Footlight MT Light" w:cs="Leelawadee"/>
                <w:w w:val="96"/>
                <w:sz w:val="24"/>
                <w:szCs w:val="24"/>
                <w:highlight w:val="green"/>
              </w:rPr>
            </w:pPr>
          </w:p>
          <w:p w:rsidR="007E0734" w:rsidRPr="00616E49" w:rsidRDefault="007E0734" w:rsidP="00464477">
            <w:pPr>
              <w:spacing w:before="28"/>
              <w:ind w:left="185" w:right="-1701"/>
              <w:rPr>
                <w:rFonts w:ascii="Footlight MT Light" w:eastAsia="Ebrima" w:hAnsi="Footlight MT Light" w:cs="Leelawadee"/>
                <w:w w:val="96"/>
                <w:sz w:val="24"/>
                <w:szCs w:val="24"/>
                <w:highlight w:val="green"/>
              </w:rPr>
            </w:pPr>
          </w:p>
          <w:p w:rsidR="007E0734" w:rsidRPr="00616E49" w:rsidRDefault="007E0734" w:rsidP="00464477">
            <w:pPr>
              <w:spacing w:before="28"/>
              <w:ind w:left="185" w:right="-1701"/>
              <w:rPr>
                <w:rFonts w:ascii="Footlight MT Light" w:eastAsia="Ebrima" w:hAnsi="Footlight MT Light" w:cs="Leelawadee"/>
                <w:w w:val="96"/>
                <w:sz w:val="24"/>
                <w:szCs w:val="24"/>
                <w:highlight w:val="green"/>
              </w:rPr>
            </w:pPr>
          </w:p>
          <w:p w:rsidR="007E0734" w:rsidRPr="00616E49" w:rsidRDefault="007E0734" w:rsidP="00464477">
            <w:pPr>
              <w:spacing w:before="28"/>
              <w:ind w:left="185" w:right="-1701"/>
              <w:rPr>
                <w:rFonts w:ascii="Footlight MT Light" w:eastAsia="Ebrima" w:hAnsi="Footlight MT Light" w:cs="Leelawadee"/>
                <w:w w:val="96"/>
                <w:sz w:val="24"/>
                <w:szCs w:val="24"/>
                <w:highlight w:val="green"/>
              </w:rPr>
            </w:pPr>
          </w:p>
          <w:p w:rsidR="007E0734" w:rsidRPr="00616E49" w:rsidRDefault="007E0734" w:rsidP="00464477">
            <w:pPr>
              <w:spacing w:before="28"/>
              <w:ind w:left="185" w:right="-1701"/>
              <w:rPr>
                <w:rFonts w:ascii="Footlight MT Light" w:eastAsia="Ebrima" w:hAnsi="Footlight MT Light" w:cs="Leelawadee"/>
                <w:w w:val="96"/>
                <w:sz w:val="24"/>
                <w:szCs w:val="24"/>
                <w:highlight w:val="green"/>
              </w:rPr>
            </w:pPr>
          </w:p>
          <w:p w:rsidR="007E0734" w:rsidRPr="00616E49" w:rsidRDefault="007E0734" w:rsidP="00464477">
            <w:pPr>
              <w:spacing w:before="28"/>
              <w:ind w:left="185" w:right="-1701"/>
              <w:rPr>
                <w:rFonts w:ascii="Footlight MT Light" w:eastAsia="Ebrima" w:hAnsi="Footlight MT Light" w:cs="Leelawadee"/>
                <w:w w:val="96"/>
                <w:sz w:val="24"/>
                <w:szCs w:val="24"/>
                <w:highlight w:val="green"/>
              </w:rPr>
            </w:pPr>
          </w:p>
          <w:p w:rsidR="007E0734" w:rsidRPr="00616E49" w:rsidRDefault="007E0734" w:rsidP="00464477">
            <w:pPr>
              <w:spacing w:before="28"/>
              <w:ind w:left="185" w:right="-1701"/>
              <w:rPr>
                <w:rFonts w:ascii="Footlight MT Light" w:eastAsia="Ebrima" w:hAnsi="Footlight MT Light" w:cs="Leelawadee"/>
                <w:w w:val="96"/>
                <w:sz w:val="24"/>
                <w:szCs w:val="24"/>
                <w:highlight w:val="green"/>
              </w:rPr>
            </w:pPr>
          </w:p>
          <w:p w:rsidR="007E0734" w:rsidRPr="00616E49" w:rsidRDefault="007E0734" w:rsidP="00464477">
            <w:pPr>
              <w:spacing w:before="28"/>
              <w:ind w:left="185" w:right="-1701"/>
              <w:rPr>
                <w:rFonts w:ascii="Footlight MT Light" w:eastAsia="Ebrima" w:hAnsi="Footlight MT Light" w:cs="Leelawadee"/>
                <w:w w:val="96"/>
                <w:sz w:val="24"/>
                <w:szCs w:val="24"/>
                <w:highlight w:val="green"/>
              </w:rPr>
            </w:pPr>
          </w:p>
          <w:p w:rsidR="007E0734" w:rsidRPr="00616E49" w:rsidRDefault="007E0734" w:rsidP="00464477">
            <w:pPr>
              <w:spacing w:before="28"/>
              <w:ind w:left="185" w:right="-1701"/>
              <w:rPr>
                <w:rFonts w:ascii="Footlight MT Light" w:eastAsia="Ebrima" w:hAnsi="Footlight MT Light" w:cs="Leelawadee"/>
                <w:w w:val="96"/>
                <w:sz w:val="24"/>
                <w:szCs w:val="24"/>
                <w:highlight w:val="green"/>
              </w:rPr>
            </w:pPr>
          </w:p>
          <w:p w:rsidR="007E0734" w:rsidRPr="00616E49" w:rsidRDefault="007E0734" w:rsidP="00464477">
            <w:pPr>
              <w:spacing w:before="28"/>
              <w:ind w:left="185" w:right="-1701"/>
              <w:rPr>
                <w:rFonts w:ascii="Footlight MT Light" w:eastAsia="Ebrima" w:hAnsi="Footlight MT Light" w:cs="Leelawadee"/>
                <w:w w:val="96"/>
                <w:sz w:val="24"/>
                <w:szCs w:val="24"/>
                <w:highlight w:val="green"/>
              </w:rPr>
            </w:pPr>
          </w:p>
          <w:p w:rsidR="007E0734" w:rsidRPr="00616E49" w:rsidRDefault="007E0734" w:rsidP="00464477">
            <w:pPr>
              <w:spacing w:before="28"/>
              <w:ind w:left="185" w:right="-1701"/>
              <w:rPr>
                <w:rFonts w:ascii="Footlight MT Light" w:eastAsia="Ebrima" w:hAnsi="Footlight MT Light" w:cs="Leelawadee"/>
                <w:w w:val="96"/>
                <w:sz w:val="24"/>
                <w:szCs w:val="24"/>
                <w:highlight w:val="green"/>
              </w:rPr>
            </w:pPr>
          </w:p>
          <w:p w:rsidR="007E0734" w:rsidRPr="00616E49" w:rsidRDefault="007E0734" w:rsidP="00464477">
            <w:pPr>
              <w:spacing w:before="28"/>
              <w:ind w:left="185" w:right="-1701"/>
              <w:rPr>
                <w:rFonts w:ascii="Footlight MT Light" w:eastAsia="Ebrima" w:hAnsi="Footlight MT Light" w:cs="Leelawadee"/>
                <w:w w:val="96"/>
                <w:sz w:val="24"/>
                <w:szCs w:val="24"/>
                <w:highlight w:val="green"/>
              </w:rPr>
            </w:pPr>
          </w:p>
          <w:p w:rsidR="007E0734" w:rsidRPr="00616E49" w:rsidRDefault="007E0734" w:rsidP="00464477">
            <w:pPr>
              <w:spacing w:before="28"/>
              <w:ind w:left="185" w:right="-1701"/>
              <w:rPr>
                <w:rFonts w:ascii="Footlight MT Light" w:eastAsia="Ebrima" w:hAnsi="Footlight MT Light" w:cs="Leelawadee"/>
                <w:w w:val="96"/>
                <w:sz w:val="24"/>
                <w:szCs w:val="24"/>
                <w:highlight w:val="green"/>
              </w:rPr>
            </w:pPr>
          </w:p>
          <w:p w:rsidR="007E0734" w:rsidRPr="00616E49" w:rsidRDefault="007E0734" w:rsidP="00464477">
            <w:pPr>
              <w:spacing w:before="28"/>
              <w:ind w:left="185" w:right="-1701"/>
              <w:rPr>
                <w:rFonts w:ascii="Footlight MT Light" w:eastAsia="Ebrima" w:hAnsi="Footlight MT Light" w:cs="Leelawadee"/>
                <w:sz w:val="24"/>
                <w:szCs w:val="24"/>
                <w:highlight w:val="green"/>
              </w:rPr>
            </w:pPr>
            <w:r w:rsidRPr="00616E49">
              <w:rPr>
                <w:rFonts w:ascii="Footlight MT Light" w:eastAsia="Ebrima" w:hAnsi="Footlight MT Light" w:cs="Leelawadee"/>
                <w:w w:val="96"/>
                <w:sz w:val="24"/>
                <w:szCs w:val="24"/>
                <w:highlight w:val="green"/>
              </w:rPr>
              <w:t>National Government C</w:t>
            </w:r>
            <w:r w:rsidRPr="00616E49">
              <w:rPr>
                <w:rFonts w:ascii="Footlight MT Light" w:eastAsia="Ebrima" w:hAnsi="Footlight MT Light" w:cs="Leelawadee"/>
                <w:spacing w:val="-1"/>
                <w:w w:val="96"/>
                <w:sz w:val="24"/>
                <w:szCs w:val="24"/>
                <w:highlight w:val="green"/>
              </w:rPr>
              <w:t>o</w:t>
            </w:r>
            <w:r w:rsidRPr="00616E49">
              <w:rPr>
                <w:rFonts w:ascii="Footlight MT Light" w:eastAsia="Ebrima" w:hAnsi="Footlight MT Light" w:cs="Leelawadee"/>
                <w:spacing w:val="1"/>
                <w:w w:val="96"/>
                <w:sz w:val="24"/>
                <w:szCs w:val="24"/>
                <w:highlight w:val="green"/>
              </w:rPr>
              <w:t>n</w:t>
            </w:r>
            <w:r w:rsidRPr="00616E49">
              <w:rPr>
                <w:rFonts w:ascii="Footlight MT Light" w:eastAsia="Ebrima" w:hAnsi="Footlight MT Light" w:cs="Leelawadee"/>
                <w:spacing w:val="-1"/>
                <w:w w:val="96"/>
                <w:sz w:val="24"/>
                <w:szCs w:val="24"/>
                <w:highlight w:val="green"/>
              </w:rPr>
              <w:t>s</w:t>
            </w:r>
            <w:r w:rsidRPr="00616E49">
              <w:rPr>
                <w:rFonts w:ascii="Footlight MT Light" w:eastAsia="Ebrima" w:hAnsi="Footlight MT Light" w:cs="Leelawadee"/>
                <w:w w:val="96"/>
                <w:sz w:val="24"/>
                <w:szCs w:val="24"/>
                <w:highlight w:val="green"/>
              </w:rPr>
              <w:t>tit</w:t>
            </w:r>
            <w:r w:rsidRPr="00616E49">
              <w:rPr>
                <w:rFonts w:ascii="Footlight MT Light" w:eastAsia="Ebrima" w:hAnsi="Footlight MT Light" w:cs="Leelawadee"/>
                <w:spacing w:val="1"/>
                <w:w w:val="96"/>
                <w:sz w:val="24"/>
                <w:szCs w:val="24"/>
                <w:highlight w:val="green"/>
              </w:rPr>
              <w:t>u</w:t>
            </w:r>
            <w:r w:rsidRPr="00616E49">
              <w:rPr>
                <w:rFonts w:ascii="Footlight MT Light" w:eastAsia="Ebrima" w:hAnsi="Footlight MT Light" w:cs="Leelawadee"/>
                <w:spacing w:val="-1"/>
                <w:w w:val="96"/>
                <w:sz w:val="24"/>
                <w:szCs w:val="24"/>
                <w:highlight w:val="green"/>
              </w:rPr>
              <w:t>e</w:t>
            </w:r>
            <w:r w:rsidRPr="00616E49">
              <w:rPr>
                <w:rFonts w:ascii="Footlight MT Light" w:eastAsia="Ebrima" w:hAnsi="Footlight MT Light" w:cs="Leelawadee"/>
                <w:spacing w:val="1"/>
                <w:w w:val="96"/>
                <w:sz w:val="24"/>
                <w:szCs w:val="24"/>
                <w:highlight w:val="green"/>
              </w:rPr>
              <w:t>n</w:t>
            </w:r>
            <w:r w:rsidRPr="00616E49">
              <w:rPr>
                <w:rFonts w:ascii="Footlight MT Light" w:eastAsia="Ebrima" w:hAnsi="Footlight MT Light" w:cs="Leelawadee"/>
                <w:w w:val="96"/>
                <w:sz w:val="24"/>
                <w:szCs w:val="24"/>
                <w:highlight w:val="green"/>
              </w:rPr>
              <w:t>c</w:t>
            </w:r>
            <w:r w:rsidRPr="00616E49">
              <w:rPr>
                <w:rFonts w:ascii="Footlight MT Light" w:eastAsia="Ebrima" w:hAnsi="Footlight MT Light" w:cs="Leelawadee"/>
                <w:spacing w:val="-1"/>
                <w:w w:val="96"/>
                <w:sz w:val="24"/>
                <w:szCs w:val="24"/>
                <w:highlight w:val="green"/>
              </w:rPr>
              <w:t>ie</w:t>
            </w:r>
            <w:r w:rsidRPr="00616E49">
              <w:rPr>
                <w:rFonts w:ascii="Footlight MT Light" w:eastAsia="Ebrima" w:hAnsi="Footlight MT Light" w:cs="Leelawadee"/>
                <w:w w:val="96"/>
                <w:sz w:val="24"/>
                <w:szCs w:val="24"/>
                <w:highlight w:val="green"/>
              </w:rPr>
              <w:t>s</w:t>
            </w:r>
            <w:r w:rsidRPr="00616E49">
              <w:rPr>
                <w:rFonts w:ascii="Footlight MT Light" w:eastAsia="Ebrima" w:hAnsi="Footlight MT Light" w:cs="Leelawadee"/>
                <w:spacing w:val="-1"/>
                <w:w w:val="96"/>
                <w:sz w:val="24"/>
                <w:szCs w:val="24"/>
                <w:highlight w:val="green"/>
              </w:rPr>
              <w:t xml:space="preserve"> </w:t>
            </w:r>
            <w:r w:rsidRPr="00616E49">
              <w:rPr>
                <w:rFonts w:ascii="Footlight MT Light" w:eastAsia="Ebrima" w:hAnsi="Footlight MT Light" w:cs="Leelawadee"/>
                <w:w w:val="96"/>
                <w:sz w:val="24"/>
                <w:szCs w:val="24"/>
                <w:highlight w:val="green"/>
              </w:rPr>
              <w:t>D</w:t>
            </w:r>
            <w:r w:rsidRPr="00616E49">
              <w:rPr>
                <w:rFonts w:ascii="Footlight MT Light" w:eastAsia="Ebrima" w:hAnsi="Footlight MT Light" w:cs="Leelawadee"/>
                <w:spacing w:val="-1"/>
                <w:w w:val="96"/>
                <w:sz w:val="24"/>
                <w:szCs w:val="24"/>
                <w:highlight w:val="green"/>
              </w:rPr>
              <w:t>e</w:t>
            </w:r>
            <w:r w:rsidRPr="00616E49">
              <w:rPr>
                <w:rFonts w:ascii="Footlight MT Light" w:eastAsia="Ebrima" w:hAnsi="Footlight MT Light" w:cs="Leelawadee"/>
                <w:spacing w:val="2"/>
                <w:w w:val="96"/>
                <w:sz w:val="24"/>
                <w:szCs w:val="24"/>
                <w:highlight w:val="green"/>
              </w:rPr>
              <w:t>v</w:t>
            </w:r>
            <w:r w:rsidRPr="00616E49">
              <w:rPr>
                <w:rFonts w:ascii="Footlight MT Light" w:eastAsia="Ebrima" w:hAnsi="Footlight MT Light" w:cs="Leelawadee"/>
                <w:spacing w:val="1"/>
                <w:w w:val="96"/>
                <w:sz w:val="24"/>
                <w:szCs w:val="24"/>
                <w:highlight w:val="green"/>
              </w:rPr>
              <w:t>e</w:t>
            </w:r>
            <w:r w:rsidRPr="00616E49">
              <w:rPr>
                <w:rFonts w:ascii="Footlight MT Light" w:eastAsia="Ebrima" w:hAnsi="Footlight MT Light" w:cs="Leelawadee"/>
                <w:w w:val="96"/>
                <w:sz w:val="24"/>
                <w:szCs w:val="24"/>
                <w:highlight w:val="green"/>
              </w:rPr>
              <w:t>lo</w:t>
            </w:r>
            <w:r w:rsidRPr="00616E49">
              <w:rPr>
                <w:rFonts w:ascii="Footlight MT Light" w:eastAsia="Ebrima" w:hAnsi="Footlight MT Light" w:cs="Leelawadee"/>
                <w:spacing w:val="1"/>
                <w:w w:val="96"/>
                <w:sz w:val="24"/>
                <w:szCs w:val="24"/>
                <w:highlight w:val="green"/>
              </w:rPr>
              <w:t>p</w:t>
            </w:r>
            <w:r w:rsidRPr="00616E49">
              <w:rPr>
                <w:rFonts w:ascii="Footlight MT Light" w:eastAsia="Ebrima" w:hAnsi="Footlight MT Light" w:cs="Leelawadee"/>
                <w:w w:val="96"/>
                <w:sz w:val="24"/>
                <w:szCs w:val="24"/>
                <w:highlight w:val="green"/>
              </w:rPr>
              <w:t>m</w:t>
            </w:r>
            <w:r w:rsidRPr="00616E49">
              <w:rPr>
                <w:rFonts w:ascii="Footlight MT Light" w:eastAsia="Ebrima" w:hAnsi="Footlight MT Light" w:cs="Leelawadee"/>
                <w:spacing w:val="-1"/>
                <w:w w:val="96"/>
                <w:sz w:val="24"/>
                <w:szCs w:val="24"/>
                <w:highlight w:val="green"/>
              </w:rPr>
              <w:t>e</w:t>
            </w:r>
            <w:r w:rsidRPr="00616E49">
              <w:rPr>
                <w:rFonts w:ascii="Footlight MT Light" w:eastAsia="Ebrima" w:hAnsi="Footlight MT Light" w:cs="Leelawadee"/>
                <w:spacing w:val="1"/>
                <w:w w:val="96"/>
                <w:sz w:val="24"/>
                <w:szCs w:val="24"/>
                <w:highlight w:val="green"/>
              </w:rPr>
              <w:t>n</w:t>
            </w:r>
            <w:r w:rsidRPr="00616E49">
              <w:rPr>
                <w:rFonts w:ascii="Footlight MT Light" w:eastAsia="Ebrima" w:hAnsi="Footlight MT Light" w:cs="Leelawadee"/>
                <w:w w:val="96"/>
                <w:sz w:val="24"/>
                <w:szCs w:val="24"/>
                <w:highlight w:val="green"/>
              </w:rPr>
              <w:t>t</w:t>
            </w:r>
            <w:r w:rsidRPr="00616E49">
              <w:rPr>
                <w:rFonts w:ascii="Footlight MT Light" w:eastAsia="Ebrima" w:hAnsi="Footlight MT Light" w:cs="Leelawadee"/>
                <w:spacing w:val="1"/>
                <w:w w:val="96"/>
                <w:sz w:val="24"/>
                <w:szCs w:val="24"/>
                <w:highlight w:val="green"/>
              </w:rPr>
              <w:t xml:space="preserve"> </w:t>
            </w:r>
            <w:r w:rsidRPr="00616E49">
              <w:rPr>
                <w:rFonts w:ascii="Footlight MT Light" w:eastAsia="Ebrima" w:hAnsi="Footlight MT Light" w:cs="Leelawadee"/>
                <w:sz w:val="24"/>
                <w:szCs w:val="24"/>
                <w:highlight w:val="green"/>
              </w:rPr>
              <w:t>Fu</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d</w:t>
            </w:r>
          </w:p>
        </w:tc>
        <w:tc>
          <w:tcPr>
            <w:tcW w:w="1985" w:type="dxa"/>
            <w:tcBorders>
              <w:top w:val="nil"/>
              <w:left w:val="nil"/>
              <w:bottom w:val="nil"/>
              <w:right w:val="nil"/>
            </w:tcBorders>
          </w:tcPr>
          <w:p w:rsidR="007E0734" w:rsidRPr="00616E49" w:rsidRDefault="007E0734" w:rsidP="00464477">
            <w:pPr>
              <w:spacing w:before="57"/>
              <w:ind w:left="141"/>
              <w:rPr>
                <w:rFonts w:ascii="Footlight MT Light" w:eastAsia="Ebrima" w:hAnsi="Footlight MT Light" w:cs="Leelawadee"/>
                <w:sz w:val="24"/>
                <w:szCs w:val="24"/>
                <w:highlight w:val="green"/>
              </w:rPr>
            </w:pPr>
          </w:p>
        </w:tc>
      </w:tr>
    </w:tbl>
    <w:p w:rsidR="007E0734" w:rsidRPr="00616E49" w:rsidRDefault="007E0734" w:rsidP="007E0734">
      <w:pPr>
        <w:ind w:left="100"/>
        <w:rPr>
          <w:rFonts w:ascii="Footlight MT Light" w:eastAsia="Ebrima" w:hAnsi="Footlight MT Light" w:cs="Leelawadee"/>
          <w:sz w:val="24"/>
          <w:szCs w:val="24"/>
          <w:highlight w:val="green"/>
        </w:rPr>
      </w:pPr>
    </w:p>
    <w:p w:rsidR="007E0734" w:rsidRPr="00616E49" w:rsidRDefault="007E0734" w:rsidP="007E0734">
      <w:pPr>
        <w:ind w:left="100"/>
        <w:rPr>
          <w:rFonts w:ascii="Footlight MT Light" w:eastAsia="Ebrima" w:hAnsi="Footlight MT Light" w:cs="Leelawadee"/>
          <w:sz w:val="24"/>
          <w:szCs w:val="24"/>
          <w:highlight w:val="green"/>
        </w:rPr>
      </w:pPr>
    </w:p>
    <w:p w:rsidR="007E0734" w:rsidRPr="00616E49" w:rsidRDefault="007E0734" w:rsidP="007E0734">
      <w:pPr>
        <w:ind w:left="100"/>
        <w:rPr>
          <w:rFonts w:ascii="Footlight MT Light" w:eastAsia="Ebrima" w:hAnsi="Footlight MT Light" w:cs="Leelawadee"/>
          <w:sz w:val="24"/>
          <w:szCs w:val="24"/>
          <w:highlight w:val="green"/>
        </w:rPr>
      </w:pPr>
    </w:p>
    <w:p w:rsidR="007E0734" w:rsidRPr="00616E49" w:rsidRDefault="007E0734" w:rsidP="007E0734">
      <w:pPr>
        <w:ind w:left="100"/>
        <w:rPr>
          <w:rFonts w:ascii="Footlight MT Light" w:eastAsia="Ebrima" w:hAnsi="Footlight MT Light" w:cs="Leelawadee"/>
          <w:sz w:val="24"/>
          <w:szCs w:val="24"/>
          <w:highlight w:val="green"/>
        </w:rPr>
      </w:pPr>
    </w:p>
    <w:p w:rsidR="007E0734" w:rsidRPr="00616E49" w:rsidRDefault="007E0734" w:rsidP="007E0734">
      <w:pPr>
        <w:ind w:left="100"/>
        <w:rPr>
          <w:rFonts w:ascii="Footlight MT Light" w:eastAsia="Ebrima" w:hAnsi="Footlight MT Light" w:cs="Leelawadee"/>
          <w:sz w:val="24"/>
          <w:szCs w:val="24"/>
          <w:highlight w:val="green"/>
        </w:rPr>
      </w:pPr>
    </w:p>
    <w:p w:rsidR="007E0734" w:rsidRPr="00616E49" w:rsidRDefault="007E0734" w:rsidP="007E0734">
      <w:pPr>
        <w:ind w:left="100"/>
        <w:rPr>
          <w:rFonts w:ascii="Footlight MT Light" w:eastAsia="Ebrima" w:hAnsi="Footlight MT Light" w:cs="Leelawadee"/>
          <w:sz w:val="24"/>
          <w:szCs w:val="24"/>
          <w:highlight w:val="green"/>
        </w:rPr>
      </w:pPr>
    </w:p>
    <w:p w:rsidR="007E0734" w:rsidRPr="00616E49" w:rsidRDefault="007E0734" w:rsidP="007E0734">
      <w:pPr>
        <w:ind w:left="100"/>
        <w:rPr>
          <w:rFonts w:ascii="Footlight MT Light" w:eastAsia="Ebrima" w:hAnsi="Footlight MT Light" w:cs="Leelawadee"/>
          <w:sz w:val="24"/>
          <w:szCs w:val="24"/>
          <w:highlight w:val="green"/>
        </w:rPr>
      </w:pPr>
    </w:p>
    <w:p w:rsidR="007E0734" w:rsidRPr="00616E49" w:rsidRDefault="007E0734" w:rsidP="007E0734">
      <w:pPr>
        <w:ind w:left="100"/>
        <w:rPr>
          <w:rFonts w:ascii="Footlight MT Light" w:eastAsia="Ebrima" w:hAnsi="Footlight MT Light" w:cs="Leelawadee"/>
          <w:sz w:val="24"/>
          <w:szCs w:val="24"/>
          <w:highlight w:val="green"/>
        </w:rPr>
      </w:pPr>
    </w:p>
    <w:p w:rsidR="00825B7F" w:rsidRPr="00616E49" w:rsidRDefault="00825B7F">
      <w:pPr>
        <w:spacing w:before="6" w:line="120" w:lineRule="exact"/>
        <w:rPr>
          <w:rFonts w:ascii="Footlight MT Light" w:hAnsi="Footlight MT Light" w:cs="Leelawadee"/>
          <w:sz w:val="24"/>
          <w:szCs w:val="24"/>
          <w:highlight w:val="green"/>
        </w:rPr>
      </w:pPr>
    </w:p>
    <w:p w:rsidR="00825B7F" w:rsidRPr="00616E49" w:rsidRDefault="00825B7F">
      <w:pPr>
        <w:spacing w:before="6" w:line="120" w:lineRule="exact"/>
        <w:rPr>
          <w:rFonts w:ascii="Footlight MT Light" w:hAnsi="Footlight MT Light" w:cs="Leelawadee"/>
          <w:sz w:val="24"/>
          <w:szCs w:val="24"/>
          <w:highlight w:val="green"/>
        </w:rPr>
      </w:pPr>
    </w:p>
    <w:tbl>
      <w:tblPr>
        <w:tblW w:w="10200" w:type="dxa"/>
        <w:tblInd w:w="430" w:type="dxa"/>
        <w:tblLayout w:type="fixed"/>
        <w:tblCellMar>
          <w:left w:w="0" w:type="dxa"/>
          <w:right w:w="0" w:type="dxa"/>
        </w:tblCellMar>
        <w:tblLook w:val="01E0"/>
      </w:tblPr>
      <w:tblGrid>
        <w:gridCol w:w="1653"/>
        <w:gridCol w:w="6564"/>
        <w:gridCol w:w="1983"/>
      </w:tblGrid>
      <w:tr w:rsidR="00D45672" w:rsidRPr="00616E49" w:rsidTr="00AA5E83">
        <w:trPr>
          <w:trHeight w:hRule="exact" w:val="470"/>
        </w:trPr>
        <w:tc>
          <w:tcPr>
            <w:tcW w:w="1653" w:type="dxa"/>
            <w:tcBorders>
              <w:top w:val="nil"/>
              <w:left w:val="nil"/>
              <w:bottom w:val="nil"/>
              <w:right w:val="nil"/>
            </w:tcBorders>
          </w:tcPr>
          <w:p w:rsidR="00D45672" w:rsidRPr="00616E49" w:rsidRDefault="00D45672">
            <w:pPr>
              <w:spacing w:before="57"/>
              <w:ind w:left="40"/>
              <w:rPr>
                <w:rFonts w:ascii="Footlight MT Light" w:eastAsia="Ebrima" w:hAnsi="Footlight MT Light" w:cs="Leelawadee"/>
                <w:sz w:val="24"/>
                <w:szCs w:val="24"/>
                <w:highlight w:val="green"/>
              </w:rPr>
            </w:pPr>
          </w:p>
        </w:tc>
        <w:tc>
          <w:tcPr>
            <w:tcW w:w="6564" w:type="dxa"/>
            <w:tcBorders>
              <w:top w:val="nil"/>
              <w:left w:val="nil"/>
              <w:bottom w:val="nil"/>
              <w:right w:val="nil"/>
            </w:tcBorders>
          </w:tcPr>
          <w:p w:rsidR="00D45672" w:rsidRPr="00616E49" w:rsidRDefault="00AA5E83" w:rsidP="00AA5E83">
            <w:pPr>
              <w:spacing w:before="28"/>
              <w:ind w:left="185" w:right="-1701"/>
              <w:rPr>
                <w:rFonts w:ascii="Footlight MT Light" w:eastAsia="Ebrima" w:hAnsi="Footlight MT Light" w:cs="Leelawadee"/>
                <w:sz w:val="24"/>
                <w:szCs w:val="24"/>
                <w:highlight w:val="green"/>
              </w:rPr>
            </w:pPr>
            <w:r w:rsidRPr="00616E49">
              <w:rPr>
                <w:rFonts w:ascii="Footlight MT Light" w:eastAsia="Ebrima" w:hAnsi="Footlight MT Light" w:cs="Leelawadee"/>
                <w:w w:val="96"/>
                <w:sz w:val="24"/>
                <w:szCs w:val="24"/>
                <w:highlight w:val="green"/>
              </w:rPr>
              <w:t xml:space="preserve">National Government </w:t>
            </w:r>
            <w:r w:rsidR="00A21715" w:rsidRPr="00616E49">
              <w:rPr>
                <w:rFonts w:ascii="Footlight MT Light" w:eastAsia="Ebrima" w:hAnsi="Footlight MT Light" w:cs="Leelawadee"/>
                <w:w w:val="96"/>
                <w:sz w:val="24"/>
                <w:szCs w:val="24"/>
                <w:highlight w:val="green"/>
              </w:rPr>
              <w:t>C</w:t>
            </w:r>
            <w:r w:rsidR="00A21715" w:rsidRPr="00616E49">
              <w:rPr>
                <w:rFonts w:ascii="Footlight MT Light" w:eastAsia="Ebrima" w:hAnsi="Footlight MT Light" w:cs="Leelawadee"/>
                <w:spacing w:val="-1"/>
                <w:w w:val="96"/>
                <w:sz w:val="24"/>
                <w:szCs w:val="24"/>
                <w:highlight w:val="green"/>
              </w:rPr>
              <w:t>o</w:t>
            </w:r>
            <w:r w:rsidR="00A21715" w:rsidRPr="00616E49">
              <w:rPr>
                <w:rFonts w:ascii="Footlight MT Light" w:eastAsia="Ebrima" w:hAnsi="Footlight MT Light" w:cs="Leelawadee"/>
                <w:spacing w:val="1"/>
                <w:w w:val="96"/>
                <w:sz w:val="24"/>
                <w:szCs w:val="24"/>
                <w:highlight w:val="green"/>
              </w:rPr>
              <w:t>n</w:t>
            </w:r>
            <w:r w:rsidR="00A21715" w:rsidRPr="00616E49">
              <w:rPr>
                <w:rFonts w:ascii="Footlight MT Light" w:eastAsia="Ebrima" w:hAnsi="Footlight MT Light" w:cs="Leelawadee"/>
                <w:spacing w:val="-1"/>
                <w:w w:val="96"/>
                <w:sz w:val="24"/>
                <w:szCs w:val="24"/>
                <w:highlight w:val="green"/>
              </w:rPr>
              <w:t>s</w:t>
            </w:r>
            <w:r w:rsidR="00A21715" w:rsidRPr="00616E49">
              <w:rPr>
                <w:rFonts w:ascii="Footlight MT Light" w:eastAsia="Ebrima" w:hAnsi="Footlight MT Light" w:cs="Leelawadee"/>
                <w:w w:val="96"/>
                <w:sz w:val="24"/>
                <w:szCs w:val="24"/>
                <w:highlight w:val="green"/>
              </w:rPr>
              <w:t>tit</w:t>
            </w:r>
            <w:r w:rsidR="00A21715" w:rsidRPr="00616E49">
              <w:rPr>
                <w:rFonts w:ascii="Footlight MT Light" w:eastAsia="Ebrima" w:hAnsi="Footlight MT Light" w:cs="Leelawadee"/>
                <w:spacing w:val="1"/>
                <w:w w:val="96"/>
                <w:sz w:val="24"/>
                <w:szCs w:val="24"/>
                <w:highlight w:val="green"/>
              </w:rPr>
              <w:t>u</w:t>
            </w:r>
            <w:r w:rsidR="00A21715" w:rsidRPr="00616E49">
              <w:rPr>
                <w:rFonts w:ascii="Footlight MT Light" w:eastAsia="Ebrima" w:hAnsi="Footlight MT Light" w:cs="Leelawadee"/>
                <w:spacing w:val="-1"/>
                <w:w w:val="96"/>
                <w:sz w:val="24"/>
                <w:szCs w:val="24"/>
                <w:highlight w:val="green"/>
              </w:rPr>
              <w:t>e</w:t>
            </w:r>
            <w:r w:rsidR="00A21715" w:rsidRPr="00616E49">
              <w:rPr>
                <w:rFonts w:ascii="Footlight MT Light" w:eastAsia="Ebrima" w:hAnsi="Footlight MT Light" w:cs="Leelawadee"/>
                <w:spacing w:val="1"/>
                <w:w w:val="96"/>
                <w:sz w:val="24"/>
                <w:szCs w:val="24"/>
                <w:highlight w:val="green"/>
              </w:rPr>
              <w:t>n</w:t>
            </w:r>
            <w:r w:rsidR="00A21715" w:rsidRPr="00616E49">
              <w:rPr>
                <w:rFonts w:ascii="Footlight MT Light" w:eastAsia="Ebrima" w:hAnsi="Footlight MT Light" w:cs="Leelawadee"/>
                <w:w w:val="96"/>
                <w:sz w:val="24"/>
                <w:szCs w:val="24"/>
                <w:highlight w:val="green"/>
              </w:rPr>
              <w:t>c</w:t>
            </w:r>
            <w:r w:rsidR="00A21715" w:rsidRPr="00616E49">
              <w:rPr>
                <w:rFonts w:ascii="Footlight MT Light" w:eastAsia="Ebrima" w:hAnsi="Footlight MT Light" w:cs="Leelawadee"/>
                <w:spacing w:val="-1"/>
                <w:w w:val="96"/>
                <w:sz w:val="24"/>
                <w:szCs w:val="24"/>
                <w:highlight w:val="green"/>
              </w:rPr>
              <w:t>ie</w:t>
            </w:r>
            <w:r w:rsidR="00A21715" w:rsidRPr="00616E49">
              <w:rPr>
                <w:rFonts w:ascii="Footlight MT Light" w:eastAsia="Ebrima" w:hAnsi="Footlight MT Light" w:cs="Leelawadee"/>
                <w:w w:val="96"/>
                <w:sz w:val="24"/>
                <w:szCs w:val="24"/>
                <w:highlight w:val="green"/>
              </w:rPr>
              <w:t>s</w:t>
            </w:r>
            <w:r w:rsidR="00A21715" w:rsidRPr="00616E49">
              <w:rPr>
                <w:rFonts w:ascii="Footlight MT Light" w:eastAsia="Ebrima" w:hAnsi="Footlight MT Light" w:cs="Leelawadee"/>
                <w:spacing w:val="-1"/>
                <w:w w:val="96"/>
                <w:sz w:val="24"/>
                <w:szCs w:val="24"/>
                <w:highlight w:val="green"/>
              </w:rPr>
              <w:t xml:space="preserve"> </w:t>
            </w:r>
            <w:r w:rsidR="00A21715" w:rsidRPr="00616E49">
              <w:rPr>
                <w:rFonts w:ascii="Footlight MT Light" w:eastAsia="Ebrima" w:hAnsi="Footlight MT Light" w:cs="Leelawadee"/>
                <w:w w:val="96"/>
                <w:sz w:val="24"/>
                <w:szCs w:val="24"/>
                <w:highlight w:val="green"/>
              </w:rPr>
              <w:t>D</w:t>
            </w:r>
            <w:r w:rsidR="00A21715" w:rsidRPr="00616E49">
              <w:rPr>
                <w:rFonts w:ascii="Footlight MT Light" w:eastAsia="Ebrima" w:hAnsi="Footlight MT Light" w:cs="Leelawadee"/>
                <w:spacing w:val="-1"/>
                <w:w w:val="96"/>
                <w:sz w:val="24"/>
                <w:szCs w:val="24"/>
                <w:highlight w:val="green"/>
              </w:rPr>
              <w:t>e</w:t>
            </w:r>
            <w:r w:rsidR="00A21715" w:rsidRPr="00616E49">
              <w:rPr>
                <w:rFonts w:ascii="Footlight MT Light" w:eastAsia="Ebrima" w:hAnsi="Footlight MT Light" w:cs="Leelawadee"/>
                <w:spacing w:val="2"/>
                <w:w w:val="96"/>
                <w:sz w:val="24"/>
                <w:szCs w:val="24"/>
                <w:highlight w:val="green"/>
              </w:rPr>
              <w:t>v</w:t>
            </w:r>
            <w:r w:rsidR="00A21715" w:rsidRPr="00616E49">
              <w:rPr>
                <w:rFonts w:ascii="Footlight MT Light" w:eastAsia="Ebrima" w:hAnsi="Footlight MT Light" w:cs="Leelawadee"/>
                <w:spacing w:val="1"/>
                <w:w w:val="96"/>
                <w:sz w:val="24"/>
                <w:szCs w:val="24"/>
                <w:highlight w:val="green"/>
              </w:rPr>
              <w:t>e</w:t>
            </w:r>
            <w:r w:rsidR="00A21715" w:rsidRPr="00616E49">
              <w:rPr>
                <w:rFonts w:ascii="Footlight MT Light" w:eastAsia="Ebrima" w:hAnsi="Footlight MT Light" w:cs="Leelawadee"/>
                <w:w w:val="96"/>
                <w:sz w:val="24"/>
                <w:szCs w:val="24"/>
                <w:highlight w:val="green"/>
              </w:rPr>
              <w:t>lo</w:t>
            </w:r>
            <w:r w:rsidR="00A21715" w:rsidRPr="00616E49">
              <w:rPr>
                <w:rFonts w:ascii="Footlight MT Light" w:eastAsia="Ebrima" w:hAnsi="Footlight MT Light" w:cs="Leelawadee"/>
                <w:spacing w:val="1"/>
                <w:w w:val="96"/>
                <w:sz w:val="24"/>
                <w:szCs w:val="24"/>
                <w:highlight w:val="green"/>
              </w:rPr>
              <w:t>p</w:t>
            </w:r>
            <w:r w:rsidR="00A21715" w:rsidRPr="00616E49">
              <w:rPr>
                <w:rFonts w:ascii="Footlight MT Light" w:eastAsia="Ebrima" w:hAnsi="Footlight MT Light" w:cs="Leelawadee"/>
                <w:w w:val="96"/>
                <w:sz w:val="24"/>
                <w:szCs w:val="24"/>
                <w:highlight w:val="green"/>
              </w:rPr>
              <w:t>m</w:t>
            </w:r>
            <w:r w:rsidR="00A21715" w:rsidRPr="00616E49">
              <w:rPr>
                <w:rFonts w:ascii="Footlight MT Light" w:eastAsia="Ebrima" w:hAnsi="Footlight MT Light" w:cs="Leelawadee"/>
                <w:spacing w:val="-1"/>
                <w:w w:val="96"/>
                <w:sz w:val="24"/>
                <w:szCs w:val="24"/>
                <w:highlight w:val="green"/>
              </w:rPr>
              <w:t>e</w:t>
            </w:r>
            <w:r w:rsidR="00A21715" w:rsidRPr="00616E49">
              <w:rPr>
                <w:rFonts w:ascii="Footlight MT Light" w:eastAsia="Ebrima" w:hAnsi="Footlight MT Light" w:cs="Leelawadee"/>
                <w:spacing w:val="1"/>
                <w:w w:val="96"/>
                <w:sz w:val="24"/>
                <w:szCs w:val="24"/>
                <w:highlight w:val="green"/>
              </w:rPr>
              <w:t>n</w:t>
            </w:r>
            <w:r w:rsidR="00A21715" w:rsidRPr="00616E49">
              <w:rPr>
                <w:rFonts w:ascii="Footlight MT Light" w:eastAsia="Ebrima" w:hAnsi="Footlight MT Light" w:cs="Leelawadee"/>
                <w:w w:val="96"/>
                <w:sz w:val="24"/>
                <w:szCs w:val="24"/>
                <w:highlight w:val="green"/>
              </w:rPr>
              <w:t>t</w:t>
            </w:r>
            <w:r w:rsidR="00A21715" w:rsidRPr="00616E49">
              <w:rPr>
                <w:rFonts w:ascii="Footlight MT Light" w:eastAsia="Ebrima" w:hAnsi="Footlight MT Light" w:cs="Leelawadee"/>
                <w:spacing w:val="1"/>
                <w:w w:val="96"/>
                <w:sz w:val="24"/>
                <w:szCs w:val="24"/>
                <w:highlight w:val="green"/>
              </w:rPr>
              <w:t xml:space="preserve"> </w:t>
            </w:r>
            <w:r w:rsidR="00A21715" w:rsidRPr="00616E49">
              <w:rPr>
                <w:rFonts w:ascii="Footlight MT Light" w:eastAsia="Ebrima" w:hAnsi="Footlight MT Light" w:cs="Leelawadee"/>
                <w:sz w:val="24"/>
                <w:szCs w:val="24"/>
                <w:highlight w:val="green"/>
              </w:rPr>
              <w:t>Fu</w:t>
            </w:r>
            <w:r w:rsidR="00A21715" w:rsidRPr="00616E49">
              <w:rPr>
                <w:rFonts w:ascii="Footlight MT Light" w:eastAsia="Ebrima" w:hAnsi="Footlight MT Light" w:cs="Leelawadee"/>
                <w:spacing w:val="1"/>
                <w:sz w:val="24"/>
                <w:szCs w:val="24"/>
                <w:highlight w:val="green"/>
              </w:rPr>
              <w:t>n</w:t>
            </w:r>
            <w:r w:rsidR="00A21715" w:rsidRPr="00616E49">
              <w:rPr>
                <w:rFonts w:ascii="Footlight MT Light" w:eastAsia="Ebrima" w:hAnsi="Footlight MT Light" w:cs="Leelawadee"/>
                <w:sz w:val="24"/>
                <w:szCs w:val="24"/>
                <w:highlight w:val="green"/>
              </w:rPr>
              <w:t>d</w:t>
            </w:r>
          </w:p>
        </w:tc>
        <w:tc>
          <w:tcPr>
            <w:tcW w:w="1983" w:type="dxa"/>
            <w:tcBorders>
              <w:top w:val="nil"/>
              <w:left w:val="nil"/>
              <w:bottom w:val="nil"/>
              <w:right w:val="nil"/>
            </w:tcBorders>
          </w:tcPr>
          <w:p w:rsidR="00D45672" w:rsidRPr="00616E49" w:rsidRDefault="00A21715" w:rsidP="00AA5E83">
            <w:pPr>
              <w:spacing w:before="57"/>
              <w:ind w:left="141"/>
              <w:rPr>
                <w:rFonts w:ascii="Footlight MT Light" w:eastAsia="Ebrima" w:hAnsi="Footlight MT Light" w:cs="Leelawadee"/>
                <w:sz w:val="24"/>
                <w:szCs w:val="24"/>
                <w:highlight w:val="green"/>
              </w:rPr>
            </w:pPr>
            <w:r w:rsidRPr="00616E49">
              <w:rPr>
                <w:rFonts w:ascii="Footlight MT Light" w:eastAsia="Ebrima" w:hAnsi="Footlight MT Light" w:cs="Leelawadee"/>
                <w:b/>
                <w:sz w:val="24"/>
                <w:szCs w:val="24"/>
                <w:highlight w:val="green"/>
              </w:rPr>
              <w:t xml:space="preserve">No. </w:t>
            </w:r>
            <w:r w:rsidRPr="00616E49">
              <w:rPr>
                <w:rFonts w:ascii="Footlight MT Light" w:eastAsia="Ebrima" w:hAnsi="Footlight MT Light" w:cs="Leelawadee"/>
                <w:b/>
                <w:spacing w:val="1"/>
                <w:sz w:val="24"/>
                <w:szCs w:val="24"/>
                <w:highlight w:val="green"/>
              </w:rPr>
              <w:t>30</w:t>
            </w:r>
          </w:p>
        </w:tc>
      </w:tr>
      <w:tr w:rsidR="00D45672" w:rsidRPr="00616E49" w:rsidTr="00AA5E83">
        <w:trPr>
          <w:trHeight w:hRule="exact" w:val="470"/>
        </w:trPr>
        <w:tc>
          <w:tcPr>
            <w:tcW w:w="1653" w:type="dxa"/>
            <w:tcBorders>
              <w:top w:val="nil"/>
              <w:left w:val="nil"/>
              <w:bottom w:val="nil"/>
              <w:right w:val="nil"/>
            </w:tcBorders>
          </w:tcPr>
          <w:p w:rsidR="00D45672" w:rsidRPr="00616E49" w:rsidRDefault="00D45672">
            <w:pPr>
              <w:rPr>
                <w:rFonts w:ascii="Footlight MT Light" w:hAnsi="Footlight MT Light" w:cs="Leelawadee"/>
                <w:sz w:val="24"/>
                <w:szCs w:val="24"/>
                <w:highlight w:val="green"/>
              </w:rPr>
            </w:pPr>
          </w:p>
        </w:tc>
        <w:tc>
          <w:tcPr>
            <w:tcW w:w="6564" w:type="dxa"/>
            <w:tcBorders>
              <w:top w:val="nil"/>
              <w:left w:val="nil"/>
              <w:bottom w:val="nil"/>
              <w:right w:val="nil"/>
            </w:tcBorders>
          </w:tcPr>
          <w:p w:rsidR="00D45672" w:rsidRPr="00616E49" w:rsidRDefault="007653FD">
            <w:pPr>
              <w:spacing w:before="74"/>
              <w:ind w:left="1968"/>
              <w:rPr>
                <w:rFonts w:ascii="Footlight MT Light" w:eastAsia="Ebrima" w:hAnsi="Footlight MT Light" w:cs="Leelawadee"/>
                <w:sz w:val="24"/>
                <w:szCs w:val="24"/>
                <w:highlight w:val="green"/>
              </w:rPr>
            </w:pPr>
            <w:r w:rsidRPr="00616E49">
              <w:rPr>
                <w:rFonts w:ascii="Footlight MT Light" w:eastAsia="Ebrima" w:hAnsi="Footlight MT Light" w:cs="Leelawadee"/>
                <w:b/>
                <w:sz w:val="24"/>
                <w:szCs w:val="24"/>
                <w:highlight w:val="green"/>
              </w:rPr>
              <w:t xml:space="preserve">THIRD  </w:t>
            </w:r>
            <w:r w:rsidR="00A21715" w:rsidRPr="00616E49">
              <w:rPr>
                <w:rFonts w:ascii="Footlight MT Light" w:eastAsia="Ebrima" w:hAnsi="Footlight MT Light" w:cs="Leelawadee"/>
                <w:b/>
                <w:sz w:val="24"/>
                <w:szCs w:val="24"/>
                <w:highlight w:val="green"/>
              </w:rPr>
              <w:t>S</w:t>
            </w:r>
            <w:r w:rsidR="00A21715" w:rsidRPr="00616E49">
              <w:rPr>
                <w:rFonts w:ascii="Footlight MT Light" w:eastAsia="Ebrima" w:hAnsi="Footlight MT Light" w:cs="Leelawadee"/>
                <w:b/>
                <w:spacing w:val="-1"/>
                <w:sz w:val="24"/>
                <w:szCs w:val="24"/>
                <w:highlight w:val="green"/>
              </w:rPr>
              <w:t>C</w:t>
            </w:r>
            <w:r w:rsidR="00A21715" w:rsidRPr="00616E49">
              <w:rPr>
                <w:rFonts w:ascii="Footlight MT Light" w:eastAsia="Ebrima" w:hAnsi="Footlight MT Light" w:cs="Leelawadee"/>
                <w:b/>
                <w:spacing w:val="1"/>
                <w:sz w:val="24"/>
                <w:szCs w:val="24"/>
                <w:highlight w:val="green"/>
              </w:rPr>
              <w:t>H</w:t>
            </w:r>
            <w:r w:rsidR="00A21715" w:rsidRPr="00616E49">
              <w:rPr>
                <w:rFonts w:ascii="Footlight MT Light" w:eastAsia="Ebrima" w:hAnsi="Footlight MT Light" w:cs="Leelawadee"/>
                <w:b/>
                <w:spacing w:val="-3"/>
                <w:sz w:val="24"/>
                <w:szCs w:val="24"/>
                <w:highlight w:val="green"/>
              </w:rPr>
              <w:t>E</w:t>
            </w:r>
            <w:r w:rsidR="00A21715" w:rsidRPr="00616E49">
              <w:rPr>
                <w:rFonts w:ascii="Footlight MT Light" w:eastAsia="Ebrima" w:hAnsi="Footlight MT Light" w:cs="Leelawadee"/>
                <w:b/>
                <w:sz w:val="24"/>
                <w:szCs w:val="24"/>
                <w:highlight w:val="green"/>
              </w:rPr>
              <w:t>DU</w:t>
            </w:r>
            <w:r w:rsidR="00A21715" w:rsidRPr="00616E49">
              <w:rPr>
                <w:rFonts w:ascii="Footlight MT Light" w:eastAsia="Ebrima" w:hAnsi="Footlight MT Light" w:cs="Leelawadee"/>
                <w:b/>
                <w:spacing w:val="-1"/>
                <w:sz w:val="24"/>
                <w:szCs w:val="24"/>
                <w:highlight w:val="green"/>
              </w:rPr>
              <w:t>L</w:t>
            </w:r>
            <w:r w:rsidR="00A21715" w:rsidRPr="00616E49">
              <w:rPr>
                <w:rFonts w:ascii="Footlight MT Light" w:eastAsia="Ebrima" w:hAnsi="Footlight MT Light" w:cs="Leelawadee"/>
                <w:b/>
                <w:sz w:val="24"/>
                <w:szCs w:val="24"/>
                <w:highlight w:val="green"/>
              </w:rPr>
              <w:t>E</w:t>
            </w:r>
            <w:r w:rsidR="00AA5E83" w:rsidRPr="00616E49">
              <w:rPr>
                <w:rFonts w:ascii="Footlight MT Light" w:eastAsia="Ebrima" w:hAnsi="Footlight MT Light" w:cs="Leelawadee"/>
                <w:b/>
                <w:sz w:val="24"/>
                <w:szCs w:val="24"/>
                <w:highlight w:val="green"/>
              </w:rPr>
              <w:t xml:space="preserve">         </w:t>
            </w:r>
            <w:r w:rsidR="00AA5E83" w:rsidRPr="00616E49">
              <w:rPr>
                <w:rFonts w:ascii="Footlight MT Light" w:eastAsia="Ebrima" w:hAnsi="Footlight MT Light" w:cs="Leelawadee"/>
                <w:sz w:val="24"/>
                <w:szCs w:val="24"/>
                <w:highlight w:val="green"/>
              </w:rPr>
              <w:t>(</w:t>
            </w:r>
            <w:r w:rsidR="00AA5E83" w:rsidRPr="00616E49">
              <w:rPr>
                <w:rFonts w:ascii="Footlight MT Light" w:eastAsia="Ebrima" w:hAnsi="Footlight MT Light" w:cs="Leelawadee"/>
                <w:spacing w:val="-1"/>
                <w:sz w:val="24"/>
                <w:szCs w:val="24"/>
                <w:highlight w:val="green"/>
              </w:rPr>
              <w:t>ss</w:t>
            </w:r>
            <w:r w:rsidR="00AA5E83" w:rsidRPr="00616E49">
              <w:rPr>
                <w:rFonts w:ascii="Footlight MT Light" w:eastAsia="Ebrima" w:hAnsi="Footlight MT Light" w:cs="Leelawadee"/>
                <w:sz w:val="24"/>
                <w:szCs w:val="24"/>
                <w:highlight w:val="green"/>
              </w:rPr>
              <w:t>.</w:t>
            </w:r>
            <w:r w:rsidR="00AA5E83" w:rsidRPr="00616E49">
              <w:rPr>
                <w:rFonts w:ascii="Footlight MT Light" w:eastAsia="Ebrima" w:hAnsi="Footlight MT Light" w:cs="Leelawadee"/>
                <w:spacing w:val="-12"/>
                <w:sz w:val="24"/>
                <w:szCs w:val="24"/>
                <w:highlight w:val="green"/>
              </w:rPr>
              <w:t xml:space="preserve"> 25 (</w:t>
            </w:r>
            <w:r w:rsidR="00AA5E83" w:rsidRPr="00616E49">
              <w:rPr>
                <w:rFonts w:ascii="Footlight MT Light" w:eastAsia="Ebrima" w:hAnsi="Footlight MT Light" w:cs="Leelawadee"/>
                <w:sz w:val="24"/>
                <w:szCs w:val="24"/>
                <w:highlight w:val="green"/>
              </w:rPr>
              <w:t>15) and 29(1)</w:t>
            </w:r>
          </w:p>
        </w:tc>
        <w:tc>
          <w:tcPr>
            <w:tcW w:w="1983" w:type="dxa"/>
            <w:tcBorders>
              <w:top w:val="nil"/>
              <w:left w:val="nil"/>
              <w:bottom w:val="nil"/>
              <w:right w:val="nil"/>
            </w:tcBorders>
          </w:tcPr>
          <w:p w:rsidR="00D45672" w:rsidRPr="00616E49" w:rsidRDefault="00D45672" w:rsidP="00AA5E83">
            <w:pPr>
              <w:spacing w:before="46"/>
              <w:ind w:left="-709" w:firstLine="851"/>
              <w:rPr>
                <w:rFonts w:ascii="Footlight MT Light" w:eastAsia="Ebrima" w:hAnsi="Footlight MT Light" w:cs="Leelawadee"/>
                <w:sz w:val="24"/>
                <w:szCs w:val="24"/>
                <w:highlight w:val="green"/>
              </w:rPr>
            </w:pPr>
          </w:p>
        </w:tc>
      </w:tr>
    </w:tbl>
    <w:p w:rsidR="00D45672" w:rsidRPr="00616E49" w:rsidRDefault="00A21715">
      <w:pPr>
        <w:spacing w:before="67"/>
        <w:ind w:left="2203"/>
        <w:rPr>
          <w:rFonts w:ascii="Footlight MT Light" w:eastAsia="Ebrima" w:hAnsi="Footlight MT Light" w:cs="Leelawadee"/>
          <w:sz w:val="24"/>
          <w:szCs w:val="24"/>
          <w:highlight w:val="green"/>
        </w:rPr>
      </w:pPr>
      <w:r w:rsidRPr="00616E49">
        <w:rPr>
          <w:rFonts w:ascii="Footlight MT Light" w:eastAsia="Ebrima" w:hAnsi="Footlight MT Light" w:cs="Leelawadee"/>
          <w:b/>
          <w:sz w:val="24"/>
          <w:szCs w:val="24"/>
          <w:highlight w:val="green"/>
        </w:rPr>
        <w:t>CON</w:t>
      </w:r>
      <w:r w:rsidRPr="00616E49">
        <w:rPr>
          <w:rFonts w:ascii="Footlight MT Light" w:eastAsia="Ebrima" w:hAnsi="Footlight MT Light" w:cs="Leelawadee"/>
          <w:b/>
          <w:spacing w:val="-2"/>
          <w:sz w:val="24"/>
          <w:szCs w:val="24"/>
          <w:highlight w:val="green"/>
        </w:rPr>
        <w:t>S</w:t>
      </w:r>
      <w:r w:rsidRPr="00616E49">
        <w:rPr>
          <w:rFonts w:ascii="Footlight MT Light" w:eastAsia="Ebrima" w:hAnsi="Footlight MT Light" w:cs="Leelawadee"/>
          <w:b/>
          <w:spacing w:val="1"/>
          <w:sz w:val="24"/>
          <w:szCs w:val="24"/>
          <w:highlight w:val="green"/>
        </w:rPr>
        <w:t>T</w:t>
      </w:r>
      <w:r w:rsidRPr="00616E49">
        <w:rPr>
          <w:rFonts w:ascii="Footlight MT Light" w:eastAsia="Ebrima" w:hAnsi="Footlight MT Light" w:cs="Leelawadee"/>
          <w:b/>
          <w:sz w:val="24"/>
          <w:szCs w:val="24"/>
          <w:highlight w:val="green"/>
        </w:rPr>
        <w:t>I</w:t>
      </w:r>
      <w:r w:rsidRPr="00616E49">
        <w:rPr>
          <w:rFonts w:ascii="Footlight MT Light" w:eastAsia="Ebrima" w:hAnsi="Footlight MT Light" w:cs="Leelawadee"/>
          <w:b/>
          <w:spacing w:val="-2"/>
          <w:sz w:val="24"/>
          <w:szCs w:val="24"/>
          <w:highlight w:val="green"/>
        </w:rPr>
        <w:t>T</w:t>
      </w:r>
      <w:r w:rsidRPr="00616E49">
        <w:rPr>
          <w:rFonts w:ascii="Footlight MT Light" w:eastAsia="Ebrima" w:hAnsi="Footlight MT Light" w:cs="Leelawadee"/>
          <w:b/>
          <w:spacing w:val="1"/>
          <w:sz w:val="24"/>
          <w:szCs w:val="24"/>
          <w:highlight w:val="green"/>
        </w:rPr>
        <w:t>U</w:t>
      </w:r>
      <w:r w:rsidRPr="00616E49">
        <w:rPr>
          <w:rFonts w:ascii="Footlight MT Light" w:eastAsia="Ebrima" w:hAnsi="Footlight MT Light" w:cs="Leelawadee"/>
          <w:b/>
          <w:sz w:val="24"/>
          <w:szCs w:val="24"/>
          <w:highlight w:val="green"/>
        </w:rPr>
        <w:t>E</w:t>
      </w:r>
      <w:r w:rsidRPr="00616E49">
        <w:rPr>
          <w:rFonts w:ascii="Footlight MT Light" w:eastAsia="Ebrima" w:hAnsi="Footlight MT Light" w:cs="Leelawadee"/>
          <w:b/>
          <w:spacing w:val="-2"/>
          <w:sz w:val="24"/>
          <w:szCs w:val="24"/>
          <w:highlight w:val="green"/>
        </w:rPr>
        <w:t>N</w:t>
      </w:r>
      <w:r w:rsidRPr="00616E49">
        <w:rPr>
          <w:rFonts w:ascii="Footlight MT Light" w:eastAsia="Ebrima" w:hAnsi="Footlight MT Light" w:cs="Leelawadee"/>
          <w:b/>
          <w:sz w:val="24"/>
          <w:szCs w:val="24"/>
          <w:highlight w:val="green"/>
        </w:rPr>
        <w:t xml:space="preserve">CY </w:t>
      </w:r>
      <w:r w:rsidRPr="00616E49">
        <w:rPr>
          <w:rFonts w:ascii="Footlight MT Light" w:eastAsia="Ebrima" w:hAnsi="Footlight MT Light" w:cs="Leelawadee"/>
          <w:b/>
          <w:spacing w:val="-3"/>
          <w:sz w:val="24"/>
          <w:szCs w:val="24"/>
          <w:highlight w:val="green"/>
        </w:rPr>
        <w:t>P</w:t>
      </w:r>
      <w:r w:rsidRPr="00616E49">
        <w:rPr>
          <w:rFonts w:ascii="Footlight MT Light" w:eastAsia="Ebrima" w:hAnsi="Footlight MT Light" w:cs="Leelawadee"/>
          <w:b/>
          <w:spacing w:val="-1"/>
          <w:sz w:val="24"/>
          <w:szCs w:val="24"/>
          <w:highlight w:val="green"/>
        </w:rPr>
        <w:t>R</w:t>
      </w:r>
      <w:r w:rsidRPr="00616E49">
        <w:rPr>
          <w:rFonts w:ascii="Footlight MT Light" w:eastAsia="Ebrima" w:hAnsi="Footlight MT Light" w:cs="Leelawadee"/>
          <w:b/>
          <w:sz w:val="24"/>
          <w:szCs w:val="24"/>
          <w:highlight w:val="green"/>
        </w:rPr>
        <w:t>OJEC</w:t>
      </w:r>
      <w:r w:rsidRPr="00616E49">
        <w:rPr>
          <w:rFonts w:ascii="Footlight MT Light" w:eastAsia="Ebrima" w:hAnsi="Footlight MT Light" w:cs="Leelawadee"/>
          <w:b/>
          <w:spacing w:val="-2"/>
          <w:sz w:val="24"/>
          <w:szCs w:val="24"/>
          <w:highlight w:val="green"/>
        </w:rPr>
        <w:t>T</w:t>
      </w:r>
      <w:r w:rsidRPr="00616E49">
        <w:rPr>
          <w:rFonts w:ascii="Footlight MT Light" w:eastAsia="Ebrima" w:hAnsi="Footlight MT Light" w:cs="Leelawadee"/>
          <w:b/>
          <w:sz w:val="24"/>
          <w:szCs w:val="24"/>
          <w:highlight w:val="green"/>
        </w:rPr>
        <w:t>S</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pacing w:val="-2"/>
          <w:sz w:val="24"/>
          <w:szCs w:val="24"/>
          <w:highlight w:val="green"/>
        </w:rPr>
        <w:t>S</w:t>
      </w:r>
      <w:r w:rsidRPr="00616E49">
        <w:rPr>
          <w:rFonts w:ascii="Footlight MT Light" w:eastAsia="Ebrima" w:hAnsi="Footlight MT Light" w:cs="Leelawadee"/>
          <w:b/>
          <w:spacing w:val="1"/>
          <w:sz w:val="24"/>
          <w:szCs w:val="24"/>
          <w:highlight w:val="green"/>
        </w:rPr>
        <w:t>U</w:t>
      </w:r>
      <w:r w:rsidRPr="00616E49">
        <w:rPr>
          <w:rFonts w:ascii="Footlight MT Light" w:eastAsia="Ebrima" w:hAnsi="Footlight MT Light" w:cs="Leelawadee"/>
          <w:b/>
          <w:sz w:val="24"/>
          <w:szCs w:val="24"/>
          <w:highlight w:val="green"/>
        </w:rPr>
        <w:t>BM</w:t>
      </w:r>
      <w:r w:rsidRPr="00616E49">
        <w:rPr>
          <w:rFonts w:ascii="Footlight MT Light" w:eastAsia="Ebrima" w:hAnsi="Footlight MT Light" w:cs="Leelawadee"/>
          <w:b/>
          <w:spacing w:val="-3"/>
          <w:sz w:val="24"/>
          <w:szCs w:val="24"/>
          <w:highlight w:val="green"/>
        </w:rPr>
        <w:t>I</w:t>
      </w:r>
      <w:r w:rsidRPr="00616E49">
        <w:rPr>
          <w:rFonts w:ascii="Footlight MT Light" w:eastAsia="Ebrima" w:hAnsi="Footlight MT Light" w:cs="Leelawadee"/>
          <w:b/>
          <w:spacing w:val="-1"/>
          <w:sz w:val="24"/>
          <w:szCs w:val="24"/>
          <w:highlight w:val="green"/>
        </w:rPr>
        <w:t>SS</w:t>
      </w:r>
      <w:r w:rsidRPr="00616E49">
        <w:rPr>
          <w:rFonts w:ascii="Footlight MT Light" w:eastAsia="Ebrima" w:hAnsi="Footlight MT Light" w:cs="Leelawadee"/>
          <w:b/>
          <w:sz w:val="24"/>
          <w:szCs w:val="24"/>
          <w:highlight w:val="green"/>
        </w:rPr>
        <w:t>ION</w:t>
      </w:r>
      <w:r w:rsidRPr="00616E49">
        <w:rPr>
          <w:rFonts w:ascii="Footlight MT Light" w:eastAsia="Ebrima" w:hAnsi="Footlight MT Light" w:cs="Leelawadee"/>
          <w:b/>
          <w:spacing w:val="2"/>
          <w:sz w:val="24"/>
          <w:szCs w:val="24"/>
          <w:highlight w:val="green"/>
        </w:rPr>
        <w:t xml:space="preserve"> </w:t>
      </w:r>
      <w:r w:rsidRPr="00616E49">
        <w:rPr>
          <w:rFonts w:ascii="Footlight MT Light" w:eastAsia="Ebrima" w:hAnsi="Footlight MT Light" w:cs="Leelawadee"/>
          <w:b/>
          <w:sz w:val="24"/>
          <w:szCs w:val="24"/>
          <w:highlight w:val="green"/>
        </w:rPr>
        <w:t>F</w:t>
      </w:r>
      <w:r w:rsidRPr="00616E49">
        <w:rPr>
          <w:rFonts w:ascii="Footlight MT Light" w:eastAsia="Ebrima" w:hAnsi="Footlight MT Light" w:cs="Leelawadee"/>
          <w:b/>
          <w:spacing w:val="1"/>
          <w:sz w:val="24"/>
          <w:szCs w:val="24"/>
          <w:highlight w:val="green"/>
        </w:rPr>
        <w:t>O</w:t>
      </w:r>
      <w:r w:rsidRPr="00616E49">
        <w:rPr>
          <w:rFonts w:ascii="Footlight MT Light" w:eastAsia="Ebrima" w:hAnsi="Footlight MT Light" w:cs="Leelawadee"/>
          <w:b/>
          <w:spacing w:val="-1"/>
          <w:sz w:val="24"/>
          <w:szCs w:val="24"/>
          <w:highlight w:val="green"/>
        </w:rPr>
        <w:t>R</w:t>
      </w:r>
      <w:r w:rsidRPr="00616E49">
        <w:rPr>
          <w:rFonts w:ascii="Footlight MT Light" w:eastAsia="Ebrima" w:hAnsi="Footlight MT Light" w:cs="Leelawadee"/>
          <w:b/>
          <w:sz w:val="24"/>
          <w:szCs w:val="24"/>
          <w:highlight w:val="green"/>
        </w:rPr>
        <w:t>M</w:t>
      </w:r>
    </w:p>
    <w:p w:rsidR="00D45672" w:rsidRPr="00616E49" w:rsidRDefault="00D45672">
      <w:pPr>
        <w:spacing w:before="7" w:line="180" w:lineRule="exact"/>
        <w:rPr>
          <w:rFonts w:ascii="Footlight MT Light" w:hAnsi="Footlight MT Light" w:cs="Leelawadee"/>
          <w:sz w:val="24"/>
          <w:szCs w:val="24"/>
          <w:highlight w:val="green"/>
        </w:rPr>
      </w:pPr>
    </w:p>
    <w:p w:rsidR="00D45672" w:rsidRPr="00616E49" w:rsidRDefault="00A21715">
      <w:pPr>
        <w:spacing w:line="300" w:lineRule="exact"/>
        <w:ind w:left="131"/>
        <w:rPr>
          <w:rFonts w:ascii="Footlight MT Light" w:eastAsia="Ebrima" w:hAnsi="Footlight MT Light" w:cs="Leelawadee"/>
          <w:b/>
          <w:position w:val="-2"/>
          <w:sz w:val="24"/>
          <w:szCs w:val="24"/>
          <w:highlight w:val="green"/>
        </w:rPr>
      </w:pPr>
      <w:r w:rsidRPr="00616E49">
        <w:rPr>
          <w:rFonts w:ascii="Footlight MT Light" w:eastAsia="Ebrima" w:hAnsi="Footlight MT Light" w:cs="Leelawadee"/>
          <w:position w:val="-2"/>
          <w:sz w:val="24"/>
          <w:szCs w:val="24"/>
          <w:highlight w:val="green"/>
        </w:rPr>
        <w:t>C</w:t>
      </w:r>
      <w:r w:rsidRPr="00616E49">
        <w:rPr>
          <w:rFonts w:ascii="Footlight MT Light" w:eastAsia="Ebrima" w:hAnsi="Footlight MT Light" w:cs="Leelawadee"/>
          <w:spacing w:val="1"/>
          <w:position w:val="-2"/>
          <w:sz w:val="24"/>
          <w:szCs w:val="24"/>
          <w:highlight w:val="green"/>
        </w:rPr>
        <w:t>on</w:t>
      </w:r>
      <w:r w:rsidRPr="00616E49">
        <w:rPr>
          <w:rFonts w:ascii="Footlight MT Light" w:eastAsia="Ebrima" w:hAnsi="Footlight MT Light" w:cs="Leelawadee"/>
          <w:spacing w:val="-1"/>
          <w:position w:val="-2"/>
          <w:sz w:val="24"/>
          <w:szCs w:val="24"/>
          <w:highlight w:val="green"/>
        </w:rPr>
        <w:t>s</w:t>
      </w:r>
      <w:r w:rsidRPr="00616E49">
        <w:rPr>
          <w:rFonts w:ascii="Footlight MT Light" w:eastAsia="Ebrima" w:hAnsi="Footlight MT Light" w:cs="Leelawadee"/>
          <w:position w:val="-2"/>
          <w:sz w:val="24"/>
          <w:szCs w:val="24"/>
          <w:highlight w:val="green"/>
        </w:rPr>
        <w:t>tit</w:t>
      </w:r>
      <w:r w:rsidRPr="00616E49">
        <w:rPr>
          <w:rFonts w:ascii="Footlight MT Light" w:eastAsia="Ebrima" w:hAnsi="Footlight MT Light" w:cs="Leelawadee"/>
          <w:spacing w:val="1"/>
          <w:position w:val="-2"/>
          <w:sz w:val="24"/>
          <w:szCs w:val="24"/>
          <w:highlight w:val="green"/>
        </w:rPr>
        <w:t>u</w:t>
      </w:r>
      <w:r w:rsidRPr="00616E49">
        <w:rPr>
          <w:rFonts w:ascii="Footlight MT Light" w:eastAsia="Ebrima" w:hAnsi="Footlight MT Light" w:cs="Leelawadee"/>
          <w:spacing w:val="-1"/>
          <w:position w:val="-2"/>
          <w:sz w:val="24"/>
          <w:szCs w:val="24"/>
          <w:highlight w:val="green"/>
        </w:rPr>
        <w:t>e</w:t>
      </w:r>
      <w:r w:rsidRPr="00616E49">
        <w:rPr>
          <w:rFonts w:ascii="Footlight MT Light" w:eastAsia="Ebrima" w:hAnsi="Footlight MT Light" w:cs="Leelawadee"/>
          <w:spacing w:val="1"/>
          <w:position w:val="-2"/>
          <w:sz w:val="24"/>
          <w:szCs w:val="24"/>
          <w:highlight w:val="green"/>
        </w:rPr>
        <w:t>n</w:t>
      </w:r>
      <w:r w:rsidRPr="00616E49">
        <w:rPr>
          <w:rFonts w:ascii="Footlight MT Light" w:eastAsia="Ebrima" w:hAnsi="Footlight MT Light" w:cs="Leelawadee"/>
          <w:position w:val="-2"/>
          <w:sz w:val="24"/>
          <w:szCs w:val="24"/>
          <w:highlight w:val="green"/>
        </w:rPr>
        <w:t>cy</w:t>
      </w:r>
      <w:r w:rsidRPr="00616E49">
        <w:rPr>
          <w:rFonts w:ascii="Footlight MT Light" w:eastAsia="Ebrima" w:hAnsi="Footlight MT Light" w:cs="Leelawadee"/>
          <w:spacing w:val="-2"/>
          <w:position w:val="-2"/>
          <w:sz w:val="24"/>
          <w:szCs w:val="24"/>
          <w:highlight w:val="green"/>
        </w:rPr>
        <w:t xml:space="preserve"> </w:t>
      </w:r>
      <w:r w:rsidRPr="00616E49">
        <w:rPr>
          <w:rFonts w:ascii="Footlight MT Light" w:eastAsia="Ebrima" w:hAnsi="Footlight MT Light" w:cs="Leelawadee"/>
          <w:position w:val="-2"/>
          <w:sz w:val="24"/>
          <w:szCs w:val="24"/>
          <w:highlight w:val="green"/>
        </w:rPr>
        <w:t>N</w:t>
      </w:r>
      <w:r w:rsidRPr="00616E49">
        <w:rPr>
          <w:rFonts w:ascii="Footlight MT Light" w:eastAsia="Ebrima" w:hAnsi="Footlight MT Light" w:cs="Leelawadee"/>
          <w:spacing w:val="1"/>
          <w:position w:val="-2"/>
          <w:sz w:val="24"/>
          <w:szCs w:val="24"/>
          <w:highlight w:val="green"/>
        </w:rPr>
        <w:t>o</w:t>
      </w:r>
      <w:r w:rsidRPr="00616E49">
        <w:rPr>
          <w:rFonts w:ascii="Footlight MT Light" w:eastAsia="Ebrima" w:hAnsi="Footlight MT Light" w:cs="Leelawadee"/>
          <w:position w:val="-2"/>
          <w:sz w:val="24"/>
          <w:szCs w:val="24"/>
          <w:highlight w:val="green"/>
        </w:rPr>
        <w:t xml:space="preserve">: </w:t>
      </w:r>
      <w:r w:rsidRPr="00616E49">
        <w:rPr>
          <w:rFonts w:ascii="Footlight MT Light" w:eastAsia="Ebrima" w:hAnsi="Footlight MT Light" w:cs="Leelawadee"/>
          <w:spacing w:val="66"/>
          <w:position w:val="-2"/>
          <w:sz w:val="24"/>
          <w:szCs w:val="24"/>
          <w:highlight w:val="green"/>
        </w:rPr>
        <w:t xml:space="preserve"> </w:t>
      </w:r>
      <w:r w:rsidR="00D537CE" w:rsidRPr="00616E49">
        <w:rPr>
          <w:rFonts w:ascii="Footlight MT Light" w:eastAsia="Ebrima" w:hAnsi="Footlight MT Light" w:cs="Leelawadee"/>
          <w:b/>
          <w:spacing w:val="1"/>
          <w:position w:val="-2"/>
          <w:sz w:val="24"/>
          <w:szCs w:val="24"/>
          <w:highlight w:val="green"/>
        </w:rPr>
        <w:t>249</w:t>
      </w:r>
      <w:r w:rsidRPr="00616E49">
        <w:rPr>
          <w:rFonts w:ascii="Footlight MT Light" w:eastAsia="Ebrima" w:hAnsi="Footlight MT Light" w:cs="Leelawadee"/>
          <w:b/>
          <w:position w:val="-2"/>
          <w:sz w:val="24"/>
          <w:szCs w:val="24"/>
          <w:highlight w:val="green"/>
        </w:rPr>
        <w:t xml:space="preserve">     </w:t>
      </w:r>
      <w:r w:rsidRPr="00616E49">
        <w:rPr>
          <w:rFonts w:ascii="Footlight MT Light" w:eastAsia="Ebrima" w:hAnsi="Footlight MT Light" w:cs="Leelawadee"/>
          <w:b/>
          <w:spacing w:val="61"/>
          <w:position w:val="-2"/>
          <w:sz w:val="24"/>
          <w:szCs w:val="24"/>
          <w:highlight w:val="green"/>
        </w:rPr>
        <w:t xml:space="preserve"> </w:t>
      </w:r>
      <w:r w:rsidRPr="00616E49">
        <w:rPr>
          <w:rFonts w:ascii="Footlight MT Light" w:eastAsia="Ebrima" w:hAnsi="Footlight MT Light" w:cs="Leelawadee"/>
          <w:position w:val="-2"/>
          <w:sz w:val="24"/>
          <w:szCs w:val="24"/>
          <w:highlight w:val="green"/>
        </w:rPr>
        <w:t>C</w:t>
      </w:r>
      <w:r w:rsidRPr="00616E49">
        <w:rPr>
          <w:rFonts w:ascii="Footlight MT Light" w:eastAsia="Ebrima" w:hAnsi="Footlight MT Light" w:cs="Leelawadee"/>
          <w:spacing w:val="1"/>
          <w:position w:val="-2"/>
          <w:sz w:val="24"/>
          <w:szCs w:val="24"/>
          <w:highlight w:val="green"/>
        </w:rPr>
        <w:t>on</w:t>
      </w:r>
      <w:r w:rsidRPr="00616E49">
        <w:rPr>
          <w:rFonts w:ascii="Footlight MT Light" w:eastAsia="Ebrima" w:hAnsi="Footlight MT Light" w:cs="Leelawadee"/>
          <w:spacing w:val="-1"/>
          <w:position w:val="-2"/>
          <w:sz w:val="24"/>
          <w:szCs w:val="24"/>
          <w:highlight w:val="green"/>
        </w:rPr>
        <w:t>s</w:t>
      </w:r>
      <w:r w:rsidRPr="00616E49">
        <w:rPr>
          <w:rFonts w:ascii="Footlight MT Light" w:eastAsia="Ebrima" w:hAnsi="Footlight MT Light" w:cs="Leelawadee"/>
          <w:position w:val="-2"/>
          <w:sz w:val="24"/>
          <w:szCs w:val="24"/>
          <w:highlight w:val="green"/>
        </w:rPr>
        <w:t>tit</w:t>
      </w:r>
      <w:r w:rsidRPr="00616E49">
        <w:rPr>
          <w:rFonts w:ascii="Footlight MT Light" w:eastAsia="Ebrima" w:hAnsi="Footlight MT Light" w:cs="Leelawadee"/>
          <w:spacing w:val="1"/>
          <w:position w:val="-2"/>
          <w:sz w:val="24"/>
          <w:szCs w:val="24"/>
          <w:highlight w:val="green"/>
        </w:rPr>
        <w:t>u</w:t>
      </w:r>
      <w:r w:rsidRPr="00616E49">
        <w:rPr>
          <w:rFonts w:ascii="Footlight MT Light" w:eastAsia="Ebrima" w:hAnsi="Footlight MT Light" w:cs="Leelawadee"/>
          <w:spacing w:val="-1"/>
          <w:position w:val="-2"/>
          <w:sz w:val="24"/>
          <w:szCs w:val="24"/>
          <w:highlight w:val="green"/>
        </w:rPr>
        <w:t>e</w:t>
      </w:r>
      <w:r w:rsidRPr="00616E49">
        <w:rPr>
          <w:rFonts w:ascii="Footlight MT Light" w:eastAsia="Ebrima" w:hAnsi="Footlight MT Light" w:cs="Leelawadee"/>
          <w:spacing w:val="1"/>
          <w:position w:val="-2"/>
          <w:sz w:val="24"/>
          <w:szCs w:val="24"/>
          <w:highlight w:val="green"/>
        </w:rPr>
        <w:t>n</w:t>
      </w:r>
      <w:r w:rsidRPr="00616E49">
        <w:rPr>
          <w:rFonts w:ascii="Footlight MT Light" w:eastAsia="Ebrima" w:hAnsi="Footlight MT Light" w:cs="Leelawadee"/>
          <w:position w:val="-2"/>
          <w:sz w:val="24"/>
          <w:szCs w:val="24"/>
          <w:highlight w:val="green"/>
        </w:rPr>
        <w:t>cy</w:t>
      </w:r>
      <w:r w:rsidRPr="00616E49">
        <w:rPr>
          <w:rFonts w:ascii="Footlight MT Light" w:eastAsia="Ebrima" w:hAnsi="Footlight MT Light" w:cs="Leelawadee"/>
          <w:spacing w:val="-2"/>
          <w:position w:val="-2"/>
          <w:sz w:val="24"/>
          <w:szCs w:val="24"/>
          <w:highlight w:val="green"/>
        </w:rPr>
        <w:t xml:space="preserve"> </w:t>
      </w:r>
      <w:r w:rsidRPr="00616E49">
        <w:rPr>
          <w:rFonts w:ascii="Footlight MT Light" w:eastAsia="Ebrima" w:hAnsi="Footlight MT Light" w:cs="Leelawadee"/>
          <w:position w:val="-2"/>
          <w:sz w:val="24"/>
          <w:szCs w:val="24"/>
          <w:highlight w:val="green"/>
        </w:rPr>
        <w:t>N</w:t>
      </w:r>
      <w:r w:rsidRPr="00616E49">
        <w:rPr>
          <w:rFonts w:ascii="Footlight MT Light" w:eastAsia="Ebrima" w:hAnsi="Footlight MT Light" w:cs="Leelawadee"/>
          <w:spacing w:val="1"/>
          <w:position w:val="-2"/>
          <w:sz w:val="24"/>
          <w:szCs w:val="24"/>
          <w:highlight w:val="green"/>
        </w:rPr>
        <w:t>a</w:t>
      </w:r>
      <w:r w:rsidRPr="00616E49">
        <w:rPr>
          <w:rFonts w:ascii="Footlight MT Light" w:eastAsia="Ebrima" w:hAnsi="Footlight MT Light" w:cs="Leelawadee"/>
          <w:position w:val="-2"/>
          <w:sz w:val="24"/>
          <w:szCs w:val="24"/>
          <w:highlight w:val="green"/>
        </w:rPr>
        <w:t>m</w:t>
      </w:r>
      <w:r w:rsidRPr="00616E49">
        <w:rPr>
          <w:rFonts w:ascii="Footlight MT Light" w:eastAsia="Ebrima" w:hAnsi="Footlight MT Light" w:cs="Leelawadee"/>
          <w:spacing w:val="1"/>
          <w:position w:val="-2"/>
          <w:sz w:val="24"/>
          <w:szCs w:val="24"/>
          <w:highlight w:val="green"/>
        </w:rPr>
        <w:t>e</w:t>
      </w:r>
      <w:r w:rsidRPr="00616E49">
        <w:rPr>
          <w:rFonts w:ascii="Footlight MT Light" w:eastAsia="Ebrima" w:hAnsi="Footlight MT Light" w:cs="Leelawadee"/>
          <w:position w:val="-2"/>
          <w:sz w:val="24"/>
          <w:szCs w:val="24"/>
          <w:highlight w:val="green"/>
        </w:rPr>
        <w:t>:</w:t>
      </w:r>
      <w:r w:rsidRPr="00616E49">
        <w:rPr>
          <w:rFonts w:ascii="Footlight MT Light" w:eastAsia="Ebrima" w:hAnsi="Footlight MT Light" w:cs="Leelawadee"/>
          <w:spacing w:val="-29"/>
          <w:position w:val="-2"/>
          <w:sz w:val="24"/>
          <w:szCs w:val="24"/>
          <w:highlight w:val="green"/>
        </w:rPr>
        <w:t xml:space="preserve"> </w:t>
      </w:r>
      <w:r w:rsidR="00D537CE" w:rsidRPr="00616E49">
        <w:rPr>
          <w:rFonts w:ascii="Footlight MT Light" w:eastAsia="Ebrima" w:hAnsi="Footlight MT Light" w:cs="Leelawadee"/>
          <w:b/>
          <w:position w:val="-2"/>
          <w:sz w:val="24"/>
          <w:szCs w:val="24"/>
          <w:highlight w:val="green"/>
        </w:rPr>
        <w:t>Homa Bay Town</w:t>
      </w:r>
      <w:r w:rsidRPr="00616E49">
        <w:rPr>
          <w:rFonts w:ascii="Footlight MT Light" w:eastAsia="Ebrima" w:hAnsi="Footlight MT Light" w:cs="Leelawadee"/>
          <w:b/>
          <w:position w:val="-2"/>
          <w:sz w:val="24"/>
          <w:szCs w:val="24"/>
          <w:highlight w:val="green"/>
        </w:rPr>
        <w:t xml:space="preserve">           </w:t>
      </w:r>
      <w:r w:rsidRPr="00616E49">
        <w:rPr>
          <w:rFonts w:ascii="Footlight MT Light" w:eastAsia="Ebrima" w:hAnsi="Footlight MT Light" w:cs="Leelawadee"/>
          <w:b/>
          <w:spacing w:val="8"/>
          <w:position w:val="-2"/>
          <w:sz w:val="24"/>
          <w:szCs w:val="24"/>
          <w:highlight w:val="green"/>
        </w:rPr>
        <w:t xml:space="preserve"> </w:t>
      </w:r>
      <w:r w:rsidRPr="00616E49">
        <w:rPr>
          <w:rFonts w:ascii="Footlight MT Light" w:eastAsia="Ebrima" w:hAnsi="Footlight MT Light" w:cs="Leelawadee"/>
          <w:position w:val="-2"/>
          <w:sz w:val="24"/>
          <w:szCs w:val="24"/>
          <w:highlight w:val="green"/>
        </w:rPr>
        <w:t>Fi</w:t>
      </w:r>
      <w:r w:rsidRPr="00616E49">
        <w:rPr>
          <w:rFonts w:ascii="Footlight MT Light" w:eastAsia="Ebrima" w:hAnsi="Footlight MT Light" w:cs="Leelawadee"/>
          <w:spacing w:val="1"/>
          <w:position w:val="-2"/>
          <w:sz w:val="24"/>
          <w:szCs w:val="24"/>
          <w:highlight w:val="green"/>
        </w:rPr>
        <w:t>n</w:t>
      </w:r>
      <w:r w:rsidRPr="00616E49">
        <w:rPr>
          <w:rFonts w:ascii="Footlight MT Light" w:eastAsia="Ebrima" w:hAnsi="Footlight MT Light" w:cs="Leelawadee"/>
          <w:position w:val="-2"/>
          <w:sz w:val="24"/>
          <w:szCs w:val="24"/>
          <w:highlight w:val="green"/>
        </w:rPr>
        <w:t>a</w:t>
      </w:r>
      <w:r w:rsidRPr="00616E49">
        <w:rPr>
          <w:rFonts w:ascii="Footlight MT Light" w:eastAsia="Ebrima" w:hAnsi="Footlight MT Light" w:cs="Leelawadee"/>
          <w:spacing w:val="1"/>
          <w:position w:val="-2"/>
          <w:sz w:val="24"/>
          <w:szCs w:val="24"/>
          <w:highlight w:val="green"/>
        </w:rPr>
        <w:t>n</w:t>
      </w:r>
      <w:r w:rsidRPr="00616E49">
        <w:rPr>
          <w:rFonts w:ascii="Footlight MT Light" w:eastAsia="Ebrima" w:hAnsi="Footlight MT Light" w:cs="Leelawadee"/>
          <w:position w:val="-2"/>
          <w:sz w:val="24"/>
          <w:szCs w:val="24"/>
          <w:highlight w:val="green"/>
        </w:rPr>
        <w:t>c</w:t>
      </w:r>
      <w:r w:rsidRPr="00616E49">
        <w:rPr>
          <w:rFonts w:ascii="Footlight MT Light" w:eastAsia="Ebrima" w:hAnsi="Footlight MT Light" w:cs="Leelawadee"/>
          <w:spacing w:val="-1"/>
          <w:position w:val="-2"/>
          <w:sz w:val="24"/>
          <w:szCs w:val="24"/>
          <w:highlight w:val="green"/>
        </w:rPr>
        <w:t>i</w:t>
      </w:r>
      <w:r w:rsidRPr="00616E49">
        <w:rPr>
          <w:rFonts w:ascii="Footlight MT Light" w:eastAsia="Ebrima" w:hAnsi="Footlight MT Light" w:cs="Leelawadee"/>
          <w:position w:val="-2"/>
          <w:sz w:val="24"/>
          <w:szCs w:val="24"/>
          <w:highlight w:val="green"/>
        </w:rPr>
        <w:t>al Y</w:t>
      </w:r>
      <w:r w:rsidRPr="00616E49">
        <w:rPr>
          <w:rFonts w:ascii="Footlight MT Light" w:eastAsia="Ebrima" w:hAnsi="Footlight MT Light" w:cs="Leelawadee"/>
          <w:spacing w:val="-1"/>
          <w:position w:val="-2"/>
          <w:sz w:val="24"/>
          <w:szCs w:val="24"/>
          <w:highlight w:val="green"/>
        </w:rPr>
        <w:t>e</w:t>
      </w:r>
      <w:r w:rsidRPr="00616E49">
        <w:rPr>
          <w:rFonts w:ascii="Footlight MT Light" w:eastAsia="Ebrima" w:hAnsi="Footlight MT Light" w:cs="Leelawadee"/>
          <w:position w:val="-2"/>
          <w:sz w:val="24"/>
          <w:szCs w:val="24"/>
          <w:highlight w:val="green"/>
        </w:rPr>
        <w:t xml:space="preserve">ar </w:t>
      </w:r>
      <w:r w:rsidR="00F30E5E" w:rsidRPr="00616E49">
        <w:rPr>
          <w:rFonts w:ascii="Footlight MT Light" w:eastAsia="Ebrima" w:hAnsi="Footlight MT Light" w:cs="Leelawadee"/>
          <w:b/>
          <w:spacing w:val="1"/>
          <w:position w:val="-2"/>
          <w:sz w:val="24"/>
          <w:szCs w:val="24"/>
          <w:highlight w:val="green"/>
        </w:rPr>
        <w:t>2019/2020</w:t>
      </w:r>
    </w:p>
    <w:p w:rsidR="00655036" w:rsidRPr="00616E49" w:rsidRDefault="00655036">
      <w:pPr>
        <w:spacing w:line="300" w:lineRule="exact"/>
        <w:ind w:left="131"/>
        <w:rPr>
          <w:rFonts w:ascii="Footlight MT Light" w:eastAsia="Ebrima" w:hAnsi="Footlight MT Light" w:cs="Leelawadee"/>
          <w:b/>
          <w:position w:val="-2"/>
          <w:sz w:val="24"/>
          <w:szCs w:val="24"/>
          <w:highlight w:val="green"/>
        </w:rPr>
      </w:pPr>
    </w:p>
    <w:p w:rsidR="00655036" w:rsidRPr="00616E49" w:rsidRDefault="00655036">
      <w:pPr>
        <w:spacing w:line="300" w:lineRule="exact"/>
        <w:ind w:left="131"/>
        <w:rPr>
          <w:rFonts w:ascii="Footlight MT Light" w:eastAsia="Ebrima" w:hAnsi="Footlight MT Light" w:cs="Leelawadee"/>
          <w:b/>
          <w:position w:val="-2"/>
          <w:sz w:val="24"/>
          <w:szCs w:val="24"/>
          <w:highlight w:val="green"/>
        </w:rPr>
      </w:pPr>
    </w:p>
    <w:tbl>
      <w:tblPr>
        <w:tblW w:w="104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6"/>
        <w:gridCol w:w="5999"/>
        <w:gridCol w:w="2360"/>
      </w:tblGrid>
      <w:tr w:rsidR="00655036" w:rsidRPr="00616E49" w:rsidTr="00535256">
        <w:trPr>
          <w:trHeight w:val="633"/>
        </w:trPr>
        <w:tc>
          <w:tcPr>
            <w:tcW w:w="2096" w:type="dxa"/>
            <w:shd w:val="clear" w:color="auto" w:fill="auto"/>
            <w:vAlign w:val="center"/>
            <w:hideMark/>
          </w:tcPr>
          <w:p w:rsidR="00655036" w:rsidRPr="00616E49" w:rsidRDefault="00655036" w:rsidP="00B37AA2">
            <w:pPr>
              <w:rPr>
                <w:rFonts w:ascii="Footlight MT Light" w:hAnsi="Footlight MT Light" w:cs="Leelawadee"/>
                <w:b/>
                <w:bCs/>
                <w:color w:val="000000"/>
                <w:sz w:val="24"/>
                <w:szCs w:val="24"/>
                <w:highlight w:val="green"/>
                <w:lang w:eastAsia="en-GB"/>
              </w:rPr>
            </w:pPr>
            <w:r w:rsidRPr="00616E49">
              <w:rPr>
                <w:rFonts w:ascii="Footlight MT Light" w:eastAsia="Ebrima" w:hAnsi="Footlight MT Light" w:cs="Leelawadee"/>
                <w:b/>
                <w:bCs/>
                <w:color w:val="000000"/>
                <w:sz w:val="24"/>
                <w:szCs w:val="24"/>
                <w:highlight w:val="green"/>
                <w:lang w:eastAsia="en-GB"/>
              </w:rPr>
              <w:t>SERIAL</w:t>
            </w:r>
          </w:p>
        </w:tc>
        <w:tc>
          <w:tcPr>
            <w:tcW w:w="5999" w:type="dxa"/>
            <w:shd w:val="clear" w:color="auto" w:fill="auto"/>
            <w:vAlign w:val="center"/>
            <w:hideMark/>
          </w:tcPr>
          <w:p w:rsidR="00655036" w:rsidRPr="00616E49" w:rsidRDefault="00655036" w:rsidP="00B37AA2">
            <w:pPr>
              <w:rPr>
                <w:rFonts w:ascii="Footlight MT Light" w:hAnsi="Footlight MT Light" w:cs="Leelawadee"/>
                <w:b/>
                <w:bCs/>
                <w:color w:val="000000"/>
                <w:sz w:val="24"/>
                <w:szCs w:val="24"/>
                <w:highlight w:val="green"/>
                <w:lang w:eastAsia="en-GB"/>
              </w:rPr>
            </w:pPr>
            <w:r w:rsidRPr="00616E49">
              <w:rPr>
                <w:rFonts w:ascii="Footlight MT Light" w:eastAsia="Ebrima" w:hAnsi="Footlight MT Light" w:cs="Leelawadee"/>
                <w:b/>
                <w:bCs/>
                <w:color w:val="000000"/>
                <w:sz w:val="24"/>
                <w:szCs w:val="24"/>
                <w:highlight w:val="green"/>
                <w:lang w:eastAsia="en-GB"/>
              </w:rPr>
              <w:t>NAME OF PROJECT</w:t>
            </w:r>
          </w:p>
        </w:tc>
        <w:tc>
          <w:tcPr>
            <w:tcW w:w="2360" w:type="dxa"/>
            <w:shd w:val="clear" w:color="auto" w:fill="auto"/>
            <w:vAlign w:val="center"/>
            <w:hideMark/>
          </w:tcPr>
          <w:p w:rsidR="00655036" w:rsidRPr="00616E49" w:rsidRDefault="00655036" w:rsidP="00B37AA2">
            <w:pPr>
              <w:rPr>
                <w:rFonts w:ascii="Footlight MT Light" w:hAnsi="Footlight MT Light" w:cs="Leelawadee"/>
                <w:b/>
                <w:bCs/>
                <w:color w:val="000000"/>
                <w:sz w:val="24"/>
                <w:szCs w:val="24"/>
                <w:highlight w:val="green"/>
                <w:lang w:eastAsia="en-GB"/>
              </w:rPr>
            </w:pPr>
            <w:r w:rsidRPr="00616E49">
              <w:rPr>
                <w:rFonts w:ascii="Footlight MT Light" w:hAnsi="Footlight MT Light" w:cs="Leelawadee"/>
                <w:b/>
                <w:bCs/>
                <w:color w:val="000000"/>
                <w:sz w:val="24"/>
                <w:szCs w:val="24"/>
                <w:highlight w:val="green"/>
                <w:lang w:eastAsia="en-GB"/>
              </w:rPr>
              <w:t>AMOUNT ALLOCATED</w:t>
            </w:r>
          </w:p>
        </w:tc>
      </w:tr>
      <w:tr w:rsidR="00CE4474" w:rsidRPr="00616E49" w:rsidTr="003E07BB">
        <w:trPr>
          <w:trHeight w:hRule="exact" w:val="633"/>
        </w:trPr>
        <w:tc>
          <w:tcPr>
            <w:tcW w:w="2096" w:type="dxa"/>
            <w:shd w:val="clear" w:color="auto" w:fill="auto"/>
            <w:vAlign w:val="center"/>
          </w:tcPr>
          <w:p w:rsidR="00CE4474" w:rsidRPr="00616E49" w:rsidRDefault="00CE4474">
            <w:pPr>
              <w:rPr>
                <w:rFonts w:ascii="Footlight MT Light" w:hAnsi="Footlight MT Light"/>
                <w:color w:val="000000"/>
                <w:sz w:val="24"/>
                <w:szCs w:val="24"/>
                <w:highlight w:val="green"/>
              </w:rPr>
            </w:pPr>
            <w:r w:rsidRPr="00616E49">
              <w:rPr>
                <w:rFonts w:ascii="Footlight MT Light" w:hAnsi="Footlight MT Light"/>
                <w:color w:val="000000"/>
                <w:sz w:val="24"/>
                <w:szCs w:val="24"/>
                <w:highlight w:val="green"/>
              </w:rPr>
              <w:t>246/AP1</w:t>
            </w:r>
          </w:p>
        </w:tc>
        <w:tc>
          <w:tcPr>
            <w:tcW w:w="5999" w:type="dxa"/>
            <w:shd w:val="clear" w:color="auto" w:fill="auto"/>
            <w:vAlign w:val="center"/>
          </w:tcPr>
          <w:p w:rsidR="00CE4474" w:rsidRPr="00616E49" w:rsidRDefault="00CE4474">
            <w:pPr>
              <w:rPr>
                <w:rFonts w:ascii="Footlight MT Light" w:hAnsi="Footlight MT Light"/>
                <w:color w:val="000000"/>
                <w:sz w:val="24"/>
                <w:szCs w:val="24"/>
                <w:highlight w:val="green"/>
              </w:rPr>
            </w:pPr>
            <w:r w:rsidRPr="00616E49">
              <w:rPr>
                <w:rFonts w:ascii="Footlight MT Light" w:hAnsi="Footlight MT Light"/>
                <w:color w:val="000000"/>
                <w:sz w:val="24"/>
                <w:szCs w:val="24"/>
                <w:highlight w:val="green"/>
              </w:rPr>
              <w:t>Administration/Recurrent</w:t>
            </w:r>
          </w:p>
        </w:tc>
        <w:tc>
          <w:tcPr>
            <w:tcW w:w="2360" w:type="dxa"/>
            <w:shd w:val="clear" w:color="auto" w:fill="auto"/>
            <w:vAlign w:val="center"/>
          </w:tcPr>
          <w:p w:rsidR="00CE4474" w:rsidRPr="00616E49" w:rsidRDefault="00CE4474">
            <w:pPr>
              <w:jc w:val="right"/>
              <w:rPr>
                <w:rFonts w:ascii="Footlight MT Light" w:hAnsi="Footlight MT Light"/>
                <w:b/>
                <w:bCs/>
                <w:color w:val="000000"/>
                <w:sz w:val="24"/>
                <w:szCs w:val="24"/>
                <w:highlight w:val="green"/>
              </w:rPr>
            </w:pPr>
            <w:r w:rsidRPr="00616E49">
              <w:rPr>
                <w:rFonts w:ascii="Footlight MT Light" w:hAnsi="Footlight MT Light"/>
                <w:b/>
                <w:bCs/>
                <w:color w:val="000000"/>
                <w:sz w:val="24"/>
                <w:szCs w:val="24"/>
                <w:highlight w:val="green"/>
              </w:rPr>
              <w:t>8,242,060.00</w:t>
            </w:r>
          </w:p>
        </w:tc>
      </w:tr>
      <w:tr w:rsidR="00BD5728" w:rsidRPr="00616E49" w:rsidTr="003E07BB">
        <w:trPr>
          <w:trHeight w:hRule="exact" w:val="633"/>
        </w:trPr>
        <w:tc>
          <w:tcPr>
            <w:tcW w:w="2096" w:type="dxa"/>
            <w:shd w:val="clear" w:color="auto" w:fill="auto"/>
            <w:vAlign w:val="center"/>
            <w:hideMark/>
          </w:tcPr>
          <w:p w:rsidR="00BD5728" w:rsidRPr="00616E49" w:rsidRDefault="00BD5728">
            <w:pPr>
              <w:rPr>
                <w:rFonts w:ascii="Footlight MT Light" w:hAnsi="Footlight MT Light"/>
                <w:color w:val="000000"/>
                <w:sz w:val="24"/>
                <w:szCs w:val="24"/>
                <w:highlight w:val="green"/>
              </w:rPr>
            </w:pPr>
            <w:r w:rsidRPr="00616E49">
              <w:rPr>
                <w:rFonts w:ascii="Footlight MT Light" w:hAnsi="Footlight MT Light"/>
                <w:color w:val="000000"/>
                <w:sz w:val="24"/>
                <w:szCs w:val="24"/>
                <w:highlight w:val="green"/>
              </w:rPr>
              <w:t>246/AP2</w:t>
            </w:r>
          </w:p>
        </w:tc>
        <w:tc>
          <w:tcPr>
            <w:tcW w:w="5999" w:type="dxa"/>
            <w:shd w:val="clear" w:color="auto" w:fill="auto"/>
            <w:vAlign w:val="center"/>
            <w:hideMark/>
          </w:tcPr>
          <w:p w:rsidR="00BD5728" w:rsidRPr="00616E49" w:rsidRDefault="00BD5728">
            <w:pPr>
              <w:rPr>
                <w:rFonts w:ascii="Footlight MT Light" w:hAnsi="Footlight MT Light"/>
                <w:color w:val="000000"/>
                <w:sz w:val="24"/>
                <w:szCs w:val="24"/>
                <w:highlight w:val="green"/>
              </w:rPr>
            </w:pPr>
            <w:r w:rsidRPr="00616E49">
              <w:rPr>
                <w:rFonts w:ascii="Footlight MT Light" w:hAnsi="Footlight MT Light"/>
                <w:color w:val="000000"/>
                <w:sz w:val="24"/>
                <w:szCs w:val="24"/>
                <w:highlight w:val="green"/>
              </w:rPr>
              <w:t>Monitoring and Evaluation/Capacity Building</w:t>
            </w:r>
          </w:p>
        </w:tc>
        <w:tc>
          <w:tcPr>
            <w:tcW w:w="2360" w:type="dxa"/>
            <w:shd w:val="clear" w:color="auto" w:fill="auto"/>
            <w:vAlign w:val="center"/>
          </w:tcPr>
          <w:p w:rsidR="00BD5728" w:rsidRPr="00616E49" w:rsidRDefault="00BD5728">
            <w:pPr>
              <w:jc w:val="right"/>
              <w:rPr>
                <w:rFonts w:ascii="Footlight MT Light" w:hAnsi="Footlight MT Light"/>
                <w:color w:val="000000"/>
                <w:sz w:val="24"/>
                <w:szCs w:val="24"/>
                <w:highlight w:val="green"/>
              </w:rPr>
            </w:pPr>
            <w:r w:rsidRPr="00616E49">
              <w:rPr>
                <w:rFonts w:ascii="Footlight MT Light" w:hAnsi="Footlight MT Light"/>
                <w:color w:val="000000"/>
                <w:sz w:val="24"/>
                <w:szCs w:val="24"/>
                <w:highlight w:val="green"/>
              </w:rPr>
              <w:t>4,121,031.70</w:t>
            </w:r>
          </w:p>
        </w:tc>
      </w:tr>
      <w:tr w:rsidR="00BD5728" w:rsidRPr="00616E49" w:rsidTr="003E07BB">
        <w:trPr>
          <w:trHeight w:hRule="exact" w:val="706"/>
        </w:trPr>
        <w:tc>
          <w:tcPr>
            <w:tcW w:w="2096" w:type="dxa"/>
            <w:shd w:val="clear" w:color="auto" w:fill="auto"/>
            <w:vAlign w:val="center"/>
            <w:hideMark/>
          </w:tcPr>
          <w:p w:rsidR="00BD5728" w:rsidRPr="00616E49" w:rsidRDefault="00BD5728">
            <w:pPr>
              <w:rPr>
                <w:rFonts w:ascii="Footlight MT Light" w:hAnsi="Footlight MT Light"/>
                <w:color w:val="000000"/>
                <w:sz w:val="24"/>
                <w:szCs w:val="24"/>
                <w:highlight w:val="green"/>
              </w:rPr>
            </w:pPr>
            <w:r w:rsidRPr="00616E49">
              <w:rPr>
                <w:rFonts w:ascii="Footlight MT Light" w:hAnsi="Footlight MT Light"/>
                <w:color w:val="000000"/>
                <w:sz w:val="24"/>
                <w:szCs w:val="24"/>
                <w:highlight w:val="green"/>
              </w:rPr>
              <w:t>246/2640100</w:t>
            </w:r>
          </w:p>
        </w:tc>
        <w:tc>
          <w:tcPr>
            <w:tcW w:w="5999" w:type="dxa"/>
            <w:shd w:val="clear" w:color="auto" w:fill="auto"/>
            <w:vAlign w:val="center"/>
            <w:hideMark/>
          </w:tcPr>
          <w:p w:rsidR="00BD5728" w:rsidRPr="00616E49" w:rsidRDefault="00BD5728">
            <w:pPr>
              <w:rPr>
                <w:rFonts w:ascii="Footlight MT Light" w:hAnsi="Footlight MT Light"/>
                <w:color w:val="000000"/>
                <w:sz w:val="24"/>
                <w:szCs w:val="24"/>
                <w:highlight w:val="green"/>
              </w:rPr>
            </w:pPr>
            <w:r w:rsidRPr="00616E49">
              <w:rPr>
                <w:rFonts w:ascii="Footlight MT Light" w:hAnsi="Footlight MT Light"/>
                <w:color w:val="000000"/>
                <w:sz w:val="24"/>
                <w:szCs w:val="24"/>
                <w:highlight w:val="green"/>
              </w:rPr>
              <w:t>Bursary/CATs/Mocks/Social Security</w:t>
            </w:r>
          </w:p>
        </w:tc>
        <w:tc>
          <w:tcPr>
            <w:tcW w:w="2360" w:type="dxa"/>
            <w:shd w:val="clear" w:color="auto" w:fill="auto"/>
            <w:vAlign w:val="center"/>
          </w:tcPr>
          <w:p w:rsidR="00BD5728" w:rsidRPr="00616E49" w:rsidRDefault="00BD5728">
            <w:pPr>
              <w:jc w:val="right"/>
              <w:rPr>
                <w:rFonts w:ascii="Footlight MT Light" w:hAnsi="Footlight MT Light"/>
                <w:color w:val="000000"/>
                <w:sz w:val="24"/>
                <w:szCs w:val="24"/>
                <w:highlight w:val="green"/>
              </w:rPr>
            </w:pPr>
            <w:r w:rsidRPr="00616E49">
              <w:rPr>
                <w:rFonts w:ascii="Footlight MT Light" w:hAnsi="Footlight MT Light"/>
                <w:color w:val="000000"/>
                <w:sz w:val="24"/>
                <w:szCs w:val="24"/>
                <w:highlight w:val="green"/>
              </w:rPr>
              <w:t>30,350,000.00</w:t>
            </w:r>
          </w:p>
        </w:tc>
      </w:tr>
      <w:tr w:rsidR="00BD5728" w:rsidRPr="00616E49" w:rsidTr="003E07BB">
        <w:trPr>
          <w:trHeight w:hRule="exact" w:val="716"/>
        </w:trPr>
        <w:tc>
          <w:tcPr>
            <w:tcW w:w="2096" w:type="dxa"/>
            <w:shd w:val="clear" w:color="auto" w:fill="auto"/>
            <w:vAlign w:val="center"/>
            <w:hideMark/>
          </w:tcPr>
          <w:p w:rsidR="00BD5728" w:rsidRPr="00616E49" w:rsidRDefault="00BD5728">
            <w:pPr>
              <w:rPr>
                <w:rFonts w:ascii="Footlight MT Light" w:hAnsi="Footlight MT Light"/>
                <w:color w:val="000000"/>
                <w:sz w:val="24"/>
                <w:szCs w:val="24"/>
                <w:highlight w:val="green"/>
              </w:rPr>
            </w:pPr>
            <w:r w:rsidRPr="00616E49">
              <w:rPr>
                <w:rFonts w:ascii="Footlight MT Light" w:hAnsi="Footlight MT Light"/>
                <w:color w:val="000000"/>
                <w:sz w:val="24"/>
                <w:szCs w:val="24"/>
                <w:highlight w:val="green"/>
              </w:rPr>
              <w:t>246/2640200</w:t>
            </w:r>
          </w:p>
        </w:tc>
        <w:tc>
          <w:tcPr>
            <w:tcW w:w="5999" w:type="dxa"/>
            <w:shd w:val="clear" w:color="auto" w:fill="auto"/>
            <w:vAlign w:val="center"/>
            <w:hideMark/>
          </w:tcPr>
          <w:p w:rsidR="00BD5728" w:rsidRPr="00616E49" w:rsidRDefault="00BD5728">
            <w:pPr>
              <w:rPr>
                <w:rFonts w:ascii="Footlight MT Light" w:hAnsi="Footlight MT Light"/>
                <w:color w:val="000000"/>
                <w:sz w:val="24"/>
                <w:szCs w:val="24"/>
                <w:highlight w:val="green"/>
              </w:rPr>
            </w:pPr>
            <w:r w:rsidRPr="00616E49">
              <w:rPr>
                <w:rFonts w:ascii="Footlight MT Light" w:hAnsi="Footlight MT Light"/>
                <w:color w:val="000000"/>
                <w:sz w:val="24"/>
                <w:szCs w:val="24"/>
                <w:highlight w:val="green"/>
              </w:rPr>
              <w:t>Emergency Reserve</w:t>
            </w:r>
          </w:p>
        </w:tc>
        <w:tc>
          <w:tcPr>
            <w:tcW w:w="2360" w:type="dxa"/>
            <w:shd w:val="clear" w:color="auto" w:fill="auto"/>
            <w:vAlign w:val="center"/>
          </w:tcPr>
          <w:p w:rsidR="00BD5728" w:rsidRPr="00616E49" w:rsidRDefault="00BD5728">
            <w:pPr>
              <w:jc w:val="right"/>
              <w:rPr>
                <w:rFonts w:ascii="Footlight MT Light" w:hAnsi="Footlight MT Light"/>
                <w:color w:val="000000"/>
                <w:sz w:val="24"/>
                <w:szCs w:val="24"/>
                <w:highlight w:val="green"/>
              </w:rPr>
            </w:pPr>
            <w:r w:rsidRPr="00616E49">
              <w:rPr>
                <w:rFonts w:ascii="Footlight MT Light" w:hAnsi="Footlight MT Light"/>
                <w:color w:val="000000"/>
                <w:sz w:val="24"/>
                <w:szCs w:val="24"/>
                <w:highlight w:val="green"/>
              </w:rPr>
              <w:t>6,868,386.34</w:t>
            </w:r>
          </w:p>
        </w:tc>
      </w:tr>
      <w:tr w:rsidR="00BD5728" w:rsidRPr="00616E49" w:rsidTr="003E07BB">
        <w:trPr>
          <w:trHeight w:hRule="exact" w:val="633"/>
        </w:trPr>
        <w:tc>
          <w:tcPr>
            <w:tcW w:w="2096" w:type="dxa"/>
            <w:shd w:val="clear" w:color="auto" w:fill="auto"/>
            <w:vAlign w:val="center"/>
            <w:hideMark/>
          </w:tcPr>
          <w:p w:rsidR="00BD5728" w:rsidRPr="00616E49" w:rsidRDefault="00BD5728">
            <w:pPr>
              <w:rPr>
                <w:rFonts w:ascii="Footlight MT Light" w:hAnsi="Footlight MT Light"/>
                <w:color w:val="000000"/>
                <w:sz w:val="24"/>
                <w:szCs w:val="24"/>
                <w:highlight w:val="green"/>
              </w:rPr>
            </w:pPr>
            <w:r w:rsidRPr="00616E49">
              <w:rPr>
                <w:rFonts w:ascii="Footlight MT Light" w:hAnsi="Footlight MT Light"/>
                <w:color w:val="000000"/>
                <w:sz w:val="24"/>
                <w:szCs w:val="24"/>
                <w:highlight w:val="green"/>
              </w:rPr>
              <w:t>246/2630204</w:t>
            </w:r>
          </w:p>
        </w:tc>
        <w:tc>
          <w:tcPr>
            <w:tcW w:w="5999" w:type="dxa"/>
            <w:shd w:val="clear" w:color="auto" w:fill="auto"/>
            <w:vAlign w:val="center"/>
            <w:hideMark/>
          </w:tcPr>
          <w:p w:rsidR="00BD5728" w:rsidRPr="00616E49" w:rsidRDefault="00BD5728">
            <w:pPr>
              <w:rPr>
                <w:rFonts w:ascii="Footlight MT Light" w:hAnsi="Footlight MT Light"/>
                <w:color w:val="000000"/>
                <w:sz w:val="24"/>
                <w:szCs w:val="24"/>
                <w:highlight w:val="green"/>
              </w:rPr>
            </w:pPr>
            <w:r w:rsidRPr="00616E49">
              <w:rPr>
                <w:rFonts w:ascii="Footlight MT Light" w:hAnsi="Footlight MT Light"/>
                <w:color w:val="000000"/>
                <w:sz w:val="24"/>
                <w:szCs w:val="24"/>
                <w:highlight w:val="green"/>
              </w:rPr>
              <w:t>Primary School Projects</w:t>
            </w:r>
          </w:p>
        </w:tc>
        <w:tc>
          <w:tcPr>
            <w:tcW w:w="2360" w:type="dxa"/>
            <w:shd w:val="clear" w:color="auto" w:fill="auto"/>
            <w:vAlign w:val="center"/>
          </w:tcPr>
          <w:p w:rsidR="00BD5728" w:rsidRPr="00616E49" w:rsidRDefault="00BD5728">
            <w:pPr>
              <w:jc w:val="right"/>
              <w:rPr>
                <w:rFonts w:ascii="Footlight MT Light" w:hAnsi="Footlight MT Light"/>
                <w:color w:val="000000"/>
                <w:sz w:val="24"/>
                <w:szCs w:val="24"/>
                <w:highlight w:val="green"/>
              </w:rPr>
            </w:pPr>
            <w:r w:rsidRPr="00616E49">
              <w:rPr>
                <w:rFonts w:ascii="Footlight MT Light" w:hAnsi="Footlight MT Light"/>
                <w:color w:val="000000"/>
                <w:sz w:val="24"/>
                <w:szCs w:val="24"/>
                <w:highlight w:val="green"/>
              </w:rPr>
              <w:t>45,377,246.10</w:t>
            </w:r>
          </w:p>
        </w:tc>
      </w:tr>
      <w:tr w:rsidR="00BD5728" w:rsidRPr="00616E49" w:rsidTr="003E07BB">
        <w:trPr>
          <w:trHeight w:hRule="exact" w:val="633"/>
        </w:trPr>
        <w:tc>
          <w:tcPr>
            <w:tcW w:w="2096" w:type="dxa"/>
            <w:shd w:val="clear" w:color="auto" w:fill="auto"/>
            <w:vAlign w:val="center"/>
            <w:hideMark/>
          </w:tcPr>
          <w:p w:rsidR="00BD5728" w:rsidRPr="00616E49" w:rsidRDefault="00BD5728">
            <w:pPr>
              <w:rPr>
                <w:rFonts w:ascii="Footlight MT Light" w:hAnsi="Footlight MT Light"/>
                <w:color w:val="000000"/>
                <w:sz w:val="24"/>
                <w:szCs w:val="24"/>
                <w:highlight w:val="green"/>
              </w:rPr>
            </w:pPr>
            <w:r w:rsidRPr="00616E49">
              <w:rPr>
                <w:rFonts w:ascii="Footlight MT Light" w:hAnsi="Footlight MT Light"/>
                <w:color w:val="000000"/>
                <w:sz w:val="24"/>
                <w:szCs w:val="24"/>
                <w:highlight w:val="green"/>
              </w:rPr>
              <w:t>246/2630205</w:t>
            </w:r>
          </w:p>
        </w:tc>
        <w:tc>
          <w:tcPr>
            <w:tcW w:w="5999" w:type="dxa"/>
            <w:shd w:val="clear" w:color="auto" w:fill="auto"/>
            <w:vAlign w:val="center"/>
            <w:hideMark/>
          </w:tcPr>
          <w:p w:rsidR="00BD5728" w:rsidRPr="00616E49" w:rsidRDefault="00BD5728">
            <w:pPr>
              <w:rPr>
                <w:rFonts w:ascii="Footlight MT Light" w:hAnsi="Footlight MT Light"/>
                <w:color w:val="000000"/>
                <w:sz w:val="24"/>
                <w:szCs w:val="24"/>
                <w:highlight w:val="green"/>
              </w:rPr>
            </w:pPr>
            <w:r w:rsidRPr="00616E49">
              <w:rPr>
                <w:rFonts w:ascii="Footlight MT Light" w:hAnsi="Footlight MT Light"/>
                <w:color w:val="000000"/>
                <w:sz w:val="24"/>
                <w:szCs w:val="24"/>
                <w:highlight w:val="green"/>
              </w:rPr>
              <w:t>Secondary School Projects</w:t>
            </w:r>
          </w:p>
        </w:tc>
        <w:tc>
          <w:tcPr>
            <w:tcW w:w="2360" w:type="dxa"/>
            <w:shd w:val="clear" w:color="auto" w:fill="auto"/>
            <w:vAlign w:val="center"/>
          </w:tcPr>
          <w:p w:rsidR="00BD5728" w:rsidRPr="00616E49" w:rsidRDefault="00BD5728">
            <w:pPr>
              <w:jc w:val="right"/>
              <w:rPr>
                <w:rFonts w:ascii="Footlight MT Light" w:hAnsi="Footlight MT Light"/>
                <w:color w:val="000000"/>
                <w:sz w:val="24"/>
                <w:szCs w:val="24"/>
                <w:highlight w:val="green"/>
              </w:rPr>
            </w:pPr>
            <w:r w:rsidRPr="00616E49">
              <w:rPr>
                <w:rFonts w:ascii="Footlight MT Light" w:hAnsi="Footlight MT Light"/>
                <w:color w:val="000000"/>
                <w:sz w:val="24"/>
                <w:szCs w:val="24"/>
                <w:highlight w:val="green"/>
              </w:rPr>
              <w:t>34,400,000.00</w:t>
            </w:r>
          </w:p>
        </w:tc>
      </w:tr>
      <w:tr w:rsidR="00BD5728" w:rsidRPr="00616E49" w:rsidTr="003E07BB">
        <w:trPr>
          <w:trHeight w:hRule="exact" w:val="633"/>
        </w:trPr>
        <w:tc>
          <w:tcPr>
            <w:tcW w:w="2096" w:type="dxa"/>
            <w:shd w:val="clear" w:color="auto" w:fill="auto"/>
            <w:vAlign w:val="center"/>
          </w:tcPr>
          <w:p w:rsidR="00BD5728" w:rsidRPr="00616E49" w:rsidRDefault="00BD5728">
            <w:pPr>
              <w:rPr>
                <w:rFonts w:ascii="Footlight MT Light" w:hAnsi="Footlight MT Light"/>
                <w:color w:val="000000"/>
                <w:sz w:val="24"/>
                <w:szCs w:val="24"/>
                <w:highlight w:val="green"/>
              </w:rPr>
            </w:pPr>
            <w:r w:rsidRPr="00616E49">
              <w:rPr>
                <w:rFonts w:ascii="Footlight MT Light" w:hAnsi="Footlight MT Light"/>
                <w:color w:val="000000"/>
                <w:sz w:val="24"/>
                <w:szCs w:val="24"/>
                <w:highlight w:val="green"/>
              </w:rPr>
              <w:t>246/2630206</w:t>
            </w:r>
          </w:p>
        </w:tc>
        <w:tc>
          <w:tcPr>
            <w:tcW w:w="5999" w:type="dxa"/>
            <w:shd w:val="clear" w:color="auto" w:fill="auto"/>
            <w:vAlign w:val="center"/>
          </w:tcPr>
          <w:p w:rsidR="00BD5728" w:rsidRPr="00616E49" w:rsidRDefault="00BD5728">
            <w:pPr>
              <w:rPr>
                <w:rFonts w:ascii="Footlight MT Light" w:hAnsi="Footlight MT Light"/>
                <w:color w:val="000000"/>
                <w:sz w:val="24"/>
                <w:szCs w:val="24"/>
                <w:highlight w:val="green"/>
              </w:rPr>
            </w:pPr>
            <w:r w:rsidRPr="00616E49">
              <w:rPr>
                <w:rFonts w:ascii="Footlight MT Light" w:hAnsi="Footlight MT Light"/>
                <w:color w:val="000000"/>
                <w:sz w:val="24"/>
                <w:szCs w:val="24"/>
                <w:highlight w:val="green"/>
              </w:rPr>
              <w:t>Tertiary  School Projects</w:t>
            </w:r>
          </w:p>
        </w:tc>
        <w:tc>
          <w:tcPr>
            <w:tcW w:w="2360" w:type="dxa"/>
            <w:shd w:val="clear" w:color="auto" w:fill="auto"/>
            <w:vAlign w:val="center"/>
          </w:tcPr>
          <w:p w:rsidR="00BD5728" w:rsidRPr="00616E49" w:rsidRDefault="00BD5728">
            <w:pPr>
              <w:jc w:val="right"/>
              <w:rPr>
                <w:rFonts w:ascii="Footlight MT Light" w:hAnsi="Footlight MT Light"/>
                <w:color w:val="000000"/>
                <w:sz w:val="24"/>
                <w:szCs w:val="24"/>
                <w:highlight w:val="green"/>
              </w:rPr>
            </w:pPr>
            <w:r w:rsidRPr="00616E49">
              <w:rPr>
                <w:rFonts w:ascii="Footlight MT Light" w:hAnsi="Footlight MT Light"/>
                <w:color w:val="000000"/>
                <w:sz w:val="24"/>
                <w:szCs w:val="24"/>
                <w:highlight w:val="green"/>
              </w:rPr>
              <w:t>0.00</w:t>
            </w:r>
          </w:p>
        </w:tc>
      </w:tr>
      <w:tr w:rsidR="00BD5728" w:rsidRPr="00616E49" w:rsidTr="003E07BB">
        <w:trPr>
          <w:trHeight w:hRule="exact" w:val="633"/>
        </w:trPr>
        <w:tc>
          <w:tcPr>
            <w:tcW w:w="2096" w:type="dxa"/>
            <w:shd w:val="clear" w:color="auto" w:fill="auto"/>
            <w:vAlign w:val="center"/>
            <w:hideMark/>
          </w:tcPr>
          <w:p w:rsidR="00BD5728" w:rsidRPr="00616E49" w:rsidRDefault="00BD5728">
            <w:pPr>
              <w:rPr>
                <w:rFonts w:ascii="Footlight MT Light" w:hAnsi="Footlight MT Light"/>
                <w:color w:val="000000"/>
                <w:sz w:val="24"/>
                <w:szCs w:val="24"/>
                <w:highlight w:val="green"/>
              </w:rPr>
            </w:pPr>
            <w:r w:rsidRPr="00616E49">
              <w:rPr>
                <w:rFonts w:ascii="Footlight MT Light" w:hAnsi="Footlight MT Light"/>
                <w:color w:val="000000"/>
                <w:sz w:val="24"/>
                <w:szCs w:val="24"/>
                <w:highlight w:val="green"/>
              </w:rPr>
              <w:t>250/2640507</w:t>
            </w:r>
          </w:p>
        </w:tc>
        <w:tc>
          <w:tcPr>
            <w:tcW w:w="5999" w:type="dxa"/>
            <w:shd w:val="clear" w:color="auto" w:fill="auto"/>
            <w:vAlign w:val="center"/>
            <w:hideMark/>
          </w:tcPr>
          <w:p w:rsidR="00BD5728" w:rsidRPr="00616E49" w:rsidRDefault="00BD5728">
            <w:pPr>
              <w:rPr>
                <w:rFonts w:ascii="Footlight MT Light" w:hAnsi="Footlight MT Light"/>
                <w:color w:val="000000"/>
                <w:sz w:val="24"/>
                <w:szCs w:val="24"/>
                <w:highlight w:val="green"/>
              </w:rPr>
            </w:pPr>
            <w:r w:rsidRPr="00616E49">
              <w:rPr>
                <w:rFonts w:ascii="Footlight MT Light" w:hAnsi="Footlight MT Light"/>
                <w:color w:val="000000"/>
                <w:sz w:val="24"/>
                <w:szCs w:val="24"/>
                <w:highlight w:val="green"/>
              </w:rPr>
              <w:t>Security Projects</w:t>
            </w:r>
          </w:p>
        </w:tc>
        <w:tc>
          <w:tcPr>
            <w:tcW w:w="2360" w:type="dxa"/>
            <w:shd w:val="clear" w:color="auto" w:fill="auto"/>
            <w:vAlign w:val="center"/>
          </w:tcPr>
          <w:p w:rsidR="00BD5728" w:rsidRPr="00616E49" w:rsidRDefault="00BD5728">
            <w:pPr>
              <w:jc w:val="right"/>
              <w:rPr>
                <w:rFonts w:ascii="Footlight MT Light" w:hAnsi="Footlight MT Light"/>
                <w:color w:val="000000"/>
                <w:sz w:val="24"/>
                <w:szCs w:val="24"/>
                <w:highlight w:val="green"/>
              </w:rPr>
            </w:pPr>
            <w:r w:rsidRPr="00616E49">
              <w:rPr>
                <w:rFonts w:ascii="Footlight MT Light" w:hAnsi="Footlight MT Light"/>
                <w:color w:val="000000"/>
                <w:sz w:val="24"/>
                <w:szCs w:val="24"/>
                <w:highlight w:val="green"/>
              </w:rPr>
              <w:t>4,109,000.00</w:t>
            </w:r>
          </w:p>
        </w:tc>
      </w:tr>
      <w:tr w:rsidR="00BD5728" w:rsidRPr="00616E49" w:rsidTr="003E07BB">
        <w:trPr>
          <w:trHeight w:hRule="exact" w:val="633"/>
        </w:trPr>
        <w:tc>
          <w:tcPr>
            <w:tcW w:w="2096" w:type="dxa"/>
            <w:shd w:val="clear" w:color="auto" w:fill="auto"/>
            <w:vAlign w:val="center"/>
            <w:hideMark/>
          </w:tcPr>
          <w:p w:rsidR="00BD5728" w:rsidRPr="00616E49" w:rsidRDefault="00BD5728">
            <w:pPr>
              <w:rPr>
                <w:rFonts w:ascii="Footlight MT Light" w:hAnsi="Footlight MT Light"/>
                <w:color w:val="000000"/>
                <w:sz w:val="24"/>
                <w:szCs w:val="24"/>
                <w:highlight w:val="green"/>
              </w:rPr>
            </w:pPr>
            <w:r w:rsidRPr="00616E49">
              <w:rPr>
                <w:rFonts w:ascii="Footlight MT Light" w:hAnsi="Footlight MT Light"/>
                <w:color w:val="000000"/>
                <w:sz w:val="24"/>
                <w:szCs w:val="24"/>
                <w:highlight w:val="green"/>
              </w:rPr>
              <w:t>246/2640509</w:t>
            </w:r>
          </w:p>
        </w:tc>
        <w:tc>
          <w:tcPr>
            <w:tcW w:w="5999" w:type="dxa"/>
            <w:shd w:val="clear" w:color="auto" w:fill="auto"/>
            <w:vAlign w:val="center"/>
            <w:hideMark/>
          </w:tcPr>
          <w:p w:rsidR="00BD5728" w:rsidRPr="00616E49" w:rsidRDefault="00BD5728">
            <w:pPr>
              <w:rPr>
                <w:rFonts w:ascii="Footlight MT Light" w:hAnsi="Footlight MT Light"/>
                <w:color w:val="000000"/>
                <w:sz w:val="24"/>
                <w:szCs w:val="24"/>
                <w:highlight w:val="green"/>
              </w:rPr>
            </w:pPr>
            <w:r w:rsidRPr="00616E49">
              <w:rPr>
                <w:rFonts w:ascii="Footlight MT Light" w:hAnsi="Footlight MT Light"/>
                <w:color w:val="000000"/>
                <w:sz w:val="24"/>
                <w:szCs w:val="24"/>
                <w:highlight w:val="green"/>
              </w:rPr>
              <w:t>Sports Activities</w:t>
            </w:r>
          </w:p>
        </w:tc>
        <w:tc>
          <w:tcPr>
            <w:tcW w:w="2360" w:type="dxa"/>
            <w:shd w:val="clear" w:color="auto" w:fill="auto"/>
            <w:vAlign w:val="center"/>
          </w:tcPr>
          <w:p w:rsidR="00BD5728" w:rsidRPr="00616E49" w:rsidRDefault="00BD5728">
            <w:pPr>
              <w:jc w:val="right"/>
              <w:rPr>
                <w:rFonts w:ascii="Footlight MT Light" w:hAnsi="Footlight MT Light"/>
                <w:color w:val="000000"/>
                <w:sz w:val="24"/>
                <w:szCs w:val="24"/>
                <w:highlight w:val="green"/>
              </w:rPr>
            </w:pPr>
            <w:r w:rsidRPr="00616E49">
              <w:rPr>
                <w:rFonts w:ascii="Footlight MT Light" w:hAnsi="Footlight MT Light"/>
                <w:color w:val="000000"/>
                <w:sz w:val="24"/>
                <w:szCs w:val="24"/>
                <w:highlight w:val="green"/>
              </w:rPr>
              <w:t>1,450,000.00</w:t>
            </w:r>
          </w:p>
        </w:tc>
      </w:tr>
      <w:tr w:rsidR="00BD5728" w:rsidRPr="00616E49" w:rsidTr="003E07BB">
        <w:trPr>
          <w:trHeight w:hRule="exact" w:val="633"/>
        </w:trPr>
        <w:tc>
          <w:tcPr>
            <w:tcW w:w="2096" w:type="dxa"/>
            <w:shd w:val="clear" w:color="auto" w:fill="auto"/>
            <w:vAlign w:val="center"/>
            <w:hideMark/>
          </w:tcPr>
          <w:p w:rsidR="00BD5728" w:rsidRPr="00616E49" w:rsidRDefault="00BD5728">
            <w:pPr>
              <w:rPr>
                <w:rFonts w:ascii="Footlight MT Light" w:hAnsi="Footlight MT Light"/>
                <w:color w:val="000000"/>
                <w:sz w:val="24"/>
                <w:szCs w:val="24"/>
                <w:highlight w:val="green"/>
              </w:rPr>
            </w:pPr>
            <w:r w:rsidRPr="00616E49">
              <w:rPr>
                <w:rFonts w:ascii="Footlight MT Light" w:hAnsi="Footlight MT Light"/>
                <w:color w:val="000000"/>
                <w:sz w:val="24"/>
                <w:szCs w:val="24"/>
                <w:highlight w:val="green"/>
              </w:rPr>
              <w:t>246/2640510</w:t>
            </w:r>
          </w:p>
        </w:tc>
        <w:tc>
          <w:tcPr>
            <w:tcW w:w="5999" w:type="dxa"/>
            <w:shd w:val="clear" w:color="auto" w:fill="auto"/>
            <w:vAlign w:val="center"/>
            <w:hideMark/>
          </w:tcPr>
          <w:p w:rsidR="00BD5728" w:rsidRPr="00616E49" w:rsidRDefault="00BD5728">
            <w:pPr>
              <w:rPr>
                <w:rFonts w:ascii="Footlight MT Light" w:hAnsi="Footlight MT Light"/>
                <w:color w:val="000000"/>
                <w:sz w:val="24"/>
                <w:szCs w:val="24"/>
                <w:highlight w:val="green"/>
              </w:rPr>
            </w:pPr>
            <w:r w:rsidRPr="00616E49">
              <w:rPr>
                <w:rFonts w:ascii="Footlight MT Light" w:hAnsi="Footlight MT Light"/>
                <w:color w:val="000000"/>
                <w:sz w:val="24"/>
                <w:szCs w:val="24"/>
                <w:highlight w:val="green"/>
              </w:rPr>
              <w:t>Environmental Projects</w:t>
            </w:r>
          </w:p>
        </w:tc>
        <w:tc>
          <w:tcPr>
            <w:tcW w:w="2360" w:type="dxa"/>
            <w:shd w:val="clear" w:color="auto" w:fill="auto"/>
            <w:vAlign w:val="center"/>
          </w:tcPr>
          <w:p w:rsidR="00BD5728" w:rsidRPr="00616E49" w:rsidRDefault="00BD5728">
            <w:pPr>
              <w:jc w:val="right"/>
              <w:rPr>
                <w:rFonts w:ascii="Footlight MT Light" w:hAnsi="Footlight MT Light"/>
                <w:color w:val="000000"/>
                <w:sz w:val="24"/>
                <w:szCs w:val="24"/>
                <w:highlight w:val="green"/>
              </w:rPr>
            </w:pPr>
            <w:r w:rsidRPr="00616E49">
              <w:rPr>
                <w:rFonts w:ascii="Footlight MT Light" w:hAnsi="Footlight MT Light"/>
                <w:color w:val="000000"/>
                <w:sz w:val="24"/>
                <w:szCs w:val="24"/>
                <w:highlight w:val="green"/>
              </w:rPr>
              <w:t>2,000,000.00</w:t>
            </w:r>
          </w:p>
        </w:tc>
      </w:tr>
      <w:tr w:rsidR="00BD5728" w:rsidRPr="00616E49" w:rsidTr="003E07BB">
        <w:trPr>
          <w:trHeight w:hRule="exact" w:val="633"/>
        </w:trPr>
        <w:tc>
          <w:tcPr>
            <w:tcW w:w="2096" w:type="dxa"/>
            <w:shd w:val="clear" w:color="auto" w:fill="auto"/>
            <w:vAlign w:val="center"/>
          </w:tcPr>
          <w:p w:rsidR="00BD5728" w:rsidRPr="00616E49" w:rsidRDefault="00BD5728">
            <w:pPr>
              <w:rPr>
                <w:rFonts w:ascii="Footlight MT Light" w:hAnsi="Footlight MT Light"/>
                <w:color w:val="000000"/>
                <w:sz w:val="24"/>
                <w:szCs w:val="24"/>
                <w:highlight w:val="green"/>
              </w:rPr>
            </w:pPr>
            <w:r w:rsidRPr="00616E49">
              <w:rPr>
                <w:rFonts w:ascii="Footlight MT Light" w:hAnsi="Footlight MT Light"/>
                <w:color w:val="000000"/>
                <w:sz w:val="24"/>
                <w:szCs w:val="24"/>
                <w:highlight w:val="green"/>
              </w:rPr>
              <w:t>246/3110202</w:t>
            </w:r>
          </w:p>
        </w:tc>
        <w:tc>
          <w:tcPr>
            <w:tcW w:w="5999" w:type="dxa"/>
            <w:shd w:val="clear" w:color="auto" w:fill="auto"/>
            <w:vAlign w:val="center"/>
          </w:tcPr>
          <w:p w:rsidR="00BD5728" w:rsidRPr="00616E49" w:rsidRDefault="00BD5728">
            <w:pPr>
              <w:rPr>
                <w:rFonts w:ascii="Footlight MT Light" w:hAnsi="Footlight MT Light"/>
                <w:color w:val="000000"/>
                <w:sz w:val="24"/>
                <w:szCs w:val="24"/>
                <w:highlight w:val="green"/>
              </w:rPr>
            </w:pPr>
            <w:r w:rsidRPr="00616E49">
              <w:rPr>
                <w:rFonts w:ascii="Footlight MT Light" w:hAnsi="Footlight MT Light"/>
                <w:color w:val="000000"/>
                <w:sz w:val="24"/>
                <w:szCs w:val="24"/>
                <w:highlight w:val="green"/>
              </w:rPr>
              <w:t xml:space="preserve">NG-CDF Offices </w:t>
            </w:r>
          </w:p>
        </w:tc>
        <w:tc>
          <w:tcPr>
            <w:tcW w:w="2360" w:type="dxa"/>
            <w:shd w:val="clear" w:color="auto" w:fill="auto"/>
            <w:vAlign w:val="center"/>
          </w:tcPr>
          <w:p w:rsidR="00BD5728" w:rsidRPr="00616E49" w:rsidRDefault="00BD5728">
            <w:pPr>
              <w:jc w:val="right"/>
              <w:rPr>
                <w:rFonts w:ascii="Footlight MT Light" w:hAnsi="Footlight MT Light"/>
                <w:color w:val="000000"/>
                <w:sz w:val="24"/>
                <w:szCs w:val="24"/>
                <w:highlight w:val="green"/>
              </w:rPr>
            </w:pPr>
            <w:r w:rsidRPr="00616E49">
              <w:rPr>
                <w:rFonts w:ascii="Footlight MT Light" w:hAnsi="Footlight MT Light"/>
                <w:color w:val="000000"/>
                <w:sz w:val="24"/>
                <w:szCs w:val="24"/>
                <w:highlight w:val="green"/>
              </w:rPr>
              <w:t>450,000.00</w:t>
            </w:r>
          </w:p>
        </w:tc>
      </w:tr>
      <w:tr w:rsidR="003E07BB" w:rsidRPr="00616E49" w:rsidTr="00535256">
        <w:trPr>
          <w:trHeight w:hRule="exact" w:val="633"/>
        </w:trPr>
        <w:tc>
          <w:tcPr>
            <w:tcW w:w="8095" w:type="dxa"/>
            <w:gridSpan w:val="2"/>
            <w:shd w:val="clear" w:color="auto" w:fill="auto"/>
            <w:vAlign w:val="center"/>
            <w:hideMark/>
          </w:tcPr>
          <w:p w:rsidR="003E07BB" w:rsidRPr="00616E49" w:rsidRDefault="003E07BB" w:rsidP="003E07BB">
            <w:pPr>
              <w:rPr>
                <w:rFonts w:ascii="Footlight MT Light" w:hAnsi="Footlight MT Light" w:cs="Leelawadee"/>
                <w:b/>
                <w:color w:val="000000"/>
                <w:sz w:val="24"/>
                <w:szCs w:val="24"/>
                <w:highlight w:val="green"/>
                <w:lang w:eastAsia="en-GB"/>
              </w:rPr>
            </w:pPr>
            <w:r w:rsidRPr="00616E49">
              <w:rPr>
                <w:rFonts w:ascii="Footlight MT Light" w:hAnsi="Footlight MT Light" w:cs="Leelawadee"/>
                <w:b/>
                <w:color w:val="000000"/>
                <w:sz w:val="24"/>
                <w:szCs w:val="24"/>
                <w:highlight w:val="green"/>
                <w:lang w:eastAsia="en-GB"/>
              </w:rPr>
              <w:t> TOTALS</w:t>
            </w:r>
          </w:p>
        </w:tc>
        <w:tc>
          <w:tcPr>
            <w:tcW w:w="2360" w:type="dxa"/>
            <w:shd w:val="clear" w:color="auto" w:fill="auto"/>
            <w:vAlign w:val="center"/>
            <w:hideMark/>
          </w:tcPr>
          <w:p w:rsidR="00BD5728" w:rsidRPr="00616E49" w:rsidRDefault="00BD5728" w:rsidP="00BD5728">
            <w:pPr>
              <w:jc w:val="right"/>
              <w:rPr>
                <w:rFonts w:ascii="Footlight MT Light" w:hAnsi="Footlight MT Light"/>
                <w:b/>
                <w:color w:val="000000"/>
                <w:sz w:val="24"/>
                <w:szCs w:val="24"/>
                <w:highlight w:val="green"/>
              </w:rPr>
            </w:pPr>
            <w:r w:rsidRPr="00616E49">
              <w:rPr>
                <w:rFonts w:ascii="Footlight MT Light" w:hAnsi="Footlight MT Light"/>
                <w:b/>
                <w:color w:val="000000"/>
                <w:sz w:val="24"/>
                <w:szCs w:val="24"/>
                <w:highlight w:val="green"/>
              </w:rPr>
              <w:t xml:space="preserve">                             137,367,724.14 </w:t>
            </w:r>
          </w:p>
          <w:p w:rsidR="003E07BB" w:rsidRPr="00616E49" w:rsidRDefault="003E07BB" w:rsidP="003E07BB">
            <w:pPr>
              <w:jc w:val="right"/>
              <w:rPr>
                <w:rFonts w:ascii="Footlight MT Light" w:hAnsi="Footlight MT Light" w:cs="Leelawadee"/>
                <w:b/>
                <w:color w:val="000000"/>
                <w:sz w:val="24"/>
                <w:szCs w:val="24"/>
                <w:highlight w:val="green"/>
                <w:lang w:eastAsia="en-GB"/>
              </w:rPr>
            </w:pPr>
          </w:p>
        </w:tc>
      </w:tr>
    </w:tbl>
    <w:p w:rsidR="00655036" w:rsidRPr="00616E49" w:rsidRDefault="00655036">
      <w:pPr>
        <w:spacing w:line="300" w:lineRule="exact"/>
        <w:ind w:left="131"/>
        <w:rPr>
          <w:rFonts w:ascii="Footlight MT Light" w:eastAsia="Ebrima" w:hAnsi="Footlight MT Light" w:cs="Leelawadee"/>
          <w:b/>
          <w:position w:val="-2"/>
          <w:sz w:val="24"/>
          <w:szCs w:val="24"/>
          <w:highlight w:val="green"/>
        </w:rPr>
      </w:pPr>
    </w:p>
    <w:p w:rsidR="00D45672" w:rsidRPr="00616E49" w:rsidRDefault="00D45672">
      <w:pPr>
        <w:spacing w:line="200" w:lineRule="exact"/>
        <w:rPr>
          <w:rFonts w:ascii="Footlight MT Light" w:hAnsi="Footlight MT Light" w:cs="Leelawadee"/>
          <w:sz w:val="24"/>
          <w:szCs w:val="24"/>
          <w:highlight w:val="green"/>
        </w:rPr>
      </w:pPr>
    </w:p>
    <w:p w:rsidR="00655036" w:rsidRPr="00616E49" w:rsidRDefault="00655036">
      <w:pPr>
        <w:spacing w:line="200" w:lineRule="exact"/>
        <w:rPr>
          <w:rFonts w:ascii="Footlight MT Light" w:hAnsi="Footlight MT Light" w:cs="Leelawadee"/>
          <w:sz w:val="24"/>
          <w:szCs w:val="24"/>
          <w:highlight w:val="green"/>
        </w:rPr>
      </w:pPr>
    </w:p>
    <w:p w:rsidR="00D45672" w:rsidRPr="00616E49" w:rsidRDefault="00D72B44" w:rsidP="00D537CE">
      <w:pPr>
        <w:spacing w:before="15" w:line="220" w:lineRule="exact"/>
        <w:ind w:firstLine="131"/>
        <w:rPr>
          <w:rFonts w:ascii="Footlight MT Light" w:hAnsi="Footlight MT Light" w:cs="Leelawadee"/>
          <w:sz w:val="24"/>
          <w:szCs w:val="24"/>
          <w:highlight w:val="green"/>
        </w:rPr>
      </w:pPr>
      <w:r w:rsidRPr="00616E49">
        <w:rPr>
          <w:rFonts w:ascii="Footlight MT Light" w:hAnsi="Footlight MT Light" w:cs="Leelawadee"/>
          <w:sz w:val="24"/>
          <w:szCs w:val="24"/>
          <w:highlight w:val="green"/>
        </w:rPr>
        <w:t>……………………………………………</w:t>
      </w:r>
      <w:r w:rsidR="00D537CE" w:rsidRPr="00616E49">
        <w:rPr>
          <w:rFonts w:ascii="Footlight MT Light" w:hAnsi="Footlight MT Light" w:cs="Leelawadee"/>
          <w:sz w:val="24"/>
          <w:szCs w:val="24"/>
          <w:highlight w:val="green"/>
        </w:rPr>
        <w:tab/>
      </w:r>
      <w:r w:rsidR="00D537CE" w:rsidRPr="00616E49">
        <w:rPr>
          <w:rFonts w:ascii="Footlight MT Light" w:hAnsi="Footlight MT Light" w:cs="Leelawadee"/>
          <w:sz w:val="24"/>
          <w:szCs w:val="24"/>
          <w:highlight w:val="green"/>
        </w:rPr>
        <w:tab/>
        <w:t>……………………………</w:t>
      </w:r>
      <w:r w:rsidR="00D537CE" w:rsidRPr="00616E49">
        <w:rPr>
          <w:rFonts w:ascii="Footlight MT Light" w:hAnsi="Footlight MT Light" w:cs="Leelawadee"/>
          <w:sz w:val="24"/>
          <w:szCs w:val="24"/>
          <w:highlight w:val="green"/>
        </w:rPr>
        <w:tab/>
        <w:t>………………….</w:t>
      </w:r>
    </w:p>
    <w:p w:rsidR="00D45672" w:rsidRPr="00616E49" w:rsidRDefault="00A21715">
      <w:pPr>
        <w:spacing w:line="300" w:lineRule="exact"/>
        <w:ind w:left="131"/>
        <w:rPr>
          <w:rFonts w:ascii="Footlight MT Light" w:eastAsia="Ebrima" w:hAnsi="Footlight MT Light" w:cs="Leelawadee"/>
          <w:b/>
          <w:sz w:val="24"/>
          <w:szCs w:val="24"/>
          <w:highlight w:val="green"/>
        </w:rPr>
      </w:pPr>
      <w:r w:rsidRPr="00616E49">
        <w:rPr>
          <w:rFonts w:ascii="Footlight MT Light" w:eastAsia="Ebrima" w:hAnsi="Footlight MT Light" w:cs="Leelawadee"/>
          <w:b/>
          <w:sz w:val="24"/>
          <w:szCs w:val="24"/>
          <w:highlight w:val="green"/>
        </w:rPr>
        <w:t>C</w:t>
      </w:r>
      <w:r w:rsidRPr="00616E49">
        <w:rPr>
          <w:rFonts w:ascii="Footlight MT Light" w:eastAsia="Ebrima" w:hAnsi="Footlight MT Light" w:cs="Leelawadee"/>
          <w:b/>
          <w:spacing w:val="1"/>
          <w:sz w:val="24"/>
          <w:szCs w:val="24"/>
          <w:highlight w:val="green"/>
        </w:rPr>
        <w:t>h</w:t>
      </w:r>
      <w:r w:rsidRPr="00616E49">
        <w:rPr>
          <w:rFonts w:ascii="Footlight MT Light" w:eastAsia="Ebrima" w:hAnsi="Footlight MT Light" w:cs="Leelawadee"/>
          <w:b/>
          <w:sz w:val="24"/>
          <w:szCs w:val="24"/>
          <w:highlight w:val="green"/>
        </w:rPr>
        <w:t>air</w:t>
      </w:r>
      <w:r w:rsidR="003E07BB" w:rsidRPr="00616E49">
        <w:rPr>
          <w:rFonts w:ascii="Footlight MT Light" w:eastAsia="Ebrima" w:hAnsi="Footlight MT Light" w:cs="Leelawadee"/>
          <w:b/>
          <w:sz w:val="24"/>
          <w:szCs w:val="24"/>
          <w:highlight w:val="green"/>
        </w:rPr>
        <w:t>person</w:t>
      </w:r>
      <w:r w:rsidR="00D537CE" w:rsidRPr="00616E49">
        <w:rPr>
          <w:rFonts w:ascii="Footlight MT Light" w:eastAsia="Ebrima" w:hAnsi="Footlight MT Light" w:cs="Leelawadee"/>
          <w:b/>
          <w:sz w:val="24"/>
          <w:szCs w:val="24"/>
          <w:highlight w:val="green"/>
        </w:rPr>
        <w:t xml:space="preserve"> NG</w:t>
      </w:r>
      <w:r w:rsidRPr="00616E49">
        <w:rPr>
          <w:rFonts w:ascii="Footlight MT Light" w:eastAsia="Ebrima" w:hAnsi="Footlight MT Light" w:cs="Leelawadee"/>
          <w:b/>
          <w:sz w:val="24"/>
          <w:szCs w:val="24"/>
          <w:highlight w:val="green"/>
        </w:rPr>
        <w:t>CDF Committee</w:t>
      </w:r>
      <w:r w:rsidRPr="00616E49">
        <w:rPr>
          <w:rFonts w:ascii="Footlight MT Light" w:eastAsia="Ebrima" w:hAnsi="Footlight MT Light" w:cs="Leelawadee"/>
          <w:b/>
          <w:spacing w:val="-1"/>
          <w:sz w:val="24"/>
          <w:szCs w:val="24"/>
          <w:highlight w:val="green"/>
        </w:rPr>
        <w:t xml:space="preserve"> </w:t>
      </w:r>
      <w:r w:rsidR="00D537CE" w:rsidRPr="00616E49">
        <w:rPr>
          <w:rFonts w:ascii="Footlight MT Light" w:eastAsia="Ebrima" w:hAnsi="Footlight MT Light" w:cs="Leelawadee"/>
          <w:b/>
          <w:sz w:val="24"/>
          <w:szCs w:val="24"/>
          <w:highlight w:val="green"/>
        </w:rPr>
        <w:tab/>
      </w:r>
      <w:r w:rsidR="00D537CE" w:rsidRPr="00616E49">
        <w:rPr>
          <w:rFonts w:ascii="Footlight MT Light" w:eastAsia="Ebrima" w:hAnsi="Footlight MT Light" w:cs="Leelawadee"/>
          <w:b/>
          <w:sz w:val="24"/>
          <w:szCs w:val="24"/>
          <w:highlight w:val="green"/>
        </w:rPr>
        <w:tab/>
      </w:r>
      <w:r w:rsidR="00D537CE" w:rsidRPr="00616E49">
        <w:rPr>
          <w:rFonts w:ascii="Footlight MT Light" w:eastAsia="Ebrima" w:hAnsi="Footlight MT Light" w:cs="Leelawadee"/>
          <w:b/>
          <w:sz w:val="24"/>
          <w:szCs w:val="24"/>
          <w:highlight w:val="green"/>
        </w:rPr>
        <w:tab/>
      </w:r>
      <w:r w:rsidR="00D537CE" w:rsidRPr="00616E49">
        <w:rPr>
          <w:rFonts w:ascii="Footlight MT Light" w:eastAsia="Ebrima" w:hAnsi="Footlight MT Light" w:cs="Leelawadee"/>
          <w:b/>
          <w:sz w:val="24"/>
          <w:szCs w:val="24"/>
          <w:highlight w:val="green"/>
        </w:rPr>
        <w:tab/>
        <w:t xml:space="preserve"> Signature</w:t>
      </w:r>
      <w:r w:rsidR="00D537CE" w:rsidRPr="00616E49">
        <w:rPr>
          <w:rFonts w:ascii="Footlight MT Light" w:eastAsia="Ebrima" w:hAnsi="Footlight MT Light" w:cs="Leelawadee"/>
          <w:b/>
          <w:spacing w:val="-1"/>
          <w:sz w:val="24"/>
          <w:szCs w:val="24"/>
          <w:highlight w:val="green"/>
        </w:rPr>
        <w:tab/>
      </w:r>
      <w:r w:rsidR="00D537CE" w:rsidRPr="00616E49">
        <w:rPr>
          <w:rFonts w:ascii="Footlight MT Light" w:eastAsia="Ebrima" w:hAnsi="Footlight MT Light" w:cs="Leelawadee"/>
          <w:b/>
          <w:spacing w:val="-1"/>
          <w:sz w:val="24"/>
          <w:szCs w:val="24"/>
          <w:highlight w:val="green"/>
        </w:rPr>
        <w:tab/>
      </w:r>
      <w:r w:rsidR="00D537CE" w:rsidRPr="00616E49">
        <w:rPr>
          <w:rFonts w:ascii="Footlight MT Light" w:eastAsia="Ebrima" w:hAnsi="Footlight MT Light" w:cs="Leelawadee"/>
          <w:b/>
          <w:spacing w:val="-1"/>
          <w:sz w:val="24"/>
          <w:szCs w:val="24"/>
          <w:highlight w:val="green"/>
        </w:rPr>
        <w:tab/>
      </w:r>
      <w:r w:rsidRPr="00616E49">
        <w:rPr>
          <w:rFonts w:ascii="Footlight MT Light" w:eastAsia="Ebrima" w:hAnsi="Footlight MT Light" w:cs="Leelawadee"/>
          <w:b/>
          <w:sz w:val="24"/>
          <w:szCs w:val="24"/>
          <w:highlight w:val="green"/>
        </w:rPr>
        <w:t>Date</w:t>
      </w:r>
      <w:r w:rsidR="00D537CE" w:rsidRPr="00616E49">
        <w:rPr>
          <w:rFonts w:ascii="Footlight MT Light" w:eastAsia="Ebrima" w:hAnsi="Footlight MT Light" w:cs="Leelawadee"/>
          <w:b/>
          <w:spacing w:val="-1"/>
          <w:sz w:val="24"/>
          <w:szCs w:val="24"/>
          <w:highlight w:val="green"/>
        </w:rPr>
        <w:tab/>
      </w:r>
    </w:p>
    <w:p w:rsidR="00D45672" w:rsidRPr="00616E49" w:rsidRDefault="00D45672">
      <w:pPr>
        <w:spacing w:line="200" w:lineRule="exact"/>
        <w:rPr>
          <w:rFonts w:ascii="Footlight MT Light" w:hAnsi="Footlight MT Light" w:cs="Leelawadee"/>
          <w:sz w:val="24"/>
          <w:szCs w:val="24"/>
          <w:highlight w:val="green"/>
        </w:rPr>
      </w:pPr>
    </w:p>
    <w:p w:rsidR="00D45672" w:rsidRPr="00616E49" w:rsidRDefault="00D45672">
      <w:pPr>
        <w:spacing w:line="200" w:lineRule="exact"/>
        <w:rPr>
          <w:rFonts w:ascii="Footlight MT Light" w:hAnsi="Footlight MT Light" w:cs="Leelawadee"/>
          <w:sz w:val="24"/>
          <w:szCs w:val="24"/>
          <w:highlight w:val="green"/>
        </w:rPr>
      </w:pPr>
    </w:p>
    <w:p w:rsidR="00D45672" w:rsidRPr="00616E49" w:rsidRDefault="00D45672">
      <w:pPr>
        <w:spacing w:before="11" w:line="240" w:lineRule="exact"/>
        <w:rPr>
          <w:rFonts w:ascii="Footlight MT Light" w:hAnsi="Footlight MT Light" w:cs="Leelawadee"/>
          <w:sz w:val="24"/>
          <w:szCs w:val="24"/>
          <w:highlight w:val="green"/>
        </w:rPr>
      </w:pPr>
    </w:p>
    <w:p w:rsidR="00D537CE" w:rsidRPr="00616E49" w:rsidRDefault="00D72B44" w:rsidP="00D537CE">
      <w:pPr>
        <w:spacing w:before="15" w:line="220" w:lineRule="exact"/>
        <w:ind w:firstLine="131"/>
        <w:rPr>
          <w:rFonts w:ascii="Footlight MT Light" w:hAnsi="Footlight MT Light" w:cs="Leelawadee"/>
          <w:sz w:val="24"/>
          <w:szCs w:val="24"/>
          <w:highlight w:val="green"/>
        </w:rPr>
      </w:pPr>
      <w:r w:rsidRPr="00616E49">
        <w:rPr>
          <w:rFonts w:ascii="Footlight MT Light" w:hAnsi="Footlight MT Light" w:cs="Leelawadee"/>
          <w:sz w:val="24"/>
          <w:szCs w:val="24"/>
          <w:highlight w:val="green"/>
        </w:rPr>
        <w:t>……………………………………………</w:t>
      </w:r>
      <w:r w:rsidR="00D537CE" w:rsidRPr="00616E49">
        <w:rPr>
          <w:rFonts w:ascii="Footlight MT Light" w:hAnsi="Footlight MT Light" w:cs="Leelawadee"/>
          <w:sz w:val="24"/>
          <w:szCs w:val="24"/>
          <w:highlight w:val="green"/>
        </w:rPr>
        <w:tab/>
      </w:r>
      <w:r w:rsidR="00D537CE" w:rsidRPr="00616E49">
        <w:rPr>
          <w:rFonts w:ascii="Footlight MT Light" w:hAnsi="Footlight MT Light" w:cs="Leelawadee"/>
          <w:sz w:val="24"/>
          <w:szCs w:val="24"/>
          <w:highlight w:val="green"/>
        </w:rPr>
        <w:tab/>
        <w:t>……………………………</w:t>
      </w:r>
      <w:r w:rsidR="00D537CE" w:rsidRPr="00616E49">
        <w:rPr>
          <w:rFonts w:ascii="Footlight MT Light" w:hAnsi="Footlight MT Light" w:cs="Leelawadee"/>
          <w:sz w:val="24"/>
          <w:szCs w:val="24"/>
          <w:highlight w:val="green"/>
        </w:rPr>
        <w:tab/>
        <w:t>………………….</w:t>
      </w:r>
    </w:p>
    <w:p w:rsidR="00D537CE" w:rsidRPr="00616E49" w:rsidRDefault="00D537CE" w:rsidP="00D537CE">
      <w:pPr>
        <w:spacing w:line="300" w:lineRule="exact"/>
        <w:ind w:left="131"/>
        <w:rPr>
          <w:rFonts w:ascii="Footlight MT Light" w:eastAsia="Ebrima" w:hAnsi="Footlight MT Light" w:cs="Leelawadee"/>
          <w:b/>
          <w:sz w:val="24"/>
          <w:szCs w:val="24"/>
          <w:highlight w:val="green"/>
        </w:rPr>
      </w:pPr>
      <w:r w:rsidRPr="00616E49">
        <w:rPr>
          <w:rFonts w:ascii="Footlight MT Light" w:eastAsia="Ebrima" w:hAnsi="Footlight MT Light" w:cs="Leelawadee"/>
          <w:b/>
          <w:sz w:val="24"/>
          <w:szCs w:val="24"/>
          <w:highlight w:val="green"/>
        </w:rPr>
        <w:t>F</w:t>
      </w:r>
      <w:r w:rsidRPr="00616E49">
        <w:rPr>
          <w:rFonts w:ascii="Footlight MT Light" w:eastAsia="Ebrima" w:hAnsi="Footlight MT Light" w:cs="Leelawadee"/>
          <w:b/>
          <w:spacing w:val="1"/>
          <w:sz w:val="24"/>
          <w:szCs w:val="24"/>
          <w:highlight w:val="green"/>
        </w:rPr>
        <w:t>un</w:t>
      </w:r>
      <w:r w:rsidRPr="00616E49">
        <w:rPr>
          <w:rFonts w:ascii="Footlight MT Light" w:eastAsia="Ebrima" w:hAnsi="Footlight MT Light" w:cs="Leelawadee"/>
          <w:b/>
          <w:sz w:val="24"/>
          <w:szCs w:val="24"/>
          <w:highlight w:val="green"/>
        </w:rPr>
        <w:t xml:space="preserve">d </w:t>
      </w:r>
      <w:r w:rsidRPr="00616E49">
        <w:rPr>
          <w:rFonts w:ascii="Footlight MT Light" w:eastAsia="Ebrima" w:hAnsi="Footlight MT Light" w:cs="Leelawadee"/>
          <w:b/>
          <w:spacing w:val="1"/>
          <w:sz w:val="24"/>
          <w:szCs w:val="24"/>
          <w:highlight w:val="green"/>
        </w:rPr>
        <w:t>A</w:t>
      </w:r>
      <w:r w:rsidRPr="00616E49">
        <w:rPr>
          <w:rFonts w:ascii="Footlight MT Light" w:eastAsia="Ebrima" w:hAnsi="Footlight MT Light" w:cs="Leelawadee"/>
          <w:b/>
          <w:sz w:val="24"/>
          <w:szCs w:val="24"/>
          <w:highlight w:val="green"/>
        </w:rPr>
        <w:t>c</w:t>
      </w:r>
      <w:r w:rsidRPr="00616E49">
        <w:rPr>
          <w:rFonts w:ascii="Footlight MT Light" w:eastAsia="Ebrima" w:hAnsi="Footlight MT Light" w:cs="Leelawadee"/>
          <w:b/>
          <w:spacing w:val="-1"/>
          <w:sz w:val="24"/>
          <w:szCs w:val="24"/>
          <w:highlight w:val="green"/>
        </w:rPr>
        <w:t>co</w:t>
      </w:r>
      <w:r w:rsidRPr="00616E49">
        <w:rPr>
          <w:rFonts w:ascii="Footlight MT Light" w:eastAsia="Ebrima" w:hAnsi="Footlight MT Light" w:cs="Leelawadee"/>
          <w:b/>
          <w:spacing w:val="1"/>
          <w:sz w:val="24"/>
          <w:szCs w:val="24"/>
          <w:highlight w:val="green"/>
        </w:rPr>
        <w:t>un</w:t>
      </w:r>
      <w:r w:rsidRPr="00616E49">
        <w:rPr>
          <w:rFonts w:ascii="Footlight MT Light" w:eastAsia="Ebrima" w:hAnsi="Footlight MT Light" w:cs="Leelawadee"/>
          <w:b/>
          <w:sz w:val="24"/>
          <w:szCs w:val="24"/>
          <w:highlight w:val="green"/>
        </w:rPr>
        <w:t>t Ma</w:t>
      </w:r>
      <w:r w:rsidRPr="00616E49">
        <w:rPr>
          <w:rFonts w:ascii="Footlight MT Light" w:eastAsia="Ebrima" w:hAnsi="Footlight MT Light" w:cs="Leelawadee"/>
          <w:b/>
          <w:spacing w:val="-1"/>
          <w:sz w:val="24"/>
          <w:szCs w:val="24"/>
          <w:highlight w:val="green"/>
        </w:rPr>
        <w:t>n</w:t>
      </w:r>
      <w:r w:rsidRPr="00616E49">
        <w:rPr>
          <w:rFonts w:ascii="Footlight MT Light" w:eastAsia="Ebrima" w:hAnsi="Footlight MT Light" w:cs="Leelawadee"/>
          <w:b/>
          <w:sz w:val="24"/>
          <w:szCs w:val="24"/>
          <w:highlight w:val="green"/>
        </w:rPr>
        <w:t>ager</w:t>
      </w:r>
      <w:r w:rsidRPr="00616E49">
        <w:rPr>
          <w:rFonts w:ascii="Footlight MT Light" w:eastAsia="Ebrima" w:hAnsi="Footlight MT Light" w:cs="Leelawadee"/>
          <w:b/>
          <w:sz w:val="24"/>
          <w:szCs w:val="24"/>
          <w:highlight w:val="green"/>
        </w:rPr>
        <w:tab/>
      </w:r>
      <w:r w:rsidRPr="00616E49">
        <w:rPr>
          <w:rFonts w:ascii="Footlight MT Light" w:eastAsia="Ebrima" w:hAnsi="Footlight MT Light" w:cs="Leelawadee"/>
          <w:b/>
          <w:sz w:val="24"/>
          <w:szCs w:val="24"/>
          <w:highlight w:val="green"/>
        </w:rPr>
        <w:tab/>
      </w:r>
      <w:r w:rsidRPr="00616E49">
        <w:rPr>
          <w:rFonts w:ascii="Footlight MT Light" w:eastAsia="Ebrima" w:hAnsi="Footlight MT Light" w:cs="Leelawadee"/>
          <w:b/>
          <w:sz w:val="24"/>
          <w:szCs w:val="24"/>
          <w:highlight w:val="green"/>
        </w:rPr>
        <w:tab/>
      </w:r>
      <w:r w:rsidRPr="00616E49">
        <w:rPr>
          <w:rFonts w:ascii="Footlight MT Light" w:eastAsia="Ebrima" w:hAnsi="Footlight MT Light" w:cs="Leelawadee"/>
          <w:b/>
          <w:sz w:val="24"/>
          <w:szCs w:val="24"/>
          <w:highlight w:val="green"/>
        </w:rPr>
        <w:tab/>
        <w:t xml:space="preserve">       </w:t>
      </w:r>
      <w:r w:rsidRPr="00616E49">
        <w:rPr>
          <w:rFonts w:ascii="Footlight MT Light" w:eastAsia="Ebrima" w:hAnsi="Footlight MT Light" w:cs="Leelawadee"/>
          <w:b/>
          <w:sz w:val="24"/>
          <w:szCs w:val="24"/>
          <w:highlight w:val="green"/>
        </w:rPr>
        <w:tab/>
        <w:t>Signat</w:t>
      </w:r>
      <w:r w:rsidRPr="00616E49">
        <w:rPr>
          <w:rFonts w:ascii="Footlight MT Light" w:eastAsia="Ebrima" w:hAnsi="Footlight MT Light" w:cs="Leelawadee"/>
          <w:b/>
          <w:spacing w:val="1"/>
          <w:sz w:val="24"/>
          <w:szCs w:val="24"/>
          <w:highlight w:val="green"/>
        </w:rPr>
        <w:t>u</w:t>
      </w:r>
      <w:r w:rsidRPr="00616E49">
        <w:rPr>
          <w:rFonts w:ascii="Footlight MT Light" w:eastAsia="Ebrima" w:hAnsi="Footlight MT Light" w:cs="Leelawadee"/>
          <w:b/>
          <w:sz w:val="24"/>
          <w:szCs w:val="24"/>
          <w:highlight w:val="green"/>
        </w:rPr>
        <w:t>re</w:t>
      </w:r>
      <w:r w:rsidRPr="00616E49">
        <w:rPr>
          <w:rFonts w:ascii="Footlight MT Light" w:eastAsia="Ebrima" w:hAnsi="Footlight MT Light" w:cs="Leelawadee"/>
          <w:b/>
          <w:spacing w:val="-1"/>
          <w:sz w:val="24"/>
          <w:szCs w:val="24"/>
          <w:highlight w:val="green"/>
        </w:rPr>
        <w:tab/>
      </w:r>
      <w:r w:rsidRPr="00616E49">
        <w:rPr>
          <w:rFonts w:ascii="Footlight MT Light" w:eastAsia="Ebrima" w:hAnsi="Footlight MT Light" w:cs="Leelawadee"/>
          <w:b/>
          <w:spacing w:val="-1"/>
          <w:sz w:val="24"/>
          <w:szCs w:val="24"/>
          <w:highlight w:val="green"/>
        </w:rPr>
        <w:tab/>
      </w:r>
      <w:r w:rsidRPr="00616E49">
        <w:rPr>
          <w:rFonts w:ascii="Footlight MT Light" w:eastAsia="Ebrima" w:hAnsi="Footlight MT Light" w:cs="Leelawadee"/>
          <w:b/>
          <w:spacing w:val="-1"/>
          <w:sz w:val="24"/>
          <w:szCs w:val="24"/>
          <w:highlight w:val="green"/>
        </w:rPr>
        <w:tab/>
      </w:r>
      <w:r w:rsidRPr="00616E49">
        <w:rPr>
          <w:rFonts w:ascii="Footlight MT Light" w:eastAsia="Ebrima" w:hAnsi="Footlight MT Light" w:cs="Leelawadee"/>
          <w:b/>
          <w:sz w:val="24"/>
          <w:szCs w:val="24"/>
          <w:highlight w:val="green"/>
        </w:rPr>
        <w:t>Date</w:t>
      </w:r>
      <w:r w:rsidRPr="00616E49">
        <w:rPr>
          <w:rFonts w:ascii="Footlight MT Light" w:eastAsia="Ebrima" w:hAnsi="Footlight MT Light" w:cs="Leelawadee"/>
          <w:b/>
          <w:spacing w:val="-1"/>
          <w:sz w:val="24"/>
          <w:szCs w:val="24"/>
          <w:highlight w:val="green"/>
        </w:rPr>
        <w:tab/>
      </w:r>
    </w:p>
    <w:p w:rsidR="00D45672" w:rsidRPr="00616E49" w:rsidRDefault="00D45672">
      <w:pPr>
        <w:spacing w:before="4" w:line="160" w:lineRule="exact"/>
        <w:rPr>
          <w:rFonts w:ascii="Footlight MT Light" w:eastAsia="Ebrima" w:hAnsi="Footlight MT Light" w:cs="Leelawadee"/>
          <w:sz w:val="24"/>
          <w:szCs w:val="24"/>
          <w:highlight w:val="green"/>
        </w:rPr>
      </w:pPr>
    </w:p>
    <w:p w:rsidR="00D537CE" w:rsidRPr="00616E49" w:rsidRDefault="00D537CE">
      <w:pPr>
        <w:spacing w:before="4" w:line="160" w:lineRule="exact"/>
        <w:rPr>
          <w:rFonts w:ascii="Footlight MT Light" w:hAnsi="Footlight MT Light" w:cs="Leelawadee"/>
          <w:sz w:val="24"/>
          <w:szCs w:val="24"/>
          <w:highlight w:val="green"/>
        </w:rPr>
      </w:pPr>
    </w:p>
    <w:p w:rsidR="00D537CE" w:rsidRPr="00616E49" w:rsidRDefault="00D537CE">
      <w:pPr>
        <w:spacing w:before="4" w:line="160" w:lineRule="exact"/>
        <w:rPr>
          <w:rFonts w:ascii="Footlight MT Light" w:hAnsi="Footlight MT Light" w:cs="Leelawadee"/>
          <w:sz w:val="24"/>
          <w:szCs w:val="24"/>
          <w:highlight w:val="green"/>
        </w:rPr>
      </w:pPr>
    </w:p>
    <w:p w:rsidR="00D537CE" w:rsidRPr="00616E49" w:rsidRDefault="00D537CE">
      <w:pPr>
        <w:spacing w:before="4" w:line="160" w:lineRule="exact"/>
        <w:rPr>
          <w:rFonts w:ascii="Footlight MT Light" w:hAnsi="Footlight MT Light" w:cs="Leelawadee"/>
          <w:sz w:val="24"/>
          <w:szCs w:val="24"/>
          <w:highlight w:val="green"/>
        </w:rPr>
      </w:pPr>
    </w:p>
    <w:p w:rsidR="00D537CE" w:rsidRPr="00616E49" w:rsidRDefault="00D537CE">
      <w:pPr>
        <w:spacing w:before="4" w:line="160" w:lineRule="exact"/>
        <w:rPr>
          <w:rFonts w:ascii="Footlight MT Light" w:hAnsi="Footlight MT Light" w:cs="Leelawadee"/>
          <w:sz w:val="24"/>
          <w:szCs w:val="24"/>
          <w:highlight w:val="green"/>
        </w:rPr>
      </w:pPr>
    </w:p>
    <w:p w:rsidR="00D537CE" w:rsidRPr="00616E49" w:rsidRDefault="00D537CE">
      <w:pPr>
        <w:spacing w:before="4" w:line="160" w:lineRule="exact"/>
        <w:rPr>
          <w:rFonts w:ascii="Footlight MT Light" w:hAnsi="Footlight MT Light" w:cs="Leelawadee"/>
          <w:sz w:val="24"/>
          <w:szCs w:val="24"/>
          <w:highlight w:val="green"/>
        </w:rPr>
      </w:pPr>
    </w:p>
    <w:p w:rsidR="00D537CE" w:rsidRPr="00616E49" w:rsidRDefault="00D537CE">
      <w:pPr>
        <w:spacing w:before="4" w:line="160" w:lineRule="exact"/>
        <w:rPr>
          <w:rFonts w:ascii="Footlight MT Light" w:hAnsi="Footlight MT Light" w:cs="Leelawadee"/>
          <w:sz w:val="24"/>
          <w:szCs w:val="24"/>
          <w:highlight w:val="green"/>
        </w:rPr>
      </w:pPr>
    </w:p>
    <w:tbl>
      <w:tblPr>
        <w:tblW w:w="10200" w:type="dxa"/>
        <w:tblInd w:w="430" w:type="dxa"/>
        <w:tblLayout w:type="fixed"/>
        <w:tblCellMar>
          <w:left w:w="0" w:type="dxa"/>
          <w:right w:w="0" w:type="dxa"/>
        </w:tblCellMar>
        <w:tblLook w:val="01E0"/>
      </w:tblPr>
      <w:tblGrid>
        <w:gridCol w:w="1653"/>
        <w:gridCol w:w="6564"/>
        <w:gridCol w:w="1983"/>
      </w:tblGrid>
      <w:tr w:rsidR="00AA5E83" w:rsidRPr="00616E49" w:rsidTr="001A47B2">
        <w:trPr>
          <w:trHeight w:hRule="exact" w:val="470"/>
        </w:trPr>
        <w:tc>
          <w:tcPr>
            <w:tcW w:w="1653" w:type="dxa"/>
            <w:tcBorders>
              <w:top w:val="nil"/>
              <w:left w:val="nil"/>
              <w:bottom w:val="nil"/>
              <w:right w:val="nil"/>
            </w:tcBorders>
          </w:tcPr>
          <w:p w:rsidR="00AA5E83" w:rsidRPr="00616E49" w:rsidRDefault="00AA5E83" w:rsidP="001A47B2">
            <w:pPr>
              <w:spacing w:before="57"/>
              <w:ind w:left="40"/>
              <w:rPr>
                <w:rFonts w:ascii="Footlight MT Light" w:eastAsia="Ebrima" w:hAnsi="Footlight MT Light" w:cs="Leelawadee"/>
                <w:sz w:val="28"/>
                <w:szCs w:val="24"/>
                <w:highlight w:val="green"/>
              </w:rPr>
            </w:pPr>
          </w:p>
        </w:tc>
        <w:tc>
          <w:tcPr>
            <w:tcW w:w="6564" w:type="dxa"/>
            <w:tcBorders>
              <w:top w:val="nil"/>
              <w:left w:val="nil"/>
              <w:bottom w:val="nil"/>
              <w:right w:val="nil"/>
            </w:tcBorders>
          </w:tcPr>
          <w:p w:rsidR="00AA5E83" w:rsidRPr="00616E49" w:rsidRDefault="00AA5E83" w:rsidP="001A47B2">
            <w:pPr>
              <w:spacing w:before="28"/>
              <w:ind w:left="185" w:right="-1701"/>
              <w:rPr>
                <w:rFonts w:ascii="Footlight MT Light" w:eastAsia="Ebrima" w:hAnsi="Footlight MT Light" w:cs="Leelawadee"/>
                <w:sz w:val="28"/>
                <w:szCs w:val="24"/>
                <w:highlight w:val="green"/>
              </w:rPr>
            </w:pPr>
            <w:r w:rsidRPr="00616E49">
              <w:rPr>
                <w:rFonts w:ascii="Footlight MT Light" w:eastAsia="Ebrima" w:hAnsi="Footlight MT Light" w:cs="Leelawadee"/>
                <w:w w:val="96"/>
                <w:sz w:val="28"/>
                <w:szCs w:val="24"/>
                <w:highlight w:val="green"/>
              </w:rPr>
              <w:t>National Government C</w:t>
            </w:r>
            <w:r w:rsidRPr="00616E49">
              <w:rPr>
                <w:rFonts w:ascii="Footlight MT Light" w:eastAsia="Ebrima" w:hAnsi="Footlight MT Light" w:cs="Leelawadee"/>
                <w:spacing w:val="-1"/>
                <w:w w:val="96"/>
                <w:sz w:val="28"/>
                <w:szCs w:val="24"/>
                <w:highlight w:val="green"/>
              </w:rPr>
              <w:t>o</w:t>
            </w:r>
            <w:r w:rsidRPr="00616E49">
              <w:rPr>
                <w:rFonts w:ascii="Footlight MT Light" w:eastAsia="Ebrima" w:hAnsi="Footlight MT Light" w:cs="Leelawadee"/>
                <w:spacing w:val="1"/>
                <w:w w:val="96"/>
                <w:sz w:val="28"/>
                <w:szCs w:val="24"/>
                <w:highlight w:val="green"/>
              </w:rPr>
              <w:t>n</w:t>
            </w:r>
            <w:r w:rsidRPr="00616E49">
              <w:rPr>
                <w:rFonts w:ascii="Footlight MT Light" w:eastAsia="Ebrima" w:hAnsi="Footlight MT Light" w:cs="Leelawadee"/>
                <w:spacing w:val="-1"/>
                <w:w w:val="96"/>
                <w:sz w:val="28"/>
                <w:szCs w:val="24"/>
                <w:highlight w:val="green"/>
              </w:rPr>
              <w:t>s</w:t>
            </w:r>
            <w:r w:rsidRPr="00616E49">
              <w:rPr>
                <w:rFonts w:ascii="Footlight MT Light" w:eastAsia="Ebrima" w:hAnsi="Footlight MT Light" w:cs="Leelawadee"/>
                <w:w w:val="96"/>
                <w:sz w:val="28"/>
                <w:szCs w:val="24"/>
                <w:highlight w:val="green"/>
              </w:rPr>
              <w:t>tit</w:t>
            </w:r>
            <w:r w:rsidRPr="00616E49">
              <w:rPr>
                <w:rFonts w:ascii="Footlight MT Light" w:eastAsia="Ebrima" w:hAnsi="Footlight MT Light" w:cs="Leelawadee"/>
                <w:spacing w:val="1"/>
                <w:w w:val="96"/>
                <w:sz w:val="28"/>
                <w:szCs w:val="24"/>
                <w:highlight w:val="green"/>
              </w:rPr>
              <w:t>u</w:t>
            </w:r>
            <w:r w:rsidRPr="00616E49">
              <w:rPr>
                <w:rFonts w:ascii="Footlight MT Light" w:eastAsia="Ebrima" w:hAnsi="Footlight MT Light" w:cs="Leelawadee"/>
                <w:spacing w:val="-1"/>
                <w:w w:val="96"/>
                <w:sz w:val="28"/>
                <w:szCs w:val="24"/>
                <w:highlight w:val="green"/>
              </w:rPr>
              <w:t>e</w:t>
            </w:r>
            <w:r w:rsidRPr="00616E49">
              <w:rPr>
                <w:rFonts w:ascii="Footlight MT Light" w:eastAsia="Ebrima" w:hAnsi="Footlight MT Light" w:cs="Leelawadee"/>
                <w:spacing w:val="1"/>
                <w:w w:val="96"/>
                <w:sz w:val="28"/>
                <w:szCs w:val="24"/>
                <w:highlight w:val="green"/>
              </w:rPr>
              <w:t>n</w:t>
            </w:r>
            <w:r w:rsidRPr="00616E49">
              <w:rPr>
                <w:rFonts w:ascii="Footlight MT Light" w:eastAsia="Ebrima" w:hAnsi="Footlight MT Light" w:cs="Leelawadee"/>
                <w:w w:val="96"/>
                <w:sz w:val="28"/>
                <w:szCs w:val="24"/>
                <w:highlight w:val="green"/>
              </w:rPr>
              <w:t>c</w:t>
            </w:r>
            <w:r w:rsidRPr="00616E49">
              <w:rPr>
                <w:rFonts w:ascii="Footlight MT Light" w:eastAsia="Ebrima" w:hAnsi="Footlight MT Light" w:cs="Leelawadee"/>
                <w:spacing w:val="-1"/>
                <w:w w:val="96"/>
                <w:sz w:val="28"/>
                <w:szCs w:val="24"/>
                <w:highlight w:val="green"/>
              </w:rPr>
              <w:t>ie</w:t>
            </w:r>
            <w:r w:rsidRPr="00616E49">
              <w:rPr>
                <w:rFonts w:ascii="Footlight MT Light" w:eastAsia="Ebrima" w:hAnsi="Footlight MT Light" w:cs="Leelawadee"/>
                <w:w w:val="96"/>
                <w:sz w:val="28"/>
                <w:szCs w:val="24"/>
                <w:highlight w:val="green"/>
              </w:rPr>
              <w:t>s</w:t>
            </w:r>
            <w:r w:rsidRPr="00616E49">
              <w:rPr>
                <w:rFonts w:ascii="Footlight MT Light" w:eastAsia="Ebrima" w:hAnsi="Footlight MT Light" w:cs="Leelawadee"/>
                <w:spacing w:val="-1"/>
                <w:w w:val="96"/>
                <w:sz w:val="28"/>
                <w:szCs w:val="24"/>
                <w:highlight w:val="green"/>
              </w:rPr>
              <w:t xml:space="preserve"> </w:t>
            </w:r>
            <w:r w:rsidRPr="00616E49">
              <w:rPr>
                <w:rFonts w:ascii="Footlight MT Light" w:eastAsia="Ebrima" w:hAnsi="Footlight MT Light" w:cs="Leelawadee"/>
                <w:w w:val="96"/>
                <w:sz w:val="28"/>
                <w:szCs w:val="24"/>
                <w:highlight w:val="green"/>
              </w:rPr>
              <w:t>D</w:t>
            </w:r>
            <w:r w:rsidRPr="00616E49">
              <w:rPr>
                <w:rFonts w:ascii="Footlight MT Light" w:eastAsia="Ebrima" w:hAnsi="Footlight MT Light" w:cs="Leelawadee"/>
                <w:spacing w:val="-1"/>
                <w:w w:val="96"/>
                <w:sz w:val="28"/>
                <w:szCs w:val="24"/>
                <w:highlight w:val="green"/>
              </w:rPr>
              <w:t>e</w:t>
            </w:r>
            <w:r w:rsidRPr="00616E49">
              <w:rPr>
                <w:rFonts w:ascii="Footlight MT Light" w:eastAsia="Ebrima" w:hAnsi="Footlight MT Light" w:cs="Leelawadee"/>
                <w:spacing w:val="2"/>
                <w:w w:val="96"/>
                <w:sz w:val="28"/>
                <w:szCs w:val="24"/>
                <w:highlight w:val="green"/>
              </w:rPr>
              <w:t>v</w:t>
            </w:r>
            <w:r w:rsidRPr="00616E49">
              <w:rPr>
                <w:rFonts w:ascii="Footlight MT Light" w:eastAsia="Ebrima" w:hAnsi="Footlight MT Light" w:cs="Leelawadee"/>
                <w:spacing w:val="1"/>
                <w:w w:val="96"/>
                <w:sz w:val="28"/>
                <w:szCs w:val="24"/>
                <w:highlight w:val="green"/>
              </w:rPr>
              <w:t>e</w:t>
            </w:r>
            <w:r w:rsidRPr="00616E49">
              <w:rPr>
                <w:rFonts w:ascii="Footlight MT Light" w:eastAsia="Ebrima" w:hAnsi="Footlight MT Light" w:cs="Leelawadee"/>
                <w:w w:val="96"/>
                <w:sz w:val="28"/>
                <w:szCs w:val="24"/>
                <w:highlight w:val="green"/>
              </w:rPr>
              <w:t>lo</w:t>
            </w:r>
            <w:r w:rsidRPr="00616E49">
              <w:rPr>
                <w:rFonts w:ascii="Footlight MT Light" w:eastAsia="Ebrima" w:hAnsi="Footlight MT Light" w:cs="Leelawadee"/>
                <w:spacing w:val="1"/>
                <w:w w:val="96"/>
                <w:sz w:val="28"/>
                <w:szCs w:val="24"/>
                <w:highlight w:val="green"/>
              </w:rPr>
              <w:t>p</w:t>
            </w:r>
            <w:r w:rsidRPr="00616E49">
              <w:rPr>
                <w:rFonts w:ascii="Footlight MT Light" w:eastAsia="Ebrima" w:hAnsi="Footlight MT Light" w:cs="Leelawadee"/>
                <w:w w:val="96"/>
                <w:sz w:val="28"/>
                <w:szCs w:val="24"/>
                <w:highlight w:val="green"/>
              </w:rPr>
              <w:t>m</w:t>
            </w:r>
            <w:r w:rsidRPr="00616E49">
              <w:rPr>
                <w:rFonts w:ascii="Footlight MT Light" w:eastAsia="Ebrima" w:hAnsi="Footlight MT Light" w:cs="Leelawadee"/>
                <w:spacing w:val="-1"/>
                <w:w w:val="96"/>
                <w:sz w:val="28"/>
                <w:szCs w:val="24"/>
                <w:highlight w:val="green"/>
              </w:rPr>
              <w:t>e</w:t>
            </w:r>
            <w:r w:rsidRPr="00616E49">
              <w:rPr>
                <w:rFonts w:ascii="Footlight MT Light" w:eastAsia="Ebrima" w:hAnsi="Footlight MT Light" w:cs="Leelawadee"/>
                <w:spacing w:val="1"/>
                <w:w w:val="96"/>
                <w:sz w:val="28"/>
                <w:szCs w:val="24"/>
                <w:highlight w:val="green"/>
              </w:rPr>
              <w:t>n</w:t>
            </w:r>
            <w:r w:rsidRPr="00616E49">
              <w:rPr>
                <w:rFonts w:ascii="Footlight MT Light" w:eastAsia="Ebrima" w:hAnsi="Footlight MT Light" w:cs="Leelawadee"/>
                <w:w w:val="96"/>
                <w:sz w:val="28"/>
                <w:szCs w:val="24"/>
                <w:highlight w:val="green"/>
              </w:rPr>
              <w:t>t</w:t>
            </w:r>
            <w:r w:rsidRPr="00616E49">
              <w:rPr>
                <w:rFonts w:ascii="Footlight MT Light" w:eastAsia="Ebrima" w:hAnsi="Footlight MT Light" w:cs="Leelawadee"/>
                <w:spacing w:val="1"/>
                <w:w w:val="96"/>
                <w:sz w:val="28"/>
                <w:szCs w:val="24"/>
                <w:highlight w:val="green"/>
              </w:rPr>
              <w:t xml:space="preserve"> </w:t>
            </w:r>
            <w:r w:rsidRPr="00616E49">
              <w:rPr>
                <w:rFonts w:ascii="Footlight MT Light" w:eastAsia="Ebrima" w:hAnsi="Footlight MT Light" w:cs="Leelawadee"/>
                <w:sz w:val="28"/>
                <w:szCs w:val="24"/>
                <w:highlight w:val="green"/>
              </w:rPr>
              <w:t>Fu</w:t>
            </w:r>
            <w:r w:rsidRPr="00616E49">
              <w:rPr>
                <w:rFonts w:ascii="Footlight MT Light" w:eastAsia="Ebrima" w:hAnsi="Footlight MT Light" w:cs="Leelawadee"/>
                <w:spacing w:val="1"/>
                <w:sz w:val="28"/>
                <w:szCs w:val="24"/>
                <w:highlight w:val="green"/>
              </w:rPr>
              <w:t>n</w:t>
            </w:r>
            <w:r w:rsidRPr="00616E49">
              <w:rPr>
                <w:rFonts w:ascii="Footlight MT Light" w:eastAsia="Ebrima" w:hAnsi="Footlight MT Light" w:cs="Leelawadee"/>
                <w:sz w:val="28"/>
                <w:szCs w:val="24"/>
                <w:highlight w:val="green"/>
              </w:rPr>
              <w:t>d</w:t>
            </w:r>
          </w:p>
        </w:tc>
        <w:tc>
          <w:tcPr>
            <w:tcW w:w="1983" w:type="dxa"/>
            <w:tcBorders>
              <w:top w:val="nil"/>
              <w:left w:val="nil"/>
              <w:bottom w:val="nil"/>
              <w:right w:val="nil"/>
            </w:tcBorders>
          </w:tcPr>
          <w:p w:rsidR="00AA5E83" w:rsidRPr="00616E49" w:rsidRDefault="00AA5E83" w:rsidP="001A47B2">
            <w:pPr>
              <w:spacing w:before="57"/>
              <w:ind w:left="141"/>
              <w:rPr>
                <w:rFonts w:ascii="Footlight MT Light" w:eastAsia="Ebrima" w:hAnsi="Footlight MT Light" w:cs="Leelawadee"/>
                <w:sz w:val="28"/>
                <w:szCs w:val="24"/>
                <w:highlight w:val="green"/>
              </w:rPr>
            </w:pPr>
            <w:r w:rsidRPr="00616E49">
              <w:rPr>
                <w:rFonts w:ascii="Footlight MT Light" w:eastAsia="Ebrima" w:hAnsi="Footlight MT Light" w:cs="Leelawadee"/>
                <w:b/>
                <w:sz w:val="28"/>
                <w:szCs w:val="24"/>
                <w:highlight w:val="green"/>
              </w:rPr>
              <w:t xml:space="preserve">No. </w:t>
            </w:r>
            <w:r w:rsidRPr="00616E49">
              <w:rPr>
                <w:rFonts w:ascii="Footlight MT Light" w:eastAsia="Ebrima" w:hAnsi="Footlight MT Light" w:cs="Leelawadee"/>
                <w:b/>
                <w:spacing w:val="1"/>
                <w:sz w:val="28"/>
                <w:szCs w:val="24"/>
                <w:highlight w:val="green"/>
              </w:rPr>
              <w:t>30</w:t>
            </w:r>
          </w:p>
        </w:tc>
      </w:tr>
    </w:tbl>
    <w:p w:rsidR="001943C9" w:rsidRPr="00616E49" w:rsidRDefault="001943C9" w:rsidP="001943C9">
      <w:pPr>
        <w:spacing w:before="10" w:line="140" w:lineRule="exact"/>
        <w:rPr>
          <w:rFonts w:ascii="Footlight MT Light" w:hAnsi="Footlight MT Light" w:cs="Leelawadee"/>
          <w:sz w:val="24"/>
          <w:szCs w:val="24"/>
          <w:highlight w:val="green"/>
        </w:rPr>
      </w:pPr>
    </w:p>
    <w:p w:rsidR="001943C9" w:rsidRPr="00616E49" w:rsidRDefault="00642709" w:rsidP="001943C9">
      <w:pPr>
        <w:spacing w:line="359" w:lineRule="auto"/>
        <w:ind w:left="3587" w:right="3753"/>
        <w:jc w:val="center"/>
        <w:rPr>
          <w:rFonts w:ascii="Footlight MT Light" w:eastAsia="Ebrima" w:hAnsi="Footlight MT Light" w:cs="Leelawadee"/>
          <w:sz w:val="24"/>
          <w:szCs w:val="24"/>
          <w:highlight w:val="green"/>
        </w:rPr>
      </w:pPr>
      <w:r w:rsidRPr="00616E49">
        <w:rPr>
          <w:rFonts w:ascii="Footlight MT Light" w:eastAsia="Ebrima" w:hAnsi="Footlight MT Light" w:cs="Leelawadee"/>
          <w:b/>
          <w:sz w:val="24"/>
          <w:szCs w:val="24"/>
          <w:highlight w:val="green"/>
        </w:rPr>
        <w:t>FOURTH</w:t>
      </w:r>
      <w:r w:rsidR="001943C9" w:rsidRPr="00616E49">
        <w:rPr>
          <w:rFonts w:ascii="Footlight MT Light" w:eastAsia="Ebrima" w:hAnsi="Footlight MT Light" w:cs="Leelawadee"/>
          <w:b/>
          <w:spacing w:val="2"/>
          <w:sz w:val="24"/>
          <w:szCs w:val="24"/>
          <w:highlight w:val="green"/>
        </w:rPr>
        <w:t xml:space="preserve"> </w:t>
      </w:r>
      <w:r w:rsidR="001943C9" w:rsidRPr="00616E49">
        <w:rPr>
          <w:rFonts w:ascii="Footlight MT Light" w:eastAsia="Ebrima" w:hAnsi="Footlight MT Light" w:cs="Leelawadee"/>
          <w:b/>
          <w:sz w:val="24"/>
          <w:szCs w:val="24"/>
          <w:highlight w:val="green"/>
        </w:rPr>
        <w:t>S</w:t>
      </w:r>
      <w:r w:rsidR="001943C9" w:rsidRPr="00616E49">
        <w:rPr>
          <w:rFonts w:ascii="Footlight MT Light" w:eastAsia="Ebrima" w:hAnsi="Footlight MT Light" w:cs="Leelawadee"/>
          <w:b/>
          <w:spacing w:val="-1"/>
          <w:sz w:val="24"/>
          <w:szCs w:val="24"/>
          <w:highlight w:val="green"/>
        </w:rPr>
        <w:t>C</w:t>
      </w:r>
      <w:r w:rsidR="001943C9" w:rsidRPr="00616E49">
        <w:rPr>
          <w:rFonts w:ascii="Footlight MT Light" w:eastAsia="Ebrima" w:hAnsi="Footlight MT Light" w:cs="Leelawadee"/>
          <w:b/>
          <w:spacing w:val="1"/>
          <w:sz w:val="24"/>
          <w:szCs w:val="24"/>
          <w:highlight w:val="green"/>
        </w:rPr>
        <w:t>H</w:t>
      </w:r>
      <w:r w:rsidR="001943C9" w:rsidRPr="00616E49">
        <w:rPr>
          <w:rFonts w:ascii="Footlight MT Light" w:eastAsia="Ebrima" w:hAnsi="Footlight MT Light" w:cs="Leelawadee"/>
          <w:b/>
          <w:sz w:val="24"/>
          <w:szCs w:val="24"/>
          <w:highlight w:val="green"/>
        </w:rPr>
        <w:t>EDU</w:t>
      </w:r>
      <w:r w:rsidR="001943C9" w:rsidRPr="00616E49">
        <w:rPr>
          <w:rFonts w:ascii="Footlight MT Light" w:eastAsia="Ebrima" w:hAnsi="Footlight MT Light" w:cs="Leelawadee"/>
          <w:b/>
          <w:spacing w:val="-1"/>
          <w:sz w:val="24"/>
          <w:szCs w:val="24"/>
          <w:highlight w:val="green"/>
        </w:rPr>
        <w:t>L</w:t>
      </w:r>
      <w:r w:rsidR="001943C9" w:rsidRPr="00616E49">
        <w:rPr>
          <w:rFonts w:ascii="Footlight MT Light" w:eastAsia="Ebrima" w:hAnsi="Footlight MT Light" w:cs="Leelawadee"/>
          <w:b/>
          <w:sz w:val="24"/>
          <w:szCs w:val="24"/>
          <w:highlight w:val="green"/>
        </w:rPr>
        <w:t>E (s.</w:t>
      </w:r>
      <w:r w:rsidRPr="00616E49">
        <w:rPr>
          <w:rFonts w:ascii="Footlight MT Light" w:eastAsia="Ebrima" w:hAnsi="Footlight MT Light" w:cs="Leelawadee"/>
          <w:b/>
          <w:spacing w:val="1"/>
          <w:sz w:val="24"/>
          <w:szCs w:val="24"/>
          <w:highlight w:val="green"/>
        </w:rPr>
        <w:t xml:space="preserve"> 30</w:t>
      </w:r>
      <w:r w:rsidR="001943C9" w:rsidRPr="00616E49">
        <w:rPr>
          <w:rFonts w:ascii="Footlight MT Light" w:eastAsia="Ebrima" w:hAnsi="Footlight MT Light" w:cs="Leelawadee"/>
          <w:b/>
          <w:sz w:val="24"/>
          <w:szCs w:val="24"/>
          <w:highlight w:val="green"/>
        </w:rPr>
        <w:t xml:space="preserve">) </w:t>
      </w:r>
      <w:r w:rsidR="001943C9" w:rsidRPr="00616E49">
        <w:rPr>
          <w:rFonts w:ascii="Footlight MT Light" w:eastAsia="Ebrima" w:hAnsi="Footlight MT Light" w:cs="Leelawadee"/>
          <w:b/>
          <w:spacing w:val="-1"/>
          <w:sz w:val="24"/>
          <w:szCs w:val="24"/>
          <w:highlight w:val="green"/>
        </w:rPr>
        <w:t>P</w:t>
      </w:r>
      <w:r w:rsidR="001943C9" w:rsidRPr="00616E49">
        <w:rPr>
          <w:rFonts w:ascii="Footlight MT Light" w:eastAsia="Ebrima" w:hAnsi="Footlight MT Light" w:cs="Leelawadee"/>
          <w:b/>
          <w:sz w:val="24"/>
          <w:szCs w:val="24"/>
          <w:highlight w:val="green"/>
        </w:rPr>
        <w:t>RO</w:t>
      </w:r>
      <w:r w:rsidR="001943C9" w:rsidRPr="00616E49">
        <w:rPr>
          <w:rFonts w:ascii="Footlight MT Light" w:eastAsia="Ebrima" w:hAnsi="Footlight MT Light" w:cs="Leelawadee"/>
          <w:b/>
          <w:spacing w:val="1"/>
          <w:sz w:val="24"/>
          <w:szCs w:val="24"/>
          <w:highlight w:val="green"/>
        </w:rPr>
        <w:t>J</w:t>
      </w:r>
      <w:r w:rsidR="001943C9" w:rsidRPr="00616E49">
        <w:rPr>
          <w:rFonts w:ascii="Footlight MT Light" w:eastAsia="Ebrima" w:hAnsi="Footlight MT Light" w:cs="Leelawadee"/>
          <w:b/>
          <w:sz w:val="24"/>
          <w:szCs w:val="24"/>
          <w:highlight w:val="green"/>
        </w:rPr>
        <w:t>E</w:t>
      </w:r>
      <w:r w:rsidR="001943C9" w:rsidRPr="00616E49">
        <w:rPr>
          <w:rFonts w:ascii="Footlight MT Light" w:eastAsia="Ebrima" w:hAnsi="Footlight MT Light" w:cs="Leelawadee"/>
          <w:b/>
          <w:spacing w:val="-1"/>
          <w:sz w:val="24"/>
          <w:szCs w:val="24"/>
          <w:highlight w:val="green"/>
        </w:rPr>
        <w:t>C</w:t>
      </w:r>
      <w:r w:rsidR="001943C9" w:rsidRPr="00616E49">
        <w:rPr>
          <w:rFonts w:ascii="Footlight MT Light" w:eastAsia="Ebrima" w:hAnsi="Footlight MT Light" w:cs="Leelawadee"/>
          <w:b/>
          <w:sz w:val="24"/>
          <w:szCs w:val="24"/>
          <w:highlight w:val="green"/>
        </w:rPr>
        <w:t>T</w:t>
      </w:r>
      <w:r w:rsidR="001943C9" w:rsidRPr="00616E49">
        <w:rPr>
          <w:rFonts w:ascii="Footlight MT Light" w:eastAsia="Ebrima" w:hAnsi="Footlight MT Light" w:cs="Leelawadee"/>
          <w:b/>
          <w:spacing w:val="2"/>
          <w:sz w:val="24"/>
          <w:szCs w:val="24"/>
          <w:highlight w:val="green"/>
        </w:rPr>
        <w:t xml:space="preserve"> </w:t>
      </w:r>
      <w:r w:rsidR="001943C9" w:rsidRPr="00616E49">
        <w:rPr>
          <w:rFonts w:ascii="Footlight MT Light" w:eastAsia="Ebrima" w:hAnsi="Footlight MT Light" w:cs="Leelawadee"/>
          <w:b/>
          <w:sz w:val="24"/>
          <w:szCs w:val="24"/>
          <w:highlight w:val="green"/>
        </w:rPr>
        <w:t>DES</w:t>
      </w:r>
      <w:r w:rsidR="001943C9" w:rsidRPr="00616E49">
        <w:rPr>
          <w:rFonts w:ascii="Footlight MT Light" w:eastAsia="Ebrima" w:hAnsi="Footlight MT Light" w:cs="Leelawadee"/>
          <w:b/>
          <w:spacing w:val="-2"/>
          <w:sz w:val="24"/>
          <w:szCs w:val="24"/>
          <w:highlight w:val="green"/>
        </w:rPr>
        <w:t>C</w:t>
      </w:r>
      <w:r w:rsidR="001943C9" w:rsidRPr="00616E49">
        <w:rPr>
          <w:rFonts w:ascii="Footlight MT Light" w:eastAsia="Ebrima" w:hAnsi="Footlight MT Light" w:cs="Leelawadee"/>
          <w:b/>
          <w:sz w:val="24"/>
          <w:szCs w:val="24"/>
          <w:highlight w:val="green"/>
        </w:rPr>
        <w:t>RI</w:t>
      </w:r>
      <w:r w:rsidR="001943C9" w:rsidRPr="00616E49">
        <w:rPr>
          <w:rFonts w:ascii="Footlight MT Light" w:eastAsia="Ebrima" w:hAnsi="Footlight MT Light" w:cs="Leelawadee"/>
          <w:b/>
          <w:spacing w:val="-1"/>
          <w:sz w:val="24"/>
          <w:szCs w:val="24"/>
          <w:highlight w:val="green"/>
        </w:rPr>
        <w:t>P</w:t>
      </w:r>
      <w:r w:rsidR="001943C9" w:rsidRPr="00616E49">
        <w:rPr>
          <w:rFonts w:ascii="Footlight MT Light" w:eastAsia="Ebrima" w:hAnsi="Footlight MT Light" w:cs="Leelawadee"/>
          <w:b/>
          <w:spacing w:val="1"/>
          <w:sz w:val="24"/>
          <w:szCs w:val="24"/>
          <w:highlight w:val="green"/>
        </w:rPr>
        <w:t>T</w:t>
      </w:r>
      <w:r w:rsidR="001943C9" w:rsidRPr="00616E49">
        <w:rPr>
          <w:rFonts w:ascii="Footlight MT Light" w:eastAsia="Ebrima" w:hAnsi="Footlight MT Light" w:cs="Leelawadee"/>
          <w:b/>
          <w:sz w:val="24"/>
          <w:szCs w:val="24"/>
          <w:highlight w:val="green"/>
        </w:rPr>
        <w:t>I</w:t>
      </w:r>
      <w:r w:rsidR="001943C9" w:rsidRPr="00616E49">
        <w:rPr>
          <w:rFonts w:ascii="Footlight MT Light" w:eastAsia="Ebrima" w:hAnsi="Footlight MT Light" w:cs="Leelawadee"/>
          <w:b/>
          <w:spacing w:val="1"/>
          <w:sz w:val="24"/>
          <w:szCs w:val="24"/>
          <w:highlight w:val="green"/>
        </w:rPr>
        <w:t>O</w:t>
      </w:r>
      <w:r w:rsidR="001943C9" w:rsidRPr="00616E49">
        <w:rPr>
          <w:rFonts w:ascii="Footlight MT Light" w:eastAsia="Ebrima" w:hAnsi="Footlight MT Light" w:cs="Leelawadee"/>
          <w:b/>
          <w:sz w:val="24"/>
          <w:szCs w:val="24"/>
          <w:highlight w:val="green"/>
        </w:rPr>
        <w:t>N</w:t>
      </w:r>
      <w:r w:rsidR="001943C9" w:rsidRPr="00616E49">
        <w:rPr>
          <w:rFonts w:ascii="Footlight MT Light" w:eastAsia="Ebrima" w:hAnsi="Footlight MT Light" w:cs="Leelawadee"/>
          <w:b/>
          <w:spacing w:val="1"/>
          <w:sz w:val="24"/>
          <w:szCs w:val="24"/>
          <w:highlight w:val="green"/>
        </w:rPr>
        <w:t xml:space="preserve"> </w:t>
      </w:r>
      <w:r w:rsidR="001943C9" w:rsidRPr="00616E49">
        <w:rPr>
          <w:rFonts w:ascii="Footlight MT Light" w:eastAsia="Ebrima" w:hAnsi="Footlight MT Light" w:cs="Leelawadee"/>
          <w:b/>
          <w:sz w:val="24"/>
          <w:szCs w:val="24"/>
          <w:highlight w:val="green"/>
        </w:rPr>
        <w:t>FORM</w:t>
      </w:r>
    </w:p>
    <w:p w:rsidR="001943C9" w:rsidRPr="00616E49" w:rsidRDefault="001943C9" w:rsidP="001943C9">
      <w:pPr>
        <w:spacing w:before="7"/>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on</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tit</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cy</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z w:val="24"/>
          <w:szCs w:val="24"/>
          <w:highlight w:val="green"/>
        </w:rPr>
        <w:t>N</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2"/>
          <w:sz w:val="24"/>
          <w:szCs w:val="24"/>
          <w:highlight w:val="green"/>
        </w:rPr>
        <w:t xml:space="preserve"> </w:t>
      </w:r>
      <w:r w:rsidR="00D537CE" w:rsidRPr="00616E49">
        <w:rPr>
          <w:rFonts w:ascii="Footlight MT Light" w:eastAsia="Ebrima" w:hAnsi="Footlight MT Light" w:cs="Leelawadee"/>
          <w:b/>
          <w:spacing w:val="1"/>
          <w:sz w:val="24"/>
          <w:szCs w:val="24"/>
          <w:highlight w:val="green"/>
        </w:rPr>
        <w:t>249</w:t>
      </w:r>
      <w:r w:rsidR="007E0734" w:rsidRPr="00616E49">
        <w:rPr>
          <w:rFonts w:ascii="Footlight MT Light" w:eastAsia="Ebrima" w:hAnsi="Footlight MT Light" w:cs="Leelawadee"/>
          <w:b/>
          <w:sz w:val="24"/>
          <w:szCs w:val="24"/>
          <w:highlight w:val="green"/>
        </w:rPr>
        <w:t xml:space="preserve"> </w:t>
      </w:r>
      <w:r w:rsidRPr="00616E49">
        <w:rPr>
          <w:rFonts w:ascii="Footlight MT Light" w:eastAsia="Ebrima" w:hAnsi="Footlight MT Light" w:cs="Leelawadee"/>
          <w:b/>
          <w:sz w:val="24"/>
          <w:szCs w:val="24"/>
          <w:highlight w:val="green"/>
        </w:rPr>
        <w:t xml:space="preserve">         </w:t>
      </w:r>
      <w:r w:rsidRPr="00616E49">
        <w:rPr>
          <w:rFonts w:ascii="Footlight MT Light" w:eastAsia="Ebrima" w:hAnsi="Footlight MT Light" w:cs="Leelawadee"/>
          <w:b/>
          <w:spacing w:val="56"/>
          <w:sz w:val="24"/>
          <w:szCs w:val="24"/>
          <w:highlight w:val="green"/>
        </w:rPr>
        <w:t xml:space="preserve"> </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on</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tit</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cy</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z w:val="24"/>
          <w:szCs w:val="24"/>
          <w:highlight w:val="green"/>
        </w:rPr>
        <w:t>N</w:t>
      </w:r>
      <w:r w:rsidRPr="00616E49">
        <w:rPr>
          <w:rFonts w:ascii="Footlight MT Light" w:eastAsia="Ebrima" w:hAnsi="Footlight MT Light" w:cs="Leelawadee"/>
          <w:spacing w:val="1"/>
          <w:sz w:val="24"/>
          <w:szCs w:val="24"/>
          <w:highlight w:val="green"/>
        </w:rPr>
        <w:t>a</w:t>
      </w:r>
      <w:r w:rsidRPr="00616E49">
        <w:rPr>
          <w:rFonts w:ascii="Footlight MT Light" w:eastAsia="Ebrima" w:hAnsi="Footlight MT Light" w:cs="Leelawadee"/>
          <w:sz w:val="24"/>
          <w:szCs w:val="24"/>
          <w:highlight w:val="green"/>
        </w:rPr>
        <w:t>m</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38"/>
          <w:sz w:val="24"/>
          <w:szCs w:val="24"/>
          <w:highlight w:val="green"/>
        </w:rPr>
        <w:t xml:space="preserve"> </w:t>
      </w:r>
      <w:r w:rsidR="00D537CE" w:rsidRPr="00616E49">
        <w:rPr>
          <w:rFonts w:ascii="Footlight MT Light" w:eastAsia="Ebrima" w:hAnsi="Footlight MT Light" w:cs="Leelawadee"/>
          <w:b/>
          <w:sz w:val="24"/>
          <w:szCs w:val="24"/>
          <w:highlight w:val="green"/>
        </w:rPr>
        <w:t>HOMA BAY TOWN</w:t>
      </w:r>
      <w:r w:rsidRPr="00616E49">
        <w:rPr>
          <w:rFonts w:ascii="Footlight MT Light" w:eastAsia="Ebrima" w:hAnsi="Footlight MT Light" w:cs="Leelawadee"/>
          <w:b/>
          <w:sz w:val="24"/>
          <w:szCs w:val="24"/>
          <w:highlight w:val="green"/>
        </w:rPr>
        <w:t xml:space="preserve">      </w:t>
      </w:r>
      <w:r w:rsidRPr="00616E49">
        <w:rPr>
          <w:rFonts w:ascii="Footlight MT Light" w:eastAsia="Ebrima" w:hAnsi="Footlight MT Light" w:cs="Leelawadee"/>
          <w:b/>
          <w:spacing w:val="53"/>
          <w:sz w:val="24"/>
          <w:szCs w:val="24"/>
          <w:highlight w:val="green"/>
        </w:rPr>
        <w:t xml:space="preserve"> </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oun</w:t>
      </w:r>
      <w:r w:rsidRPr="00616E49">
        <w:rPr>
          <w:rFonts w:ascii="Footlight MT Light" w:eastAsia="Ebrima" w:hAnsi="Footlight MT Light" w:cs="Leelawadee"/>
          <w:sz w:val="24"/>
          <w:szCs w:val="24"/>
          <w:highlight w:val="green"/>
        </w:rPr>
        <w:t xml:space="preserve">ty: </w:t>
      </w:r>
      <w:r w:rsidRPr="00616E49">
        <w:rPr>
          <w:rFonts w:ascii="Footlight MT Light" w:eastAsia="Ebrima" w:hAnsi="Footlight MT Light" w:cs="Leelawadee"/>
          <w:spacing w:val="65"/>
          <w:sz w:val="24"/>
          <w:szCs w:val="24"/>
          <w:highlight w:val="green"/>
        </w:rPr>
        <w:t xml:space="preserve"> </w:t>
      </w:r>
      <w:r w:rsidR="00D537CE" w:rsidRPr="00616E49">
        <w:rPr>
          <w:rFonts w:ascii="Footlight MT Light" w:eastAsia="Ebrima" w:hAnsi="Footlight MT Light" w:cs="Leelawadee"/>
          <w:b/>
          <w:sz w:val="24"/>
          <w:szCs w:val="24"/>
          <w:highlight w:val="green"/>
        </w:rPr>
        <w:t xml:space="preserve">HOMA BAY </w:t>
      </w:r>
    </w:p>
    <w:p w:rsidR="00D45672" w:rsidRPr="00616E49" w:rsidRDefault="00D45672">
      <w:pPr>
        <w:spacing w:before="1" w:line="160" w:lineRule="exact"/>
        <w:rPr>
          <w:rFonts w:ascii="Footlight MT Light" w:hAnsi="Footlight MT Light" w:cs="Leelawadee"/>
          <w:sz w:val="24"/>
          <w:szCs w:val="24"/>
          <w:highlight w:val="green"/>
        </w:rPr>
      </w:pPr>
    </w:p>
    <w:p w:rsidR="00D45672" w:rsidRPr="00616E49" w:rsidRDefault="00A21715">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Pr</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j</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ct</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z w:val="24"/>
          <w:szCs w:val="24"/>
          <w:highlight w:val="green"/>
        </w:rPr>
        <w:t>N</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z w:val="24"/>
          <w:szCs w:val="24"/>
          <w:highlight w:val="green"/>
        </w:rPr>
        <w:t>mbe</w:t>
      </w:r>
      <w:r w:rsidRPr="00616E49">
        <w:rPr>
          <w:rFonts w:ascii="Footlight MT Light" w:eastAsia="Ebrima" w:hAnsi="Footlight MT Light" w:cs="Leelawadee"/>
          <w:spacing w:val="1"/>
          <w:sz w:val="24"/>
          <w:szCs w:val="24"/>
          <w:highlight w:val="green"/>
        </w:rPr>
        <w:t>r</w:t>
      </w:r>
      <w:r w:rsidRPr="00616E49">
        <w:rPr>
          <w:rFonts w:ascii="Footlight MT Light" w:eastAsia="Ebrima" w:hAnsi="Footlight MT Light" w:cs="Leelawadee"/>
          <w:sz w:val="24"/>
          <w:szCs w:val="24"/>
          <w:highlight w:val="green"/>
        </w:rPr>
        <w:t xml:space="preserve">:     </w:t>
      </w:r>
      <w:r w:rsidRPr="00616E49">
        <w:rPr>
          <w:rFonts w:ascii="Footlight MT Light" w:eastAsia="Ebrima" w:hAnsi="Footlight MT Light" w:cs="Leelawadee"/>
          <w:spacing w:val="43"/>
          <w:sz w:val="24"/>
          <w:szCs w:val="24"/>
          <w:highlight w:val="green"/>
        </w:rPr>
        <w:t xml:space="preserve"> </w:t>
      </w:r>
      <w:r w:rsidR="00D537CE" w:rsidRPr="00616E49">
        <w:rPr>
          <w:rFonts w:ascii="Footlight MT Light" w:eastAsia="Ebrima" w:hAnsi="Footlight MT Light" w:cs="Leelawadee"/>
          <w:b/>
          <w:spacing w:val="1"/>
          <w:sz w:val="24"/>
          <w:szCs w:val="24"/>
          <w:highlight w:val="green"/>
        </w:rPr>
        <w:t>249</w:t>
      </w:r>
      <w:r w:rsidRPr="00616E49">
        <w:rPr>
          <w:rFonts w:ascii="Footlight MT Light" w:eastAsia="Ebrima" w:hAnsi="Footlight MT Light" w:cs="Leelawadee"/>
          <w:b/>
          <w:sz w:val="24"/>
          <w:szCs w:val="24"/>
          <w:highlight w:val="green"/>
        </w:rPr>
        <w:t>/</w:t>
      </w:r>
      <w:r w:rsidRPr="00616E49">
        <w:rPr>
          <w:rFonts w:ascii="Footlight MT Light" w:eastAsia="Ebrima" w:hAnsi="Footlight MT Light" w:cs="Leelawadee"/>
          <w:b/>
          <w:spacing w:val="-2"/>
          <w:sz w:val="24"/>
          <w:szCs w:val="24"/>
          <w:highlight w:val="green"/>
        </w:rPr>
        <w:t>A</w:t>
      </w:r>
      <w:r w:rsidRPr="00616E49">
        <w:rPr>
          <w:rFonts w:ascii="Footlight MT Light" w:eastAsia="Ebrima" w:hAnsi="Footlight MT Light" w:cs="Leelawadee"/>
          <w:b/>
          <w:spacing w:val="-1"/>
          <w:sz w:val="24"/>
          <w:szCs w:val="24"/>
          <w:highlight w:val="green"/>
        </w:rPr>
        <w:t>P</w:t>
      </w:r>
      <w:r w:rsidRPr="00616E49">
        <w:rPr>
          <w:rFonts w:ascii="Footlight MT Light" w:eastAsia="Ebrima" w:hAnsi="Footlight MT Light" w:cs="Leelawadee"/>
          <w:b/>
          <w:sz w:val="24"/>
          <w:szCs w:val="24"/>
          <w:highlight w:val="green"/>
        </w:rPr>
        <w:t>1</w:t>
      </w:r>
    </w:p>
    <w:p w:rsidR="00D45672" w:rsidRPr="00616E49" w:rsidRDefault="00D45672">
      <w:pPr>
        <w:spacing w:before="4" w:line="160" w:lineRule="exact"/>
        <w:rPr>
          <w:rFonts w:ascii="Footlight MT Light" w:hAnsi="Footlight MT Light" w:cs="Leelawadee"/>
          <w:sz w:val="24"/>
          <w:szCs w:val="24"/>
          <w:highlight w:val="green"/>
        </w:rPr>
      </w:pPr>
    </w:p>
    <w:p w:rsidR="00D45672" w:rsidRPr="00616E49" w:rsidRDefault="00A21715">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Pr</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j</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 xml:space="preserve">ct </w:t>
      </w:r>
      <w:r w:rsidRPr="00616E49">
        <w:rPr>
          <w:rFonts w:ascii="Footlight MT Light" w:eastAsia="Ebrima" w:hAnsi="Footlight MT Light" w:cs="Leelawadee"/>
          <w:spacing w:val="-1"/>
          <w:sz w:val="24"/>
          <w:szCs w:val="24"/>
          <w:highlight w:val="green"/>
        </w:rPr>
        <w:t>T</w:t>
      </w:r>
      <w:r w:rsidRPr="00616E49">
        <w:rPr>
          <w:rFonts w:ascii="Footlight MT Light" w:eastAsia="Ebrima" w:hAnsi="Footlight MT Light" w:cs="Leelawadee"/>
          <w:sz w:val="24"/>
          <w:szCs w:val="24"/>
          <w:highlight w:val="green"/>
        </w:rPr>
        <w:t>itl</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 xml:space="preserve">: </w:t>
      </w:r>
      <w:r w:rsidRPr="00616E49">
        <w:rPr>
          <w:rFonts w:ascii="Footlight MT Light" w:eastAsia="Ebrima" w:hAnsi="Footlight MT Light" w:cs="Leelawadee"/>
          <w:spacing w:val="11"/>
          <w:sz w:val="24"/>
          <w:szCs w:val="24"/>
          <w:highlight w:val="green"/>
        </w:rPr>
        <w:t xml:space="preserve"> </w:t>
      </w:r>
      <w:r w:rsidRPr="00616E49">
        <w:rPr>
          <w:rFonts w:ascii="Footlight MT Light" w:eastAsia="Ebrima" w:hAnsi="Footlight MT Light" w:cs="Leelawadee"/>
          <w:b/>
          <w:spacing w:val="-1"/>
          <w:sz w:val="24"/>
          <w:szCs w:val="24"/>
          <w:highlight w:val="green"/>
        </w:rPr>
        <w:t>A</w:t>
      </w:r>
      <w:r w:rsidRPr="00616E49">
        <w:rPr>
          <w:rFonts w:ascii="Footlight MT Light" w:eastAsia="Ebrima" w:hAnsi="Footlight MT Light" w:cs="Leelawadee"/>
          <w:b/>
          <w:sz w:val="24"/>
          <w:szCs w:val="24"/>
          <w:highlight w:val="green"/>
        </w:rPr>
        <w:t>DMIN</w:t>
      </w:r>
      <w:r w:rsidRPr="00616E49">
        <w:rPr>
          <w:rFonts w:ascii="Footlight MT Light" w:eastAsia="Ebrima" w:hAnsi="Footlight MT Light" w:cs="Leelawadee"/>
          <w:b/>
          <w:spacing w:val="1"/>
          <w:sz w:val="24"/>
          <w:szCs w:val="24"/>
          <w:highlight w:val="green"/>
        </w:rPr>
        <w:t>I</w:t>
      </w:r>
      <w:r w:rsidRPr="00616E49">
        <w:rPr>
          <w:rFonts w:ascii="Footlight MT Light" w:eastAsia="Ebrima" w:hAnsi="Footlight MT Light" w:cs="Leelawadee"/>
          <w:b/>
          <w:sz w:val="24"/>
          <w:szCs w:val="24"/>
          <w:highlight w:val="green"/>
        </w:rPr>
        <w:t>STR</w:t>
      </w:r>
      <w:r w:rsidRPr="00616E49">
        <w:rPr>
          <w:rFonts w:ascii="Footlight MT Light" w:eastAsia="Ebrima" w:hAnsi="Footlight MT Light" w:cs="Leelawadee"/>
          <w:b/>
          <w:spacing w:val="-1"/>
          <w:sz w:val="24"/>
          <w:szCs w:val="24"/>
          <w:highlight w:val="green"/>
        </w:rPr>
        <w:t>A</w:t>
      </w:r>
      <w:r w:rsidRPr="00616E49">
        <w:rPr>
          <w:rFonts w:ascii="Footlight MT Light" w:eastAsia="Ebrima" w:hAnsi="Footlight MT Light" w:cs="Leelawadee"/>
          <w:b/>
          <w:spacing w:val="1"/>
          <w:sz w:val="24"/>
          <w:szCs w:val="24"/>
          <w:highlight w:val="green"/>
        </w:rPr>
        <w:t>T</w:t>
      </w:r>
      <w:r w:rsidRPr="00616E49">
        <w:rPr>
          <w:rFonts w:ascii="Footlight MT Light" w:eastAsia="Ebrima" w:hAnsi="Footlight MT Light" w:cs="Leelawadee"/>
          <w:b/>
          <w:sz w:val="24"/>
          <w:szCs w:val="24"/>
          <w:highlight w:val="green"/>
        </w:rPr>
        <w:t>I</w:t>
      </w:r>
      <w:r w:rsidRPr="00616E49">
        <w:rPr>
          <w:rFonts w:ascii="Footlight MT Light" w:eastAsia="Ebrima" w:hAnsi="Footlight MT Light" w:cs="Leelawadee"/>
          <w:b/>
          <w:spacing w:val="1"/>
          <w:sz w:val="24"/>
          <w:szCs w:val="24"/>
          <w:highlight w:val="green"/>
        </w:rPr>
        <w:t>O</w:t>
      </w:r>
      <w:r w:rsidRPr="00616E49">
        <w:rPr>
          <w:rFonts w:ascii="Footlight MT Light" w:eastAsia="Ebrima" w:hAnsi="Footlight MT Light" w:cs="Leelawadee"/>
          <w:b/>
          <w:sz w:val="24"/>
          <w:szCs w:val="24"/>
          <w:highlight w:val="green"/>
        </w:rPr>
        <w:t>N</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pacing w:val="-3"/>
          <w:sz w:val="24"/>
          <w:szCs w:val="24"/>
          <w:highlight w:val="green"/>
        </w:rPr>
        <w:t>A</w:t>
      </w:r>
      <w:r w:rsidRPr="00616E49">
        <w:rPr>
          <w:rFonts w:ascii="Footlight MT Light" w:eastAsia="Ebrima" w:hAnsi="Footlight MT Light" w:cs="Leelawadee"/>
          <w:b/>
          <w:sz w:val="24"/>
          <w:szCs w:val="24"/>
          <w:highlight w:val="green"/>
        </w:rPr>
        <w:t>ND</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R</w:t>
      </w:r>
      <w:r w:rsidRPr="00616E49">
        <w:rPr>
          <w:rFonts w:ascii="Footlight MT Light" w:eastAsia="Ebrima" w:hAnsi="Footlight MT Light" w:cs="Leelawadee"/>
          <w:b/>
          <w:spacing w:val="-1"/>
          <w:sz w:val="24"/>
          <w:szCs w:val="24"/>
          <w:highlight w:val="green"/>
        </w:rPr>
        <w:t>EC</w:t>
      </w:r>
      <w:r w:rsidRPr="00616E49">
        <w:rPr>
          <w:rFonts w:ascii="Footlight MT Light" w:eastAsia="Ebrima" w:hAnsi="Footlight MT Light" w:cs="Leelawadee"/>
          <w:b/>
          <w:sz w:val="24"/>
          <w:szCs w:val="24"/>
          <w:highlight w:val="green"/>
        </w:rPr>
        <w:t>U</w:t>
      </w:r>
      <w:r w:rsidRPr="00616E49">
        <w:rPr>
          <w:rFonts w:ascii="Footlight MT Light" w:eastAsia="Ebrima" w:hAnsi="Footlight MT Light" w:cs="Leelawadee"/>
          <w:b/>
          <w:spacing w:val="-1"/>
          <w:sz w:val="24"/>
          <w:szCs w:val="24"/>
          <w:highlight w:val="green"/>
        </w:rPr>
        <w:t>R</w:t>
      </w:r>
      <w:r w:rsidRPr="00616E49">
        <w:rPr>
          <w:rFonts w:ascii="Footlight MT Light" w:eastAsia="Ebrima" w:hAnsi="Footlight MT Light" w:cs="Leelawadee"/>
          <w:b/>
          <w:sz w:val="24"/>
          <w:szCs w:val="24"/>
          <w:highlight w:val="green"/>
        </w:rPr>
        <w:t>R</w:t>
      </w:r>
      <w:r w:rsidRPr="00616E49">
        <w:rPr>
          <w:rFonts w:ascii="Footlight MT Light" w:eastAsia="Ebrima" w:hAnsi="Footlight MT Light" w:cs="Leelawadee"/>
          <w:b/>
          <w:spacing w:val="-1"/>
          <w:sz w:val="24"/>
          <w:szCs w:val="24"/>
          <w:highlight w:val="green"/>
        </w:rPr>
        <w:t>E</w:t>
      </w:r>
      <w:r w:rsidRPr="00616E49">
        <w:rPr>
          <w:rFonts w:ascii="Footlight MT Light" w:eastAsia="Ebrima" w:hAnsi="Footlight MT Light" w:cs="Leelawadee"/>
          <w:b/>
          <w:sz w:val="24"/>
          <w:szCs w:val="24"/>
          <w:highlight w:val="green"/>
        </w:rPr>
        <w:t>NT</w:t>
      </w:r>
    </w:p>
    <w:p w:rsidR="00D45672" w:rsidRPr="00616E49" w:rsidRDefault="00D45672">
      <w:pPr>
        <w:spacing w:before="4" w:line="160" w:lineRule="exact"/>
        <w:rPr>
          <w:rFonts w:ascii="Footlight MT Light" w:hAnsi="Footlight MT Light" w:cs="Leelawadee"/>
          <w:sz w:val="24"/>
          <w:szCs w:val="24"/>
          <w:highlight w:val="green"/>
        </w:rPr>
      </w:pPr>
    </w:p>
    <w:p w:rsidR="00D45672" w:rsidRPr="00616E49" w:rsidRDefault="00A21715">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S</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cto</w:t>
      </w:r>
      <w:r w:rsidRPr="00616E49">
        <w:rPr>
          <w:rFonts w:ascii="Footlight MT Light" w:eastAsia="Ebrima" w:hAnsi="Footlight MT Light" w:cs="Leelawadee"/>
          <w:spacing w:val="1"/>
          <w:sz w:val="24"/>
          <w:szCs w:val="24"/>
          <w:highlight w:val="green"/>
        </w:rPr>
        <w:t>r</w:t>
      </w:r>
      <w:r w:rsidRPr="00616E49">
        <w:rPr>
          <w:rFonts w:ascii="Footlight MT Light" w:eastAsia="Ebrima" w:hAnsi="Footlight MT Light" w:cs="Leelawadee"/>
          <w:sz w:val="24"/>
          <w:szCs w:val="24"/>
          <w:highlight w:val="green"/>
        </w:rPr>
        <w:t xml:space="preserve">:         </w:t>
      </w:r>
      <w:r w:rsidRPr="00616E49">
        <w:rPr>
          <w:rFonts w:ascii="Footlight MT Light" w:eastAsia="Ebrima" w:hAnsi="Footlight MT Light" w:cs="Leelawadee"/>
          <w:spacing w:val="64"/>
          <w:sz w:val="24"/>
          <w:szCs w:val="24"/>
          <w:highlight w:val="green"/>
        </w:rPr>
        <w:t xml:space="preserve"> </w:t>
      </w:r>
      <w:r w:rsidRPr="00616E49">
        <w:rPr>
          <w:rFonts w:ascii="Footlight MT Light" w:eastAsia="Ebrima" w:hAnsi="Footlight MT Light" w:cs="Leelawadee"/>
          <w:b/>
          <w:spacing w:val="-1"/>
          <w:sz w:val="24"/>
          <w:szCs w:val="24"/>
          <w:highlight w:val="green"/>
        </w:rPr>
        <w:t>A</w:t>
      </w:r>
      <w:r w:rsidRPr="00616E49">
        <w:rPr>
          <w:rFonts w:ascii="Footlight MT Light" w:eastAsia="Ebrima" w:hAnsi="Footlight MT Light" w:cs="Leelawadee"/>
          <w:b/>
          <w:sz w:val="24"/>
          <w:szCs w:val="24"/>
          <w:highlight w:val="green"/>
        </w:rPr>
        <w:t>d</w:t>
      </w:r>
      <w:r w:rsidRPr="00616E49">
        <w:rPr>
          <w:rFonts w:ascii="Footlight MT Light" w:eastAsia="Ebrima" w:hAnsi="Footlight MT Light" w:cs="Leelawadee"/>
          <w:b/>
          <w:spacing w:val="1"/>
          <w:sz w:val="24"/>
          <w:szCs w:val="24"/>
          <w:highlight w:val="green"/>
        </w:rPr>
        <w:t>m</w:t>
      </w:r>
      <w:r w:rsidRPr="00616E49">
        <w:rPr>
          <w:rFonts w:ascii="Footlight MT Light" w:eastAsia="Ebrima" w:hAnsi="Footlight MT Light" w:cs="Leelawadee"/>
          <w:b/>
          <w:spacing w:val="-1"/>
          <w:sz w:val="24"/>
          <w:szCs w:val="24"/>
          <w:highlight w:val="green"/>
        </w:rPr>
        <w:t>ini</w:t>
      </w:r>
      <w:r w:rsidRPr="00616E49">
        <w:rPr>
          <w:rFonts w:ascii="Footlight MT Light" w:eastAsia="Ebrima" w:hAnsi="Footlight MT Light" w:cs="Leelawadee"/>
          <w:b/>
          <w:sz w:val="24"/>
          <w:szCs w:val="24"/>
          <w:highlight w:val="green"/>
        </w:rPr>
        <w:t>strat</w:t>
      </w:r>
      <w:r w:rsidRPr="00616E49">
        <w:rPr>
          <w:rFonts w:ascii="Footlight MT Light" w:eastAsia="Ebrima" w:hAnsi="Footlight MT Light" w:cs="Leelawadee"/>
          <w:b/>
          <w:spacing w:val="-1"/>
          <w:sz w:val="24"/>
          <w:szCs w:val="24"/>
          <w:highlight w:val="green"/>
        </w:rPr>
        <w:t>i</w:t>
      </w:r>
      <w:r w:rsidRPr="00616E49">
        <w:rPr>
          <w:rFonts w:ascii="Footlight MT Light" w:eastAsia="Ebrima" w:hAnsi="Footlight MT Light" w:cs="Leelawadee"/>
          <w:b/>
          <w:spacing w:val="2"/>
          <w:sz w:val="24"/>
          <w:szCs w:val="24"/>
          <w:highlight w:val="green"/>
        </w:rPr>
        <w:t>o</w:t>
      </w:r>
      <w:r w:rsidRPr="00616E49">
        <w:rPr>
          <w:rFonts w:ascii="Footlight MT Light" w:eastAsia="Ebrima" w:hAnsi="Footlight MT Light" w:cs="Leelawadee"/>
          <w:b/>
          <w:sz w:val="24"/>
          <w:szCs w:val="24"/>
          <w:highlight w:val="green"/>
        </w:rPr>
        <w:t>n</w:t>
      </w:r>
    </w:p>
    <w:p w:rsidR="00D45672" w:rsidRPr="00616E49" w:rsidRDefault="00D45672">
      <w:pPr>
        <w:spacing w:before="1" w:line="160" w:lineRule="exact"/>
        <w:rPr>
          <w:rFonts w:ascii="Footlight MT Light" w:hAnsi="Footlight MT Light" w:cs="Leelawadee"/>
          <w:sz w:val="24"/>
          <w:szCs w:val="24"/>
          <w:highlight w:val="green"/>
        </w:rPr>
      </w:pPr>
    </w:p>
    <w:p w:rsidR="00D45672" w:rsidRPr="00616E49" w:rsidRDefault="00A21715">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Stat</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z w:val="24"/>
          <w:szCs w:val="24"/>
          <w:highlight w:val="green"/>
        </w:rPr>
        <w:t>s</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f</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z w:val="24"/>
          <w:szCs w:val="24"/>
          <w:highlight w:val="green"/>
        </w:rPr>
        <w:t>p</w:t>
      </w:r>
      <w:r w:rsidRPr="00616E49">
        <w:rPr>
          <w:rFonts w:ascii="Footlight MT Light" w:eastAsia="Ebrima" w:hAnsi="Footlight MT Light" w:cs="Leelawadee"/>
          <w:spacing w:val="1"/>
          <w:sz w:val="24"/>
          <w:szCs w:val="24"/>
          <w:highlight w:val="green"/>
        </w:rPr>
        <w:t>ro</w:t>
      </w:r>
      <w:r w:rsidRPr="00616E49">
        <w:rPr>
          <w:rFonts w:ascii="Footlight MT Light" w:eastAsia="Ebrima" w:hAnsi="Footlight MT Light" w:cs="Leelawadee"/>
          <w:sz w:val="24"/>
          <w:szCs w:val="24"/>
          <w:highlight w:val="green"/>
        </w:rPr>
        <w:t>j</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cts</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z w:val="24"/>
          <w:szCs w:val="24"/>
          <w:highlight w:val="green"/>
        </w:rPr>
        <w:t>(t</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z w:val="24"/>
          <w:szCs w:val="24"/>
          <w:highlight w:val="green"/>
        </w:rPr>
        <w:t>ck</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pacing w:val="1"/>
          <w:sz w:val="24"/>
          <w:szCs w:val="24"/>
          <w:highlight w:val="green"/>
        </w:rPr>
        <w:t>on</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z w:val="24"/>
          <w:szCs w:val="24"/>
          <w:highlight w:val="green"/>
        </w:rPr>
        <w:t>Ne</w:t>
      </w:r>
      <w:r w:rsidRPr="00616E49">
        <w:rPr>
          <w:rFonts w:ascii="Footlight MT Light" w:eastAsia="Ebrima" w:hAnsi="Footlight MT Light" w:cs="Leelawadee"/>
          <w:spacing w:val="-1"/>
          <w:sz w:val="24"/>
          <w:szCs w:val="24"/>
          <w:highlight w:val="green"/>
        </w:rPr>
        <w:t>w</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 xml:space="preserve">…    </w:t>
      </w:r>
      <w:r w:rsidRPr="00616E49">
        <w:rPr>
          <w:rFonts w:ascii="Footlight MT Light" w:eastAsia="Ebrima" w:hAnsi="Footlight MT Light" w:cs="Leelawadee"/>
          <w:spacing w:val="37"/>
          <w:sz w:val="24"/>
          <w:szCs w:val="24"/>
          <w:highlight w:val="green"/>
        </w:rPr>
        <w:t xml:space="preserve"> </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xten</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io</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1"/>
          <w:sz w:val="24"/>
          <w:szCs w:val="24"/>
          <w:highlight w:val="green"/>
        </w:rPr>
        <w:t xml:space="preserve"> </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-g</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ing…</w:t>
      </w:r>
      <w:r w:rsidRPr="00616E49">
        <w:rPr>
          <w:rFonts w:ascii="Footlight MT Light" w:eastAsia="Ebrima" w:hAnsi="Footlight MT Light" w:cs="Arial"/>
          <w:b/>
          <w:sz w:val="24"/>
          <w:szCs w:val="24"/>
          <w:highlight w:val="green"/>
        </w:rPr>
        <w:t>√</w:t>
      </w:r>
      <w:r w:rsidRPr="00616E49">
        <w:rPr>
          <w:rFonts w:ascii="Footlight MT Light" w:eastAsia="Ebrima" w:hAnsi="Footlight MT Light" w:cs="Leelawadee"/>
          <w:sz w:val="24"/>
          <w:szCs w:val="24"/>
          <w:highlight w:val="green"/>
        </w:rPr>
        <w:t xml:space="preserve">…..      </w:t>
      </w:r>
      <w:r w:rsidRPr="00616E49">
        <w:rPr>
          <w:rFonts w:ascii="Footlight MT Light" w:eastAsia="Ebrima" w:hAnsi="Footlight MT Light" w:cs="Leelawadee"/>
          <w:spacing w:val="59"/>
          <w:sz w:val="24"/>
          <w:szCs w:val="24"/>
          <w:highlight w:val="green"/>
        </w:rPr>
        <w:t xml:space="preserve"> </w:t>
      </w:r>
      <w:r w:rsidRPr="00616E49">
        <w:rPr>
          <w:rFonts w:ascii="Footlight MT Light" w:eastAsia="Ebrima" w:hAnsi="Footlight MT Light" w:cs="Leelawadee"/>
          <w:sz w:val="24"/>
          <w:szCs w:val="24"/>
          <w:highlight w:val="green"/>
        </w:rPr>
        <w:t>Reh</w:t>
      </w:r>
      <w:r w:rsidRPr="00616E49">
        <w:rPr>
          <w:rFonts w:ascii="Footlight MT Light" w:eastAsia="Ebrima" w:hAnsi="Footlight MT Light" w:cs="Leelawadee"/>
          <w:spacing w:val="1"/>
          <w:sz w:val="24"/>
          <w:szCs w:val="24"/>
          <w:highlight w:val="green"/>
        </w:rPr>
        <w:t>a</w:t>
      </w:r>
      <w:r w:rsidRPr="00616E49">
        <w:rPr>
          <w:rFonts w:ascii="Footlight MT Light" w:eastAsia="Ebrima" w:hAnsi="Footlight MT Light" w:cs="Leelawadee"/>
          <w:sz w:val="24"/>
          <w:szCs w:val="24"/>
          <w:highlight w:val="green"/>
        </w:rPr>
        <w:t>bil</w:t>
      </w:r>
      <w:r w:rsidRPr="00616E49">
        <w:rPr>
          <w:rFonts w:ascii="Footlight MT Light" w:eastAsia="Ebrima" w:hAnsi="Footlight MT Light" w:cs="Leelawadee"/>
          <w:spacing w:val="-1"/>
          <w:sz w:val="24"/>
          <w:szCs w:val="24"/>
          <w:highlight w:val="green"/>
        </w:rPr>
        <w:t>i</w:t>
      </w:r>
      <w:r w:rsidR="007E0734" w:rsidRPr="00616E49">
        <w:rPr>
          <w:rFonts w:ascii="Footlight MT Light" w:eastAsia="Ebrima" w:hAnsi="Footlight MT Light" w:cs="Leelawadee"/>
          <w:sz w:val="24"/>
          <w:szCs w:val="24"/>
          <w:highlight w:val="green"/>
        </w:rPr>
        <w:t>tation …</w:t>
      </w:r>
    </w:p>
    <w:p w:rsidR="00D45672" w:rsidRPr="00616E49" w:rsidRDefault="00D45672">
      <w:pPr>
        <w:spacing w:before="4" w:line="160" w:lineRule="exact"/>
        <w:rPr>
          <w:rFonts w:ascii="Footlight MT Light" w:hAnsi="Footlight MT Light" w:cs="Leelawadee"/>
          <w:sz w:val="24"/>
          <w:szCs w:val="24"/>
          <w:highlight w:val="green"/>
        </w:rPr>
      </w:pPr>
    </w:p>
    <w:p w:rsidR="00D45672" w:rsidRPr="00616E49" w:rsidRDefault="00A21715">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pacing w:val="-1"/>
          <w:sz w:val="24"/>
          <w:szCs w:val="24"/>
          <w:highlight w:val="green"/>
        </w:rPr>
        <w:t>B</w:t>
      </w:r>
      <w:r w:rsidRPr="00616E49">
        <w:rPr>
          <w:rFonts w:ascii="Footlight MT Light" w:eastAsia="Ebrima" w:hAnsi="Footlight MT Light" w:cs="Leelawadee"/>
          <w:sz w:val="24"/>
          <w:szCs w:val="24"/>
          <w:highlight w:val="green"/>
        </w:rPr>
        <w:t xml:space="preserve">rief </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ta</w:t>
      </w:r>
      <w:r w:rsidRPr="00616E49">
        <w:rPr>
          <w:rFonts w:ascii="Footlight MT Light" w:eastAsia="Ebrima" w:hAnsi="Footlight MT Light" w:cs="Leelawadee"/>
          <w:spacing w:val="1"/>
          <w:sz w:val="24"/>
          <w:szCs w:val="24"/>
          <w:highlight w:val="green"/>
        </w:rPr>
        <w:t>t</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m</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t on p</w:t>
      </w:r>
      <w:r w:rsidRPr="00616E49">
        <w:rPr>
          <w:rFonts w:ascii="Footlight MT Light" w:eastAsia="Ebrima" w:hAnsi="Footlight MT Light" w:cs="Leelawadee"/>
          <w:spacing w:val="1"/>
          <w:sz w:val="24"/>
          <w:szCs w:val="24"/>
          <w:highlight w:val="green"/>
        </w:rPr>
        <w:t>ro</w:t>
      </w:r>
      <w:r w:rsidRPr="00616E49">
        <w:rPr>
          <w:rFonts w:ascii="Footlight MT Light" w:eastAsia="Ebrima" w:hAnsi="Footlight MT Light" w:cs="Leelawadee"/>
          <w:sz w:val="24"/>
          <w:szCs w:val="24"/>
          <w:highlight w:val="green"/>
        </w:rPr>
        <w:t>j</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ct</w:t>
      </w:r>
      <w:r w:rsidRPr="00616E49">
        <w:rPr>
          <w:rFonts w:ascii="Footlight MT Light" w:eastAsia="Ebrima" w:hAnsi="Footlight MT Light" w:cs="Leelawadee"/>
          <w:spacing w:val="-1"/>
          <w:sz w:val="24"/>
          <w:szCs w:val="24"/>
          <w:highlight w:val="green"/>
        </w:rPr>
        <w:t xml:space="preserve"> s</w:t>
      </w:r>
      <w:r w:rsidRPr="00616E49">
        <w:rPr>
          <w:rFonts w:ascii="Footlight MT Light" w:eastAsia="Ebrima" w:hAnsi="Footlight MT Light" w:cs="Leelawadee"/>
          <w:sz w:val="24"/>
          <w:szCs w:val="24"/>
          <w:highlight w:val="green"/>
        </w:rPr>
        <w:t>ta</w:t>
      </w:r>
      <w:r w:rsidRPr="00616E49">
        <w:rPr>
          <w:rFonts w:ascii="Footlight MT Light" w:eastAsia="Ebrima" w:hAnsi="Footlight MT Light" w:cs="Leelawadee"/>
          <w:spacing w:val="1"/>
          <w:sz w:val="24"/>
          <w:szCs w:val="24"/>
          <w:highlight w:val="green"/>
        </w:rPr>
        <w:t>tu</w:t>
      </w:r>
      <w:r w:rsidRPr="00616E49">
        <w:rPr>
          <w:rFonts w:ascii="Footlight MT Light" w:eastAsia="Ebrima" w:hAnsi="Footlight MT Light" w:cs="Leelawadee"/>
          <w:sz w:val="24"/>
          <w:szCs w:val="24"/>
          <w:highlight w:val="green"/>
        </w:rPr>
        <w:t>s</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z w:val="24"/>
          <w:szCs w:val="24"/>
          <w:highlight w:val="green"/>
        </w:rPr>
        <w:t xml:space="preserve">at </w:t>
      </w:r>
      <w:r w:rsidRPr="00616E49">
        <w:rPr>
          <w:rFonts w:ascii="Footlight MT Light" w:eastAsia="Ebrima" w:hAnsi="Footlight MT Light" w:cs="Leelawadee"/>
          <w:spacing w:val="2"/>
          <w:sz w:val="24"/>
          <w:szCs w:val="24"/>
          <w:highlight w:val="green"/>
        </w:rPr>
        <w:t>t</w:t>
      </w:r>
      <w:r w:rsidRPr="00616E49">
        <w:rPr>
          <w:rFonts w:ascii="Footlight MT Light" w:eastAsia="Ebrima" w:hAnsi="Footlight MT Light" w:cs="Leelawadee"/>
          <w:sz w:val="24"/>
          <w:szCs w:val="24"/>
          <w:highlight w:val="green"/>
        </w:rPr>
        <w:t>i</w:t>
      </w:r>
      <w:r w:rsidRPr="00616E49">
        <w:rPr>
          <w:rFonts w:ascii="Footlight MT Light" w:eastAsia="Ebrima" w:hAnsi="Footlight MT Light" w:cs="Leelawadee"/>
          <w:spacing w:val="-1"/>
          <w:sz w:val="24"/>
          <w:szCs w:val="24"/>
          <w:highlight w:val="green"/>
        </w:rPr>
        <w:t>m</w:t>
      </w:r>
      <w:r w:rsidRPr="00616E49">
        <w:rPr>
          <w:rFonts w:ascii="Footlight MT Light" w:eastAsia="Ebrima" w:hAnsi="Footlight MT Light" w:cs="Leelawadee"/>
          <w:sz w:val="24"/>
          <w:szCs w:val="24"/>
          <w:highlight w:val="green"/>
        </w:rPr>
        <w:t>e</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f</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pacing w:val="3"/>
          <w:sz w:val="24"/>
          <w:szCs w:val="24"/>
          <w:highlight w:val="green"/>
        </w:rPr>
        <w:t>u</w:t>
      </w:r>
      <w:r w:rsidRPr="00616E49">
        <w:rPr>
          <w:rFonts w:ascii="Footlight MT Light" w:eastAsia="Ebrima" w:hAnsi="Footlight MT Light" w:cs="Leelawadee"/>
          <w:sz w:val="24"/>
          <w:szCs w:val="24"/>
          <w:highlight w:val="green"/>
        </w:rPr>
        <w:t>bmi</w:t>
      </w:r>
      <w:r w:rsidRPr="00616E49">
        <w:rPr>
          <w:rFonts w:ascii="Footlight MT Light" w:eastAsia="Ebrima" w:hAnsi="Footlight MT Light" w:cs="Leelawadee"/>
          <w:spacing w:val="-1"/>
          <w:sz w:val="24"/>
          <w:szCs w:val="24"/>
          <w:highlight w:val="green"/>
        </w:rPr>
        <w:t>ss</w:t>
      </w:r>
      <w:r w:rsidRPr="00616E49">
        <w:rPr>
          <w:rFonts w:ascii="Footlight MT Light" w:eastAsia="Ebrima" w:hAnsi="Footlight MT Light" w:cs="Leelawadee"/>
          <w:spacing w:val="3"/>
          <w:sz w:val="24"/>
          <w:szCs w:val="24"/>
          <w:highlight w:val="green"/>
        </w:rPr>
        <w:t>i</w:t>
      </w:r>
      <w:r w:rsidRPr="00616E49">
        <w:rPr>
          <w:rFonts w:ascii="Footlight MT Light" w:eastAsia="Ebrima" w:hAnsi="Footlight MT Light" w:cs="Leelawadee"/>
          <w:spacing w:val="1"/>
          <w:sz w:val="24"/>
          <w:szCs w:val="24"/>
          <w:highlight w:val="green"/>
        </w:rPr>
        <w:t>on</w:t>
      </w:r>
    </w:p>
    <w:p w:rsidR="00D45672" w:rsidRPr="00616E49" w:rsidRDefault="00D45672">
      <w:pPr>
        <w:spacing w:before="3" w:line="160" w:lineRule="exact"/>
        <w:rPr>
          <w:rFonts w:ascii="Footlight MT Light" w:hAnsi="Footlight MT Light" w:cs="Leelawadee"/>
          <w:sz w:val="24"/>
          <w:szCs w:val="24"/>
          <w:highlight w:val="green"/>
        </w:rPr>
      </w:pPr>
    </w:p>
    <w:p w:rsidR="00D45672" w:rsidRPr="00616E49" w:rsidRDefault="00A21715">
      <w:pPr>
        <w:spacing w:line="359" w:lineRule="auto"/>
        <w:ind w:left="131" w:right="819"/>
        <w:rPr>
          <w:rFonts w:ascii="Footlight MT Light" w:eastAsia="Ebrima" w:hAnsi="Footlight MT Light" w:cs="Leelawadee"/>
          <w:sz w:val="24"/>
          <w:szCs w:val="24"/>
          <w:highlight w:val="green"/>
        </w:rPr>
      </w:pPr>
      <w:r w:rsidRPr="00616E49">
        <w:rPr>
          <w:rFonts w:ascii="Footlight MT Light" w:eastAsia="Ebrima" w:hAnsi="Footlight MT Light" w:cs="Leelawadee"/>
          <w:b/>
          <w:spacing w:val="1"/>
          <w:sz w:val="24"/>
          <w:szCs w:val="24"/>
          <w:highlight w:val="green"/>
        </w:rPr>
        <w:t>T</w:t>
      </w:r>
      <w:r w:rsidRPr="00616E49">
        <w:rPr>
          <w:rFonts w:ascii="Footlight MT Light" w:eastAsia="Ebrima" w:hAnsi="Footlight MT Light" w:cs="Leelawadee"/>
          <w:b/>
          <w:sz w:val="24"/>
          <w:szCs w:val="24"/>
          <w:highlight w:val="green"/>
        </w:rPr>
        <w:t>he al</w:t>
      </w:r>
      <w:r w:rsidRPr="00616E49">
        <w:rPr>
          <w:rFonts w:ascii="Footlight MT Light" w:eastAsia="Ebrima" w:hAnsi="Footlight MT Light" w:cs="Leelawadee"/>
          <w:b/>
          <w:spacing w:val="-2"/>
          <w:sz w:val="24"/>
          <w:szCs w:val="24"/>
          <w:highlight w:val="green"/>
        </w:rPr>
        <w:t>l</w:t>
      </w:r>
      <w:r w:rsidRPr="00616E49">
        <w:rPr>
          <w:rFonts w:ascii="Footlight MT Light" w:eastAsia="Ebrima" w:hAnsi="Footlight MT Light" w:cs="Leelawadee"/>
          <w:b/>
          <w:sz w:val="24"/>
          <w:szCs w:val="24"/>
          <w:highlight w:val="green"/>
        </w:rPr>
        <w:t>ocati</w:t>
      </w:r>
      <w:r w:rsidRPr="00616E49">
        <w:rPr>
          <w:rFonts w:ascii="Footlight MT Light" w:eastAsia="Ebrima" w:hAnsi="Footlight MT Light" w:cs="Leelawadee"/>
          <w:b/>
          <w:spacing w:val="-1"/>
          <w:sz w:val="24"/>
          <w:szCs w:val="24"/>
          <w:highlight w:val="green"/>
        </w:rPr>
        <w:t>o</w:t>
      </w:r>
      <w:r w:rsidRPr="00616E49">
        <w:rPr>
          <w:rFonts w:ascii="Footlight MT Light" w:eastAsia="Ebrima" w:hAnsi="Footlight MT Light" w:cs="Leelawadee"/>
          <w:b/>
          <w:sz w:val="24"/>
          <w:szCs w:val="24"/>
          <w:highlight w:val="green"/>
        </w:rPr>
        <w:t xml:space="preserve">n </w:t>
      </w:r>
      <w:r w:rsidRPr="00616E49">
        <w:rPr>
          <w:rFonts w:ascii="Footlight MT Light" w:eastAsia="Ebrima" w:hAnsi="Footlight MT Light" w:cs="Leelawadee"/>
          <w:b/>
          <w:spacing w:val="-1"/>
          <w:sz w:val="24"/>
          <w:szCs w:val="24"/>
          <w:highlight w:val="green"/>
        </w:rPr>
        <w:t>i</w:t>
      </w:r>
      <w:r w:rsidRPr="00616E49">
        <w:rPr>
          <w:rFonts w:ascii="Footlight MT Light" w:eastAsia="Ebrima" w:hAnsi="Footlight MT Light" w:cs="Leelawadee"/>
          <w:b/>
          <w:sz w:val="24"/>
          <w:szCs w:val="24"/>
          <w:highlight w:val="green"/>
        </w:rPr>
        <w:t>s</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to</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cater</w:t>
      </w:r>
      <w:r w:rsidRPr="00616E49">
        <w:rPr>
          <w:rFonts w:ascii="Footlight MT Light" w:eastAsia="Ebrima" w:hAnsi="Footlight MT Light" w:cs="Leelawadee"/>
          <w:b/>
          <w:spacing w:val="2"/>
          <w:sz w:val="24"/>
          <w:szCs w:val="24"/>
          <w:highlight w:val="green"/>
        </w:rPr>
        <w:t xml:space="preserve"> </w:t>
      </w:r>
      <w:r w:rsidRPr="00616E49">
        <w:rPr>
          <w:rFonts w:ascii="Footlight MT Light" w:eastAsia="Ebrima" w:hAnsi="Footlight MT Light" w:cs="Leelawadee"/>
          <w:b/>
          <w:sz w:val="24"/>
          <w:szCs w:val="24"/>
          <w:highlight w:val="green"/>
        </w:rPr>
        <w:t>f</w:t>
      </w:r>
      <w:r w:rsidRPr="00616E49">
        <w:rPr>
          <w:rFonts w:ascii="Footlight MT Light" w:eastAsia="Ebrima" w:hAnsi="Footlight MT Light" w:cs="Leelawadee"/>
          <w:b/>
          <w:spacing w:val="-1"/>
          <w:sz w:val="24"/>
          <w:szCs w:val="24"/>
          <w:highlight w:val="green"/>
        </w:rPr>
        <w:t>o</w:t>
      </w:r>
      <w:r w:rsidRPr="00616E49">
        <w:rPr>
          <w:rFonts w:ascii="Footlight MT Light" w:eastAsia="Ebrima" w:hAnsi="Footlight MT Light" w:cs="Leelawadee"/>
          <w:b/>
          <w:sz w:val="24"/>
          <w:szCs w:val="24"/>
          <w:highlight w:val="green"/>
        </w:rPr>
        <w:t>r</w:t>
      </w:r>
      <w:r w:rsidRPr="00616E49">
        <w:rPr>
          <w:rFonts w:ascii="Footlight MT Light" w:eastAsia="Ebrima" w:hAnsi="Footlight MT Light" w:cs="Leelawadee"/>
          <w:b/>
          <w:spacing w:val="1"/>
          <w:sz w:val="24"/>
          <w:szCs w:val="24"/>
          <w:highlight w:val="green"/>
        </w:rPr>
        <w:t xml:space="preserve"> </w:t>
      </w:r>
      <w:r w:rsidR="004E135E" w:rsidRPr="00616E49">
        <w:rPr>
          <w:rFonts w:ascii="Footlight MT Light" w:eastAsia="Ebrima" w:hAnsi="Footlight MT Light" w:cs="Leelawadee"/>
          <w:b/>
          <w:spacing w:val="1"/>
          <w:sz w:val="24"/>
          <w:szCs w:val="24"/>
          <w:highlight w:val="green"/>
        </w:rPr>
        <w:t>NG-</w:t>
      </w:r>
      <w:r w:rsidRPr="00616E49">
        <w:rPr>
          <w:rFonts w:ascii="Footlight MT Light" w:eastAsia="Ebrima" w:hAnsi="Footlight MT Light" w:cs="Leelawadee"/>
          <w:b/>
          <w:spacing w:val="-1"/>
          <w:sz w:val="24"/>
          <w:szCs w:val="24"/>
          <w:highlight w:val="green"/>
        </w:rPr>
        <w:t>C</w:t>
      </w:r>
      <w:r w:rsidRPr="00616E49">
        <w:rPr>
          <w:rFonts w:ascii="Footlight MT Light" w:eastAsia="Ebrima" w:hAnsi="Footlight MT Light" w:cs="Leelawadee"/>
          <w:b/>
          <w:sz w:val="24"/>
          <w:szCs w:val="24"/>
          <w:highlight w:val="green"/>
        </w:rPr>
        <w:t xml:space="preserve">DFC </w:t>
      </w:r>
      <w:r w:rsidRPr="00616E49">
        <w:rPr>
          <w:rFonts w:ascii="Footlight MT Light" w:eastAsia="Ebrima" w:hAnsi="Footlight MT Light" w:cs="Leelawadee"/>
          <w:b/>
          <w:spacing w:val="-1"/>
          <w:sz w:val="24"/>
          <w:szCs w:val="24"/>
          <w:highlight w:val="green"/>
        </w:rPr>
        <w:t>All</w:t>
      </w:r>
      <w:r w:rsidRPr="00616E49">
        <w:rPr>
          <w:rFonts w:ascii="Footlight MT Light" w:eastAsia="Ebrima" w:hAnsi="Footlight MT Light" w:cs="Leelawadee"/>
          <w:b/>
          <w:sz w:val="24"/>
          <w:szCs w:val="24"/>
          <w:highlight w:val="green"/>
        </w:rPr>
        <w:t>ow</w:t>
      </w:r>
      <w:r w:rsidRPr="00616E49">
        <w:rPr>
          <w:rFonts w:ascii="Footlight MT Light" w:eastAsia="Ebrima" w:hAnsi="Footlight MT Light" w:cs="Leelawadee"/>
          <w:b/>
          <w:spacing w:val="1"/>
          <w:sz w:val="24"/>
          <w:szCs w:val="24"/>
          <w:highlight w:val="green"/>
        </w:rPr>
        <w:t>an</w:t>
      </w:r>
      <w:r w:rsidRPr="00616E49">
        <w:rPr>
          <w:rFonts w:ascii="Footlight MT Light" w:eastAsia="Ebrima" w:hAnsi="Footlight MT Light" w:cs="Leelawadee"/>
          <w:b/>
          <w:sz w:val="24"/>
          <w:szCs w:val="24"/>
          <w:highlight w:val="green"/>
        </w:rPr>
        <w:t>ce, staff salaries, ve</w:t>
      </w:r>
      <w:r w:rsidRPr="00616E49">
        <w:rPr>
          <w:rFonts w:ascii="Footlight MT Light" w:eastAsia="Ebrima" w:hAnsi="Footlight MT Light" w:cs="Leelawadee"/>
          <w:b/>
          <w:spacing w:val="-1"/>
          <w:sz w:val="24"/>
          <w:szCs w:val="24"/>
          <w:highlight w:val="green"/>
        </w:rPr>
        <w:t>h</w:t>
      </w:r>
      <w:r w:rsidRPr="00616E49">
        <w:rPr>
          <w:rFonts w:ascii="Footlight MT Light" w:eastAsia="Ebrima" w:hAnsi="Footlight MT Light" w:cs="Leelawadee"/>
          <w:b/>
          <w:spacing w:val="1"/>
          <w:sz w:val="24"/>
          <w:szCs w:val="24"/>
          <w:highlight w:val="green"/>
        </w:rPr>
        <w:t>i</w:t>
      </w:r>
      <w:r w:rsidRPr="00616E49">
        <w:rPr>
          <w:rFonts w:ascii="Footlight MT Light" w:eastAsia="Ebrima" w:hAnsi="Footlight MT Light" w:cs="Leelawadee"/>
          <w:b/>
          <w:sz w:val="24"/>
          <w:szCs w:val="24"/>
          <w:highlight w:val="green"/>
        </w:rPr>
        <w:t>c</w:t>
      </w:r>
      <w:r w:rsidRPr="00616E49">
        <w:rPr>
          <w:rFonts w:ascii="Footlight MT Light" w:eastAsia="Ebrima" w:hAnsi="Footlight MT Light" w:cs="Leelawadee"/>
          <w:b/>
          <w:spacing w:val="-1"/>
          <w:sz w:val="24"/>
          <w:szCs w:val="24"/>
          <w:highlight w:val="green"/>
        </w:rPr>
        <w:t>l</w:t>
      </w:r>
      <w:r w:rsidRPr="00616E49">
        <w:rPr>
          <w:rFonts w:ascii="Footlight MT Light" w:eastAsia="Ebrima" w:hAnsi="Footlight MT Light" w:cs="Leelawadee"/>
          <w:b/>
          <w:sz w:val="24"/>
          <w:szCs w:val="24"/>
          <w:highlight w:val="green"/>
        </w:rPr>
        <w:t>e expe</w:t>
      </w:r>
      <w:r w:rsidRPr="00616E49">
        <w:rPr>
          <w:rFonts w:ascii="Footlight MT Light" w:eastAsia="Ebrima" w:hAnsi="Footlight MT Light" w:cs="Leelawadee"/>
          <w:b/>
          <w:spacing w:val="-2"/>
          <w:sz w:val="24"/>
          <w:szCs w:val="24"/>
          <w:highlight w:val="green"/>
        </w:rPr>
        <w:t>n</w:t>
      </w:r>
      <w:r w:rsidRPr="00616E49">
        <w:rPr>
          <w:rFonts w:ascii="Footlight MT Light" w:eastAsia="Ebrima" w:hAnsi="Footlight MT Light" w:cs="Leelawadee"/>
          <w:b/>
          <w:sz w:val="24"/>
          <w:szCs w:val="24"/>
          <w:highlight w:val="green"/>
        </w:rPr>
        <w:t>ses</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a</w:t>
      </w:r>
      <w:r w:rsidRPr="00616E49">
        <w:rPr>
          <w:rFonts w:ascii="Footlight MT Light" w:eastAsia="Ebrima" w:hAnsi="Footlight MT Light" w:cs="Leelawadee"/>
          <w:b/>
          <w:spacing w:val="-1"/>
          <w:sz w:val="24"/>
          <w:szCs w:val="24"/>
          <w:highlight w:val="green"/>
        </w:rPr>
        <w:t>n</w:t>
      </w:r>
      <w:r w:rsidRPr="00616E49">
        <w:rPr>
          <w:rFonts w:ascii="Footlight MT Light" w:eastAsia="Ebrima" w:hAnsi="Footlight MT Light" w:cs="Leelawadee"/>
          <w:b/>
          <w:sz w:val="24"/>
          <w:szCs w:val="24"/>
          <w:highlight w:val="green"/>
        </w:rPr>
        <w:t>d</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ot</w:t>
      </w:r>
      <w:r w:rsidRPr="00616E49">
        <w:rPr>
          <w:rFonts w:ascii="Footlight MT Light" w:eastAsia="Ebrima" w:hAnsi="Footlight MT Light" w:cs="Leelawadee"/>
          <w:b/>
          <w:spacing w:val="8"/>
          <w:sz w:val="24"/>
          <w:szCs w:val="24"/>
          <w:highlight w:val="green"/>
        </w:rPr>
        <w:t>h</w:t>
      </w:r>
      <w:r w:rsidRPr="00616E49">
        <w:rPr>
          <w:rFonts w:ascii="Footlight MT Light" w:eastAsia="Ebrima" w:hAnsi="Footlight MT Light" w:cs="Leelawadee"/>
          <w:b/>
          <w:sz w:val="24"/>
          <w:szCs w:val="24"/>
          <w:highlight w:val="green"/>
        </w:rPr>
        <w:t>er ad</w:t>
      </w:r>
      <w:r w:rsidRPr="00616E49">
        <w:rPr>
          <w:rFonts w:ascii="Footlight MT Light" w:eastAsia="Ebrima" w:hAnsi="Footlight MT Light" w:cs="Leelawadee"/>
          <w:b/>
          <w:spacing w:val="1"/>
          <w:sz w:val="24"/>
          <w:szCs w:val="24"/>
          <w:highlight w:val="green"/>
        </w:rPr>
        <w:t>m</w:t>
      </w:r>
      <w:r w:rsidRPr="00616E49">
        <w:rPr>
          <w:rFonts w:ascii="Footlight MT Light" w:eastAsia="Ebrima" w:hAnsi="Footlight MT Light" w:cs="Leelawadee"/>
          <w:b/>
          <w:spacing w:val="-1"/>
          <w:sz w:val="24"/>
          <w:szCs w:val="24"/>
          <w:highlight w:val="green"/>
        </w:rPr>
        <w:t>ini</w:t>
      </w:r>
      <w:r w:rsidRPr="00616E49">
        <w:rPr>
          <w:rFonts w:ascii="Footlight MT Light" w:eastAsia="Ebrima" w:hAnsi="Footlight MT Light" w:cs="Leelawadee"/>
          <w:b/>
          <w:sz w:val="24"/>
          <w:szCs w:val="24"/>
          <w:highlight w:val="green"/>
        </w:rPr>
        <w:t>strat</w:t>
      </w:r>
      <w:r w:rsidRPr="00616E49">
        <w:rPr>
          <w:rFonts w:ascii="Footlight MT Light" w:eastAsia="Ebrima" w:hAnsi="Footlight MT Light" w:cs="Leelawadee"/>
          <w:b/>
          <w:spacing w:val="-1"/>
          <w:sz w:val="24"/>
          <w:szCs w:val="24"/>
          <w:highlight w:val="green"/>
        </w:rPr>
        <w:t>i</w:t>
      </w:r>
      <w:r w:rsidRPr="00616E49">
        <w:rPr>
          <w:rFonts w:ascii="Footlight MT Light" w:eastAsia="Ebrima" w:hAnsi="Footlight MT Light" w:cs="Leelawadee"/>
          <w:b/>
          <w:sz w:val="24"/>
          <w:szCs w:val="24"/>
          <w:highlight w:val="green"/>
        </w:rPr>
        <w:t>ve expenses.</w:t>
      </w:r>
    </w:p>
    <w:p w:rsidR="00D45672" w:rsidRPr="00616E49" w:rsidRDefault="00A21715">
      <w:pPr>
        <w:spacing w:before="7"/>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Fi</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a</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z w:val="24"/>
          <w:szCs w:val="24"/>
          <w:highlight w:val="green"/>
        </w:rPr>
        <w:t>al</w:t>
      </w:r>
      <w:r w:rsidRPr="00616E49">
        <w:rPr>
          <w:rFonts w:ascii="Footlight MT Light" w:eastAsia="Ebrima" w:hAnsi="Footlight MT Light" w:cs="Leelawadee"/>
          <w:spacing w:val="-1"/>
          <w:sz w:val="24"/>
          <w:szCs w:val="24"/>
          <w:highlight w:val="green"/>
        </w:rPr>
        <w:t xml:space="preserve"> ye</w:t>
      </w:r>
      <w:r w:rsidRPr="00616E49">
        <w:rPr>
          <w:rFonts w:ascii="Footlight MT Light" w:eastAsia="Ebrima" w:hAnsi="Footlight MT Light" w:cs="Leelawadee"/>
          <w:sz w:val="24"/>
          <w:szCs w:val="24"/>
          <w:highlight w:val="green"/>
        </w:rPr>
        <w:t>ar</w:t>
      </w:r>
      <w:r w:rsidRPr="00616E49">
        <w:rPr>
          <w:rFonts w:ascii="Footlight MT Light" w:eastAsia="Ebrima" w:hAnsi="Footlight MT Light" w:cs="Leelawadee"/>
          <w:spacing w:val="1"/>
          <w:sz w:val="24"/>
          <w:szCs w:val="24"/>
          <w:highlight w:val="green"/>
        </w:rPr>
        <w:t xml:space="preserve"> </w:t>
      </w:r>
      <w:r w:rsidR="00CE4474" w:rsidRPr="00616E49">
        <w:rPr>
          <w:rFonts w:ascii="Footlight MT Light" w:eastAsia="Ebrima" w:hAnsi="Footlight MT Light" w:cs="Leelawadee"/>
          <w:b/>
          <w:spacing w:val="1"/>
          <w:sz w:val="24"/>
          <w:szCs w:val="24"/>
          <w:highlight w:val="green"/>
        </w:rPr>
        <w:t xml:space="preserve">July 1, 2019 </w:t>
      </w:r>
      <w:r w:rsidRPr="00616E49">
        <w:rPr>
          <w:rFonts w:ascii="Footlight MT Light" w:eastAsia="Ebrima" w:hAnsi="Footlight MT Light" w:cs="Leelawadee"/>
          <w:b/>
          <w:spacing w:val="1"/>
          <w:sz w:val="24"/>
          <w:szCs w:val="24"/>
          <w:highlight w:val="green"/>
        </w:rPr>
        <w:t xml:space="preserve">  to     </w:t>
      </w:r>
      <w:r w:rsidR="00CE4474" w:rsidRPr="00616E49">
        <w:rPr>
          <w:rFonts w:ascii="Footlight MT Light" w:eastAsia="Ebrima" w:hAnsi="Footlight MT Light" w:cs="Leelawadee"/>
          <w:b/>
          <w:spacing w:val="1"/>
          <w:sz w:val="24"/>
          <w:szCs w:val="24"/>
          <w:highlight w:val="green"/>
        </w:rPr>
        <w:t>June 30, 2020</w:t>
      </w:r>
    </w:p>
    <w:p w:rsidR="00D45672" w:rsidRPr="00616E49" w:rsidRDefault="00D45672">
      <w:pPr>
        <w:spacing w:before="1" w:line="160" w:lineRule="exact"/>
        <w:rPr>
          <w:rFonts w:ascii="Footlight MT Light" w:hAnsi="Footlight MT Light" w:cs="Leelawadee"/>
          <w:sz w:val="24"/>
          <w:szCs w:val="24"/>
          <w:highlight w:val="green"/>
        </w:rPr>
      </w:pPr>
    </w:p>
    <w:p w:rsidR="00D45672" w:rsidRPr="00616E49" w:rsidRDefault="00A21715" w:rsidP="0030285A">
      <w:pPr>
        <w:rPr>
          <w:rFonts w:ascii="Footlight MT Light" w:eastAsia="Ebrima" w:hAnsi="Footlight MT Light" w:cs="Leelawadee"/>
          <w:sz w:val="24"/>
          <w:szCs w:val="24"/>
          <w:highlight w:val="green"/>
        </w:rPr>
      </w:pP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rigi</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al</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 xml:space="preserve">t </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timat</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s</w:t>
      </w:r>
      <w:r w:rsidR="007E0734"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z w:val="24"/>
          <w:szCs w:val="24"/>
          <w:highlight w:val="green"/>
        </w:rPr>
        <w:t xml:space="preserve">  </w:t>
      </w:r>
      <w:r w:rsidRPr="00616E49">
        <w:rPr>
          <w:rFonts w:ascii="Footlight MT Light" w:eastAsia="Ebrima" w:hAnsi="Footlight MT Light" w:cs="Leelawadee"/>
          <w:spacing w:val="56"/>
          <w:sz w:val="24"/>
          <w:szCs w:val="24"/>
          <w:highlight w:val="green"/>
        </w:rPr>
        <w:t xml:space="preserve"> </w:t>
      </w:r>
      <w:r w:rsidRPr="00616E49">
        <w:rPr>
          <w:rFonts w:ascii="Footlight MT Light" w:eastAsia="Ebrima" w:hAnsi="Footlight MT Light" w:cs="Leelawadee"/>
          <w:b/>
          <w:sz w:val="24"/>
          <w:szCs w:val="24"/>
          <w:highlight w:val="green"/>
        </w:rPr>
        <w:t>Kshs.</w:t>
      </w:r>
      <w:r w:rsidRPr="00616E49">
        <w:rPr>
          <w:rFonts w:ascii="Footlight MT Light" w:eastAsia="Ebrima" w:hAnsi="Footlight MT Light" w:cs="Leelawadee"/>
          <w:b/>
          <w:spacing w:val="1"/>
          <w:sz w:val="24"/>
          <w:szCs w:val="24"/>
          <w:highlight w:val="green"/>
        </w:rPr>
        <w:t xml:space="preserve"> </w:t>
      </w:r>
      <w:r w:rsidR="0030285A" w:rsidRPr="00616E49">
        <w:rPr>
          <w:rFonts w:ascii="Footlight MT Light" w:hAnsi="Footlight MT Light" w:cs="Leelawadee"/>
          <w:b/>
          <w:bCs/>
          <w:sz w:val="24"/>
          <w:szCs w:val="24"/>
          <w:highlight w:val="green"/>
        </w:rPr>
        <w:t xml:space="preserve">8,242,060.00 </w:t>
      </w:r>
      <w:r w:rsidR="0030285A" w:rsidRPr="00616E49">
        <w:rPr>
          <w:rFonts w:ascii="Footlight MT Light" w:hAnsi="Footlight MT Light" w:cs="Leelawadee"/>
          <w:b/>
          <w:bCs/>
          <w:sz w:val="24"/>
          <w:szCs w:val="24"/>
          <w:highlight w:val="green"/>
        </w:rPr>
        <w:tab/>
      </w:r>
      <w:r w:rsidR="008307E3" w:rsidRPr="00616E49">
        <w:rPr>
          <w:rFonts w:ascii="Footlight MT Light" w:hAnsi="Footlight MT Light" w:cs="Leelawadee"/>
          <w:b/>
          <w:sz w:val="24"/>
          <w:szCs w:val="24"/>
          <w:highlight w:val="green"/>
        </w:rPr>
        <w:t>dated</w:t>
      </w:r>
      <w:r w:rsidRPr="00616E49">
        <w:rPr>
          <w:rFonts w:ascii="Footlight MT Light" w:eastAsia="Ebrima" w:hAnsi="Footlight MT Light" w:cs="Leelawadee"/>
          <w:spacing w:val="43"/>
          <w:sz w:val="24"/>
          <w:szCs w:val="24"/>
          <w:highlight w:val="green"/>
        </w:rPr>
        <w:t xml:space="preserve"> </w:t>
      </w:r>
      <w:r w:rsidR="00CE4474" w:rsidRPr="00616E49">
        <w:rPr>
          <w:rFonts w:ascii="Footlight MT Light" w:eastAsia="Ebrima" w:hAnsi="Footlight MT Light" w:cs="Leelawadee"/>
          <w:b/>
          <w:spacing w:val="1"/>
          <w:sz w:val="24"/>
          <w:szCs w:val="24"/>
          <w:highlight w:val="green"/>
        </w:rPr>
        <w:t xml:space="preserve">July 1, 2019 </w:t>
      </w:r>
    </w:p>
    <w:p w:rsidR="00D45672" w:rsidRPr="00616E49" w:rsidRDefault="00D45672">
      <w:pPr>
        <w:spacing w:before="6" w:line="160" w:lineRule="exact"/>
        <w:rPr>
          <w:rFonts w:ascii="Footlight MT Light" w:hAnsi="Footlight MT Light" w:cs="Leelawadee"/>
          <w:sz w:val="24"/>
          <w:szCs w:val="24"/>
          <w:highlight w:val="green"/>
        </w:rPr>
      </w:pPr>
    </w:p>
    <w:p w:rsidR="00D45672" w:rsidRPr="00616E49" w:rsidRDefault="00A21715">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pacing w:val="1"/>
          <w:sz w:val="24"/>
          <w:szCs w:val="24"/>
          <w:highlight w:val="green"/>
        </w:rPr>
        <w:t>A</w:t>
      </w:r>
      <w:r w:rsidRPr="00616E49">
        <w:rPr>
          <w:rFonts w:ascii="Footlight MT Light" w:eastAsia="Ebrima" w:hAnsi="Footlight MT Light" w:cs="Leelawadee"/>
          <w:sz w:val="24"/>
          <w:szCs w:val="24"/>
          <w:highlight w:val="green"/>
        </w:rPr>
        <w:t>mo</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t a</w:t>
      </w:r>
      <w:r w:rsidRPr="00616E49">
        <w:rPr>
          <w:rFonts w:ascii="Footlight MT Light" w:eastAsia="Ebrima" w:hAnsi="Footlight MT Light" w:cs="Leelawadee"/>
          <w:spacing w:val="-1"/>
          <w:sz w:val="24"/>
          <w:szCs w:val="24"/>
          <w:highlight w:val="green"/>
        </w:rPr>
        <w:t>l</w:t>
      </w:r>
      <w:r w:rsidRPr="00616E49">
        <w:rPr>
          <w:rFonts w:ascii="Footlight MT Light" w:eastAsia="Ebrima" w:hAnsi="Footlight MT Light" w:cs="Leelawadee"/>
          <w:sz w:val="24"/>
          <w:szCs w:val="24"/>
          <w:highlight w:val="green"/>
        </w:rPr>
        <w:t>located la</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 xml:space="preserve">t </w:t>
      </w:r>
      <w:r w:rsidRPr="00616E49">
        <w:rPr>
          <w:rFonts w:ascii="Footlight MT Light" w:eastAsia="Ebrima" w:hAnsi="Footlight MT Light" w:cs="Leelawadee"/>
          <w:spacing w:val="1"/>
          <w:sz w:val="24"/>
          <w:szCs w:val="24"/>
          <w:highlight w:val="green"/>
        </w:rPr>
        <w:t>f</w:t>
      </w:r>
      <w:r w:rsidRPr="00616E49">
        <w:rPr>
          <w:rFonts w:ascii="Footlight MT Light" w:eastAsia="Ebrima" w:hAnsi="Footlight MT Light" w:cs="Leelawadee"/>
          <w:sz w:val="24"/>
          <w:szCs w:val="24"/>
          <w:highlight w:val="green"/>
        </w:rPr>
        <w:t>i</w:t>
      </w:r>
      <w:r w:rsidRPr="00616E49">
        <w:rPr>
          <w:rFonts w:ascii="Footlight MT Light" w:eastAsia="Ebrima" w:hAnsi="Footlight MT Light" w:cs="Leelawadee"/>
          <w:spacing w:val="2"/>
          <w:sz w:val="24"/>
          <w:szCs w:val="24"/>
          <w:highlight w:val="green"/>
        </w:rPr>
        <w:t>n</w:t>
      </w:r>
      <w:r w:rsidRPr="00616E49">
        <w:rPr>
          <w:rFonts w:ascii="Footlight MT Light" w:eastAsia="Ebrima" w:hAnsi="Footlight MT Light" w:cs="Leelawadee"/>
          <w:sz w:val="24"/>
          <w:szCs w:val="24"/>
          <w:highlight w:val="green"/>
        </w:rPr>
        <w:t>a</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z w:val="24"/>
          <w:szCs w:val="24"/>
          <w:highlight w:val="green"/>
        </w:rPr>
        <w:t>al</w:t>
      </w:r>
      <w:r w:rsidRPr="00616E49">
        <w:rPr>
          <w:rFonts w:ascii="Footlight MT Light" w:eastAsia="Ebrima" w:hAnsi="Footlight MT Light" w:cs="Leelawadee"/>
          <w:spacing w:val="-1"/>
          <w:sz w:val="24"/>
          <w:szCs w:val="24"/>
          <w:highlight w:val="green"/>
        </w:rPr>
        <w:t xml:space="preserve"> ye</w:t>
      </w:r>
      <w:r w:rsidRPr="00616E49">
        <w:rPr>
          <w:rFonts w:ascii="Footlight MT Light" w:eastAsia="Ebrima" w:hAnsi="Footlight MT Light" w:cs="Leelawadee"/>
          <w:sz w:val="24"/>
          <w:szCs w:val="24"/>
          <w:highlight w:val="green"/>
        </w:rPr>
        <w:t xml:space="preserve">ar            </w:t>
      </w:r>
      <w:r w:rsidRPr="00616E49">
        <w:rPr>
          <w:rFonts w:ascii="Footlight MT Light" w:eastAsia="Ebrima" w:hAnsi="Footlight MT Light" w:cs="Leelawadee"/>
          <w:spacing w:val="34"/>
          <w:sz w:val="24"/>
          <w:szCs w:val="24"/>
          <w:highlight w:val="green"/>
        </w:rPr>
        <w:t xml:space="preserve"> </w:t>
      </w:r>
      <w:r w:rsidRPr="00616E49">
        <w:rPr>
          <w:rFonts w:ascii="Footlight MT Light" w:eastAsia="Ebrima" w:hAnsi="Footlight MT Light" w:cs="Leelawadee"/>
          <w:b/>
          <w:sz w:val="24"/>
          <w:szCs w:val="24"/>
          <w:highlight w:val="green"/>
        </w:rPr>
        <w:t>Ksh</w:t>
      </w:r>
      <w:r w:rsidRPr="00616E49">
        <w:rPr>
          <w:rFonts w:ascii="Footlight MT Light" w:eastAsia="Ebrima" w:hAnsi="Footlight MT Light" w:cs="Leelawadee"/>
          <w:b/>
          <w:spacing w:val="1"/>
          <w:sz w:val="24"/>
          <w:szCs w:val="24"/>
          <w:highlight w:val="green"/>
        </w:rPr>
        <w:t xml:space="preserve"> </w:t>
      </w:r>
      <w:r w:rsidR="0030285A" w:rsidRPr="00616E49">
        <w:rPr>
          <w:rFonts w:ascii="Footlight MT Light" w:hAnsi="Footlight MT Light" w:cs="Leelawadee"/>
          <w:b/>
          <w:sz w:val="24"/>
          <w:szCs w:val="24"/>
          <w:highlight w:val="green"/>
        </w:rPr>
        <w:t>5,208,620.69</w:t>
      </w:r>
    </w:p>
    <w:p w:rsidR="0030285A" w:rsidRPr="00616E49" w:rsidRDefault="00A21715" w:rsidP="0030285A">
      <w:pPr>
        <w:rPr>
          <w:rFonts w:ascii="Footlight MT Light" w:hAnsi="Footlight MT Light" w:cs="Leelawadee"/>
          <w:b/>
          <w:bCs/>
          <w:sz w:val="24"/>
          <w:szCs w:val="24"/>
          <w:highlight w:val="green"/>
        </w:rPr>
      </w:pPr>
      <w:r w:rsidRPr="00616E49">
        <w:rPr>
          <w:rFonts w:ascii="Footlight MT Light" w:eastAsia="Ebrima" w:hAnsi="Footlight MT Light" w:cs="Leelawadee"/>
          <w:spacing w:val="1"/>
          <w:position w:val="-2"/>
          <w:sz w:val="24"/>
          <w:szCs w:val="24"/>
          <w:highlight w:val="green"/>
        </w:rPr>
        <w:t>A</w:t>
      </w:r>
      <w:r w:rsidRPr="00616E49">
        <w:rPr>
          <w:rFonts w:ascii="Footlight MT Light" w:eastAsia="Ebrima" w:hAnsi="Footlight MT Light" w:cs="Leelawadee"/>
          <w:position w:val="-2"/>
          <w:sz w:val="24"/>
          <w:szCs w:val="24"/>
          <w:highlight w:val="green"/>
        </w:rPr>
        <w:t>mo</w:t>
      </w:r>
      <w:r w:rsidRPr="00616E49">
        <w:rPr>
          <w:rFonts w:ascii="Footlight MT Light" w:eastAsia="Ebrima" w:hAnsi="Footlight MT Light" w:cs="Leelawadee"/>
          <w:spacing w:val="-1"/>
          <w:position w:val="-2"/>
          <w:sz w:val="24"/>
          <w:szCs w:val="24"/>
          <w:highlight w:val="green"/>
        </w:rPr>
        <w:t>u</w:t>
      </w:r>
      <w:r w:rsidRPr="00616E49">
        <w:rPr>
          <w:rFonts w:ascii="Footlight MT Light" w:eastAsia="Ebrima" w:hAnsi="Footlight MT Light" w:cs="Leelawadee"/>
          <w:spacing w:val="1"/>
          <w:position w:val="-2"/>
          <w:sz w:val="24"/>
          <w:szCs w:val="24"/>
          <w:highlight w:val="green"/>
        </w:rPr>
        <w:t>n</w:t>
      </w:r>
      <w:r w:rsidRPr="00616E49">
        <w:rPr>
          <w:rFonts w:ascii="Footlight MT Light" w:eastAsia="Ebrima" w:hAnsi="Footlight MT Light" w:cs="Leelawadee"/>
          <w:position w:val="-2"/>
          <w:sz w:val="24"/>
          <w:szCs w:val="24"/>
          <w:highlight w:val="green"/>
        </w:rPr>
        <w:t>t a</w:t>
      </w:r>
      <w:r w:rsidRPr="00616E49">
        <w:rPr>
          <w:rFonts w:ascii="Footlight MT Light" w:eastAsia="Ebrima" w:hAnsi="Footlight MT Light" w:cs="Leelawadee"/>
          <w:spacing w:val="-1"/>
          <w:position w:val="-2"/>
          <w:sz w:val="24"/>
          <w:szCs w:val="24"/>
          <w:highlight w:val="green"/>
        </w:rPr>
        <w:t>l</w:t>
      </w:r>
      <w:r w:rsidRPr="00616E49">
        <w:rPr>
          <w:rFonts w:ascii="Footlight MT Light" w:eastAsia="Ebrima" w:hAnsi="Footlight MT Light" w:cs="Leelawadee"/>
          <w:position w:val="-2"/>
          <w:sz w:val="24"/>
          <w:szCs w:val="24"/>
          <w:highlight w:val="green"/>
        </w:rPr>
        <w:t>located t</w:t>
      </w:r>
      <w:r w:rsidRPr="00616E49">
        <w:rPr>
          <w:rFonts w:ascii="Footlight MT Light" w:eastAsia="Ebrima" w:hAnsi="Footlight MT Light" w:cs="Leelawadee"/>
          <w:spacing w:val="1"/>
          <w:position w:val="-2"/>
          <w:sz w:val="24"/>
          <w:szCs w:val="24"/>
          <w:highlight w:val="green"/>
        </w:rPr>
        <w:t>h</w:t>
      </w:r>
      <w:r w:rsidRPr="00616E49">
        <w:rPr>
          <w:rFonts w:ascii="Footlight MT Light" w:eastAsia="Ebrima" w:hAnsi="Footlight MT Light" w:cs="Leelawadee"/>
          <w:position w:val="-2"/>
          <w:sz w:val="24"/>
          <w:szCs w:val="24"/>
          <w:highlight w:val="green"/>
        </w:rPr>
        <w:t>is f</w:t>
      </w:r>
      <w:r w:rsidRPr="00616E49">
        <w:rPr>
          <w:rFonts w:ascii="Footlight MT Light" w:eastAsia="Ebrima" w:hAnsi="Footlight MT Light" w:cs="Leelawadee"/>
          <w:spacing w:val="-1"/>
          <w:position w:val="-2"/>
          <w:sz w:val="24"/>
          <w:szCs w:val="24"/>
          <w:highlight w:val="green"/>
        </w:rPr>
        <w:t>i</w:t>
      </w:r>
      <w:r w:rsidRPr="00616E49">
        <w:rPr>
          <w:rFonts w:ascii="Footlight MT Light" w:eastAsia="Ebrima" w:hAnsi="Footlight MT Light" w:cs="Leelawadee"/>
          <w:spacing w:val="1"/>
          <w:position w:val="-2"/>
          <w:sz w:val="24"/>
          <w:szCs w:val="24"/>
          <w:highlight w:val="green"/>
        </w:rPr>
        <w:t>n</w:t>
      </w:r>
      <w:r w:rsidRPr="00616E49">
        <w:rPr>
          <w:rFonts w:ascii="Footlight MT Light" w:eastAsia="Ebrima" w:hAnsi="Footlight MT Light" w:cs="Leelawadee"/>
          <w:position w:val="-2"/>
          <w:sz w:val="24"/>
          <w:szCs w:val="24"/>
          <w:highlight w:val="green"/>
        </w:rPr>
        <w:t>a</w:t>
      </w:r>
      <w:r w:rsidRPr="00616E49">
        <w:rPr>
          <w:rFonts w:ascii="Footlight MT Light" w:eastAsia="Ebrima" w:hAnsi="Footlight MT Light" w:cs="Leelawadee"/>
          <w:spacing w:val="1"/>
          <w:position w:val="-2"/>
          <w:sz w:val="24"/>
          <w:szCs w:val="24"/>
          <w:highlight w:val="green"/>
        </w:rPr>
        <w:t>n</w:t>
      </w:r>
      <w:r w:rsidRPr="00616E49">
        <w:rPr>
          <w:rFonts w:ascii="Footlight MT Light" w:eastAsia="Ebrima" w:hAnsi="Footlight MT Light" w:cs="Leelawadee"/>
          <w:position w:val="-2"/>
          <w:sz w:val="24"/>
          <w:szCs w:val="24"/>
          <w:highlight w:val="green"/>
        </w:rPr>
        <w:t>c</w:t>
      </w:r>
      <w:r w:rsidRPr="00616E49">
        <w:rPr>
          <w:rFonts w:ascii="Footlight MT Light" w:eastAsia="Ebrima" w:hAnsi="Footlight MT Light" w:cs="Leelawadee"/>
          <w:spacing w:val="-1"/>
          <w:position w:val="-2"/>
          <w:sz w:val="24"/>
          <w:szCs w:val="24"/>
          <w:highlight w:val="green"/>
        </w:rPr>
        <w:t>i</w:t>
      </w:r>
      <w:r w:rsidRPr="00616E49">
        <w:rPr>
          <w:rFonts w:ascii="Footlight MT Light" w:eastAsia="Ebrima" w:hAnsi="Footlight MT Light" w:cs="Leelawadee"/>
          <w:position w:val="-2"/>
          <w:sz w:val="24"/>
          <w:szCs w:val="24"/>
          <w:highlight w:val="green"/>
        </w:rPr>
        <w:t>al</w:t>
      </w:r>
      <w:r w:rsidRPr="00616E49">
        <w:rPr>
          <w:rFonts w:ascii="Footlight MT Light" w:eastAsia="Ebrima" w:hAnsi="Footlight MT Light" w:cs="Leelawadee"/>
          <w:spacing w:val="-1"/>
          <w:position w:val="-2"/>
          <w:sz w:val="24"/>
          <w:szCs w:val="24"/>
          <w:highlight w:val="green"/>
        </w:rPr>
        <w:t xml:space="preserve"> ye</w:t>
      </w:r>
      <w:r w:rsidRPr="00616E49">
        <w:rPr>
          <w:rFonts w:ascii="Footlight MT Light" w:eastAsia="Ebrima" w:hAnsi="Footlight MT Light" w:cs="Leelawadee"/>
          <w:position w:val="-2"/>
          <w:sz w:val="24"/>
          <w:szCs w:val="24"/>
          <w:highlight w:val="green"/>
        </w:rPr>
        <w:t>a</w:t>
      </w:r>
      <w:r w:rsidRPr="00616E49">
        <w:rPr>
          <w:rFonts w:ascii="Footlight MT Light" w:eastAsia="Ebrima" w:hAnsi="Footlight MT Light" w:cs="Leelawadee"/>
          <w:spacing w:val="3"/>
          <w:position w:val="-2"/>
          <w:sz w:val="24"/>
          <w:szCs w:val="24"/>
          <w:highlight w:val="green"/>
        </w:rPr>
        <w:t>r</w:t>
      </w:r>
      <w:r w:rsidRPr="00616E49">
        <w:rPr>
          <w:rFonts w:ascii="Footlight MT Light" w:eastAsia="Ebrima" w:hAnsi="Footlight MT Light" w:cs="Leelawadee"/>
          <w:position w:val="-2"/>
          <w:sz w:val="24"/>
          <w:szCs w:val="24"/>
          <w:highlight w:val="green"/>
        </w:rPr>
        <w:t xml:space="preserve">:                 </w:t>
      </w:r>
      <w:r w:rsidRPr="00616E49">
        <w:rPr>
          <w:rFonts w:ascii="Footlight MT Light" w:eastAsia="Ebrima" w:hAnsi="Footlight MT Light" w:cs="Leelawadee"/>
          <w:spacing w:val="31"/>
          <w:position w:val="-2"/>
          <w:sz w:val="24"/>
          <w:szCs w:val="24"/>
          <w:highlight w:val="green"/>
        </w:rPr>
        <w:t xml:space="preserve"> </w:t>
      </w:r>
      <w:r w:rsidRPr="00616E49">
        <w:rPr>
          <w:rFonts w:ascii="Footlight MT Light" w:eastAsia="Ebrima" w:hAnsi="Footlight MT Light" w:cs="Leelawadee"/>
          <w:b/>
          <w:position w:val="-2"/>
          <w:sz w:val="24"/>
          <w:szCs w:val="24"/>
          <w:highlight w:val="green"/>
        </w:rPr>
        <w:t>Kshs.</w:t>
      </w:r>
      <w:r w:rsidR="008800D8" w:rsidRPr="00616E49">
        <w:rPr>
          <w:rFonts w:ascii="Footlight MT Light" w:eastAsia="Ebrima" w:hAnsi="Footlight MT Light" w:cs="Leelawadee"/>
          <w:b/>
          <w:spacing w:val="1"/>
          <w:position w:val="-2"/>
          <w:sz w:val="24"/>
          <w:szCs w:val="24"/>
          <w:highlight w:val="green"/>
        </w:rPr>
        <w:t xml:space="preserve"> </w:t>
      </w:r>
      <w:r w:rsidR="0030285A" w:rsidRPr="00616E49">
        <w:rPr>
          <w:rFonts w:ascii="Footlight MT Light" w:hAnsi="Footlight MT Light" w:cs="Leelawadee"/>
          <w:b/>
          <w:bCs/>
          <w:sz w:val="24"/>
          <w:szCs w:val="24"/>
          <w:highlight w:val="green"/>
        </w:rPr>
        <w:t>8,242,060.00</w:t>
      </w:r>
    </w:p>
    <w:p w:rsidR="007E0734" w:rsidRPr="00616E49" w:rsidRDefault="007E0734" w:rsidP="0030285A">
      <w:pPr>
        <w:rPr>
          <w:rFonts w:ascii="Footlight MT Light" w:hAnsi="Footlight MT Light" w:cs="Leelawadee"/>
          <w:b/>
          <w:sz w:val="24"/>
          <w:szCs w:val="24"/>
          <w:highlight w:val="green"/>
        </w:rPr>
      </w:pPr>
    </w:p>
    <w:tbl>
      <w:tblPr>
        <w:tblStyle w:val="TableGrid"/>
        <w:tblW w:w="5250" w:type="pct"/>
        <w:tblInd w:w="-252" w:type="dxa"/>
        <w:tblLayout w:type="fixed"/>
        <w:tblLook w:val="04A0"/>
      </w:tblPr>
      <w:tblGrid>
        <w:gridCol w:w="2249"/>
        <w:gridCol w:w="3420"/>
        <w:gridCol w:w="2161"/>
        <w:gridCol w:w="1621"/>
        <w:gridCol w:w="1171"/>
      </w:tblGrid>
      <w:tr w:rsidR="00395200" w:rsidRPr="00616E49" w:rsidTr="007E0734">
        <w:tc>
          <w:tcPr>
            <w:tcW w:w="1059" w:type="pct"/>
            <w:vAlign w:val="center"/>
          </w:tcPr>
          <w:p w:rsidR="00F30E5E" w:rsidRPr="00616E49" w:rsidRDefault="00F30E5E" w:rsidP="003B622B">
            <w:pPr>
              <w:rPr>
                <w:rFonts w:ascii="Footlight MT Light" w:hAnsi="Footlight MT Light" w:cs="Leelawadee"/>
                <w:b/>
                <w:sz w:val="24"/>
                <w:szCs w:val="24"/>
                <w:highlight w:val="green"/>
              </w:rPr>
            </w:pPr>
            <w:r w:rsidRPr="00616E49">
              <w:rPr>
                <w:rFonts w:ascii="Footlight MT Light" w:hAnsi="Footlight MT Light" w:cs="Leelawadee"/>
                <w:b/>
                <w:sz w:val="24"/>
                <w:szCs w:val="24"/>
                <w:highlight w:val="green"/>
              </w:rPr>
              <w:t>PROJECT NAME</w:t>
            </w:r>
          </w:p>
        </w:tc>
        <w:tc>
          <w:tcPr>
            <w:tcW w:w="1610" w:type="pct"/>
            <w:vAlign w:val="center"/>
          </w:tcPr>
          <w:p w:rsidR="00F30E5E" w:rsidRPr="00616E49" w:rsidRDefault="00F30E5E" w:rsidP="00F30E5E">
            <w:pPr>
              <w:rPr>
                <w:rFonts w:ascii="Footlight MT Light" w:hAnsi="Footlight MT Light" w:cs="Leelawadee"/>
                <w:b/>
                <w:sz w:val="24"/>
                <w:szCs w:val="24"/>
                <w:highlight w:val="green"/>
              </w:rPr>
            </w:pPr>
            <w:r w:rsidRPr="00616E49">
              <w:rPr>
                <w:rFonts w:ascii="Footlight MT Light" w:hAnsi="Footlight MT Light" w:cs="Leelawadee"/>
                <w:b/>
                <w:sz w:val="24"/>
                <w:szCs w:val="24"/>
                <w:highlight w:val="green"/>
              </w:rPr>
              <w:t xml:space="preserve">PROJECT ACTIVITY </w:t>
            </w:r>
          </w:p>
        </w:tc>
        <w:tc>
          <w:tcPr>
            <w:tcW w:w="1017" w:type="pct"/>
            <w:vAlign w:val="center"/>
          </w:tcPr>
          <w:p w:rsidR="00F30E5E" w:rsidRPr="00616E49" w:rsidRDefault="00F30E5E" w:rsidP="003B622B">
            <w:pPr>
              <w:rPr>
                <w:rFonts w:ascii="Footlight MT Light" w:hAnsi="Footlight MT Light" w:cs="Leelawadee"/>
                <w:b/>
                <w:sz w:val="24"/>
                <w:szCs w:val="24"/>
                <w:highlight w:val="green"/>
              </w:rPr>
            </w:pPr>
            <w:r w:rsidRPr="00616E49">
              <w:rPr>
                <w:rFonts w:ascii="Footlight MT Light" w:hAnsi="Footlight MT Light" w:cs="Leelawadee"/>
                <w:b/>
                <w:sz w:val="24"/>
                <w:szCs w:val="24"/>
                <w:highlight w:val="green"/>
              </w:rPr>
              <w:t>PROJECT NUMBER</w:t>
            </w:r>
          </w:p>
        </w:tc>
        <w:tc>
          <w:tcPr>
            <w:tcW w:w="763" w:type="pct"/>
            <w:vAlign w:val="center"/>
          </w:tcPr>
          <w:p w:rsidR="00F30E5E" w:rsidRPr="00616E49" w:rsidRDefault="00F30E5E" w:rsidP="003B622B">
            <w:pPr>
              <w:jc w:val="right"/>
              <w:rPr>
                <w:rFonts w:ascii="Footlight MT Light" w:hAnsi="Footlight MT Light" w:cs="Leelawadee"/>
                <w:b/>
                <w:sz w:val="24"/>
                <w:szCs w:val="24"/>
                <w:highlight w:val="green"/>
              </w:rPr>
            </w:pPr>
            <w:r w:rsidRPr="00616E49">
              <w:rPr>
                <w:rFonts w:ascii="Footlight MT Light" w:hAnsi="Footlight MT Light" w:cs="Leelawadee"/>
                <w:b/>
                <w:sz w:val="24"/>
                <w:szCs w:val="24"/>
                <w:highlight w:val="green"/>
              </w:rPr>
              <w:t>AMOUNT</w:t>
            </w:r>
          </w:p>
        </w:tc>
        <w:tc>
          <w:tcPr>
            <w:tcW w:w="552" w:type="pct"/>
          </w:tcPr>
          <w:p w:rsidR="00F30E5E" w:rsidRPr="00616E49" w:rsidRDefault="00F30E5E" w:rsidP="003B622B">
            <w:pPr>
              <w:jc w:val="right"/>
              <w:rPr>
                <w:rFonts w:ascii="Footlight MT Light" w:hAnsi="Footlight MT Light" w:cs="Leelawadee"/>
                <w:b/>
                <w:sz w:val="24"/>
                <w:szCs w:val="24"/>
                <w:highlight w:val="green"/>
              </w:rPr>
            </w:pPr>
            <w:r w:rsidRPr="00616E49">
              <w:rPr>
                <w:rFonts w:ascii="Footlight MT Light" w:hAnsi="Footlight MT Light" w:cs="Leelawadee"/>
                <w:b/>
                <w:sz w:val="24"/>
                <w:szCs w:val="24"/>
                <w:highlight w:val="green"/>
              </w:rPr>
              <w:t>STATUS</w:t>
            </w:r>
          </w:p>
        </w:tc>
      </w:tr>
      <w:tr w:rsidR="00395200" w:rsidRPr="00616E49" w:rsidTr="007E0734">
        <w:tc>
          <w:tcPr>
            <w:tcW w:w="1059" w:type="pct"/>
          </w:tcPr>
          <w:p w:rsidR="00F30E5E" w:rsidRPr="00616E49" w:rsidRDefault="00F30E5E" w:rsidP="00F30E5E">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Employees’ Salaries</w:t>
            </w:r>
          </w:p>
        </w:tc>
        <w:tc>
          <w:tcPr>
            <w:tcW w:w="1610" w:type="pct"/>
          </w:tcPr>
          <w:p w:rsidR="00F30E5E" w:rsidRPr="00616E49" w:rsidRDefault="00F30E5E" w:rsidP="00F30E5E">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Payment of staff salaries and Wages for Field Officers</w:t>
            </w:r>
          </w:p>
        </w:tc>
        <w:tc>
          <w:tcPr>
            <w:tcW w:w="1017" w:type="pct"/>
          </w:tcPr>
          <w:p w:rsidR="00F30E5E" w:rsidRPr="00616E49" w:rsidRDefault="00F30E5E" w:rsidP="00F30E5E">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4-043-249-2110000-100-2019/20-001</w:t>
            </w:r>
          </w:p>
        </w:tc>
        <w:tc>
          <w:tcPr>
            <w:tcW w:w="763" w:type="pct"/>
          </w:tcPr>
          <w:p w:rsidR="00F30E5E" w:rsidRPr="00616E49" w:rsidRDefault="00F30E5E" w:rsidP="00F30E5E">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4,560,000.00</w:t>
            </w:r>
          </w:p>
        </w:tc>
        <w:tc>
          <w:tcPr>
            <w:tcW w:w="552" w:type="pct"/>
          </w:tcPr>
          <w:p w:rsidR="00F30E5E" w:rsidRPr="00616E49" w:rsidRDefault="00F30E5E" w:rsidP="00F30E5E">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395200" w:rsidRPr="00616E49" w:rsidTr="007E0734">
        <w:tc>
          <w:tcPr>
            <w:tcW w:w="1059" w:type="pct"/>
          </w:tcPr>
          <w:p w:rsidR="00F30E5E" w:rsidRPr="00616E49" w:rsidRDefault="00F30E5E" w:rsidP="00F30E5E">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Staff Gratuity</w:t>
            </w:r>
          </w:p>
        </w:tc>
        <w:tc>
          <w:tcPr>
            <w:tcW w:w="1610" w:type="pct"/>
          </w:tcPr>
          <w:p w:rsidR="00F30E5E" w:rsidRPr="00616E49" w:rsidRDefault="00F30E5E" w:rsidP="00F30E5E">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Payment of staff gratuity</w:t>
            </w:r>
          </w:p>
        </w:tc>
        <w:tc>
          <w:tcPr>
            <w:tcW w:w="1017" w:type="pct"/>
          </w:tcPr>
          <w:p w:rsidR="00F30E5E" w:rsidRPr="00616E49" w:rsidRDefault="00F30E5E" w:rsidP="00F30E5E">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4-043-249-2110000-100-2019/20-002</w:t>
            </w:r>
          </w:p>
        </w:tc>
        <w:tc>
          <w:tcPr>
            <w:tcW w:w="763" w:type="pct"/>
          </w:tcPr>
          <w:p w:rsidR="00F30E5E" w:rsidRPr="00616E49" w:rsidRDefault="00F30E5E" w:rsidP="00F30E5E">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844,000.00</w:t>
            </w:r>
          </w:p>
        </w:tc>
        <w:tc>
          <w:tcPr>
            <w:tcW w:w="552" w:type="pct"/>
          </w:tcPr>
          <w:p w:rsidR="00F30E5E" w:rsidRPr="00616E49" w:rsidRDefault="00F30E5E" w:rsidP="00F30E5E">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395200" w:rsidRPr="00616E49" w:rsidTr="007E0734">
        <w:tc>
          <w:tcPr>
            <w:tcW w:w="1059" w:type="pct"/>
          </w:tcPr>
          <w:p w:rsidR="00F30E5E" w:rsidRPr="00616E49" w:rsidRDefault="00F30E5E" w:rsidP="00F30E5E">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Goods and Services</w:t>
            </w:r>
          </w:p>
        </w:tc>
        <w:tc>
          <w:tcPr>
            <w:tcW w:w="1610" w:type="pct"/>
          </w:tcPr>
          <w:p w:rsidR="00F30E5E" w:rsidRPr="00616E49" w:rsidRDefault="00F30E5E" w:rsidP="00F30E5E">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Payment of Security, Utilities and Purchase of fuel, hire of transport vehicle</w:t>
            </w:r>
            <w:proofErr w:type="gramStart"/>
            <w:r w:rsidRPr="00616E49">
              <w:rPr>
                <w:rFonts w:ascii="Footlight MT Light" w:hAnsi="Footlight MT Light" w:cs="Leelawadee"/>
                <w:bCs/>
                <w:sz w:val="24"/>
                <w:szCs w:val="24"/>
                <w:highlight w:val="green"/>
              </w:rPr>
              <w:t>,Internet</w:t>
            </w:r>
            <w:proofErr w:type="gramEnd"/>
            <w:r w:rsidRPr="00616E49">
              <w:rPr>
                <w:rFonts w:ascii="Footlight MT Light" w:hAnsi="Footlight MT Light" w:cs="Leelawadee"/>
                <w:bCs/>
                <w:sz w:val="24"/>
                <w:szCs w:val="24"/>
                <w:highlight w:val="green"/>
              </w:rPr>
              <w:t xml:space="preserve"> Subscription, Communication allowances,Repairs and Maintenance, printing, stationery, telephone, travel and subsistence, office tea and other office operation.</w:t>
            </w:r>
          </w:p>
        </w:tc>
        <w:tc>
          <w:tcPr>
            <w:tcW w:w="1017" w:type="pct"/>
          </w:tcPr>
          <w:p w:rsidR="00F30E5E" w:rsidRPr="00616E49" w:rsidRDefault="00F30E5E" w:rsidP="00F30E5E">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4-043-249-2110000-100-2019/20-003</w:t>
            </w:r>
          </w:p>
        </w:tc>
        <w:tc>
          <w:tcPr>
            <w:tcW w:w="763" w:type="pct"/>
          </w:tcPr>
          <w:p w:rsidR="00F30E5E" w:rsidRPr="00616E49" w:rsidRDefault="00F30E5E" w:rsidP="00F30E5E">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1,526,060.00</w:t>
            </w:r>
          </w:p>
        </w:tc>
        <w:tc>
          <w:tcPr>
            <w:tcW w:w="552" w:type="pct"/>
          </w:tcPr>
          <w:p w:rsidR="00F30E5E" w:rsidRPr="00616E49" w:rsidRDefault="00F30E5E" w:rsidP="00F30E5E">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395200" w:rsidRPr="00616E49" w:rsidTr="007E0734">
        <w:tc>
          <w:tcPr>
            <w:tcW w:w="1059" w:type="pct"/>
          </w:tcPr>
          <w:p w:rsidR="00F30E5E" w:rsidRPr="00616E49" w:rsidRDefault="00F30E5E" w:rsidP="00F30E5E">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NHIF</w:t>
            </w:r>
          </w:p>
        </w:tc>
        <w:tc>
          <w:tcPr>
            <w:tcW w:w="1610" w:type="pct"/>
          </w:tcPr>
          <w:p w:rsidR="00F30E5E" w:rsidRPr="00616E49" w:rsidRDefault="00F30E5E" w:rsidP="00F30E5E">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Payment of NHIF Deductions</w:t>
            </w:r>
          </w:p>
        </w:tc>
        <w:tc>
          <w:tcPr>
            <w:tcW w:w="1017" w:type="pct"/>
          </w:tcPr>
          <w:p w:rsidR="00F30E5E" w:rsidRPr="00616E49" w:rsidRDefault="00F30E5E" w:rsidP="00F30E5E">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4-043-249-2110000-100-2019/20-004</w:t>
            </w:r>
          </w:p>
        </w:tc>
        <w:tc>
          <w:tcPr>
            <w:tcW w:w="763" w:type="pct"/>
          </w:tcPr>
          <w:p w:rsidR="00F30E5E" w:rsidRPr="00616E49" w:rsidRDefault="00F30E5E" w:rsidP="00F30E5E">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50,000.00</w:t>
            </w:r>
          </w:p>
        </w:tc>
        <w:tc>
          <w:tcPr>
            <w:tcW w:w="552" w:type="pct"/>
          </w:tcPr>
          <w:p w:rsidR="00F30E5E" w:rsidRPr="00616E49" w:rsidRDefault="00F30E5E" w:rsidP="00F30E5E">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395200" w:rsidRPr="00616E49" w:rsidTr="007E0734">
        <w:tc>
          <w:tcPr>
            <w:tcW w:w="1059" w:type="pct"/>
          </w:tcPr>
          <w:p w:rsidR="00F30E5E" w:rsidRPr="00616E49" w:rsidRDefault="00F30E5E" w:rsidP="00F30E5E">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NSSF</w:t>
            </w:r>
          </w:p>
        </w:tc>
        <w:tc>
          <w:tcPr>
            <w:tcW w:w="1610" w:type="pct"/>
          </w:tcPr>
          <w:p w:rsidR="00F30E5E" w:rsidRPr="00616E49" w:rsidRDefault="00F30E5E" w:rsidP="00F30E5E">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Payment of NSSF Deductions</w:t>
            </w:r>
          </w:p>
        </w:tc>
        <w:tc>
          <w:tcPr>
            <w:tcW w:w="1017" w:type="pct"/>
          </w:tcPr>
          <w:p w:rsidR="00F30E5E" w:rsidRPr="00616E49" w:rsidRDefault="00F30E5E" w:rsidP="00F30E5E">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4-043-249-2110000-100-2019/20-005</w:t>
            </w:r>
          </w:p>
        </w:tc>
        <w:tc>
          <w:tcPr>
            <w:tcW w:w="763" w:type="pct"/>
          </w:tcPr>
          <w:p w:rsidR="00F30E5E" w:rsidRPr="00616E49" w:rsidRDefault="00F30E5E" w:rsidP="00F30E5E">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70,000.00</w:t>
            </w:r>
          </w:p>
        </w:tc>
        <w:tc>
          <w:tcPr>
            <w:tcW w:w="552" w:type="pct"/>
          </w:tcPr>
          <w:p w:rsidR="00F30E5E" w:rsidRPr="00616E49" w:rsidRDefault="00F30E5E" w:rsidP="00F30E5E">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395200" w:rsidRPr="00616E49" w:rsidTr="007E0734">
        <w:tc>
          <w:tcPr>
            <w:tcW w:w="1059" w:type="pct"/>
          </w:tcPr>
          <w:p w:rsidR="00F30E5E" w:rsidRPr="00616E49" w:rsidRDefault="00F30E5E" w:rsidP="00F30E5E">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Committee Expenses</w:t>
            </w:r>
          </w:p>
        </w:tc>
        <w:tc>
          <w:tcPr>
            <w:tcW w:w="1610" w:type="pct"/>
          </w:tcPr>
          <w:p w:rsidR="00F30E5E" w:rsidRPr="00616E49" w:rsidRDefault="00F30E5E" w:rsidP="00F30E5E">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Payment of Committee sitting allowances, transport, conferences</w:t>
            </w:r>
          </w:p>
        </w:tc>
        <w:tc>
          <w:tcPr>
            <w:tcW w:w="1017" w:type="pct"/>
          </w:tcPr>
          <w:p w:rsidR="00F30E5E" w:rsidRPr="00616E49" w:rsidRDefault="00F30E5E" w:rsidP="00F30E5E">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4-043-249-2110000-100-2019/20-006</w:t>
            </w:r>
          </w:p>
        </w:tc>
        <w:tc>
          <w:tcPr>
            <w:tcW w:w="763" w:type="pct"/>
          </w:tcPr>
          <w:p w:rsidR="00F30E5E" w:rsidRPr="00616E49" w:rsidRDefault="00F30E5E" w:rsidP="00F30E5E">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1,192,000.00</w:t>
            </w:r>
          </w:p>
        </w:tc>
        <w:tc>
          <w:tcPr>
            <w:tcW w:w="552" w:type="pct"/>
          </w:tcPr>
          <w:p w:rsidR="00F30E5E" w:rsidRPr="00616E49" w:rsidRDefault="00F30E5E" w:rsidP="00F30E5E">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395200" w:rsidRPr="00616E49" w:rsidTr="007E0734">
        <w:tc>
          <w:tcPr>
            <w:tcW w:w="3686" w:type="pct"/>
            <w:gridSpan w:val="3"/>
            <w:vAlign w:val="center"/>
          </w:tcPr>
          <w:p w:rsidR="00F30E5E" w:rsidRPr="00616E49" w:rsidRDefault="00F30E5E" w:rsidP="00004739">
            <w:pPr>
              <w:jc w:val="center"/>
              <w:rPr>
                <w:rFonts w:ascii="Footlight MT Light" w:hAnsi="Footlight MT Light" w:cs="Leelawadee"/>
                <w:b/>
                <w:sz w:val="24"/>
                <w:szCs w:val="24"/>
                <w:highlight w:val="green"/>
              </w:rPr>
            </w:pPr>
            <w:r w:rsidRPr="00616E49">
              <w:rPr>
                <w:rFonts w:ascii="Footlight MT Light" w:hAnsi="Footlight MT Light" w:cs="Leelawadee"/>
                <w:b/>
                <w:sz w:val="24"/>
                <w:szCs w:val="24"/>
                <w:highlight w:val="green"/>
              </w:rPr>
              <w:t>TOTALS</w:t>
            </w:r>
          </w:p>
        </w:tc>
        <w:tc>
          <w:tcPr>
            <w:tcW w:w="763" w:type="pct"/>
            <w:vAlign w:val="center"/>
          </w:tcPr>
          <w:p w:rsidR="00F30E5E" w:rsidRPr="00616E49" w:rsidRDefault="00F30E5E" w:rsidP="00F30E5E">
            <w:pPr>
              <w:jc w:val="right"/>
              <w:rPr>
                <w:rFonts w:ascii="Footlight MT Light" w:hAnsi="Footlight MT Light" w:cs="Leelawadee"/>
                <w:b/>
                <w:sz w:val="24"/>
                <w:szCs w:val="24"/>
                <w:highlight w:val="green"/>
              </w:rPr>
            </w:pPr>
            <w:r w:rsidRPr="00616E49">
              <w:rPr>
                <w:rFonts w:ascii="Footlight MT Light" w:hAnsi="Footlight MT Light" w:cs="Leelawadee"/>
                <w:b/>
                <w:bCs/>
                <w:sz w:val="24"/>
                <w:szCs w:val="24"/>
                <w:highlight w:val="green"/>
              </w:rPr>
              <w:t>8,242,060.00</w:t>
            </w:r>
          </w:p>
        </w:tc>
        <w:tc>
          <w:tcPr>
            <w:tcW w:w="552" w:type="pct"/>
          </w:tcPr>
          <w:p w:rsidR="00F30E5E" w:rsidRPr="00616E49" w:rsidRDefault="00F30E5E" w:rsidP="003B622B">
            <w:pPr>
              <w:jc w:val="right"/>
              <w:rPr>
                <w:rFonts w:ascii="Footlight MT Light" w:hAnsi="Footlight MT Light" w:cs="Leelawadee"/>
                <w:b/>
                <w:sz w:val="24"/>
                <w:szCs w:val="24"/>
                <w:highlight w:val="green"/>
              </w:rPr>
            </w:pPr>
          </w:p>
        </w:tc>
      </w:tr>
    </w:tbl>
    <w:p w:rsidR="007E0734" w:rsidRPr="00616E49" w:rsidRDefault="007E0734">
      <w:pPr>
        <w:spacing w:line="300" w:lineRule="exact"/>
        <w:ind w:left="131"/>
        <w:rPr>
          <w:rFonts w:ascii="Footlight MT Light" w:eastAsia="Ebrima" w:hAnsi="Footlight MT Light" w:cs="Leelawadee"/>
          <w:sz w:val="24"/>
          <w:szCs w:val="24"/>
          <w:highlight w:val="green"/>
        </w:rPr>
      </w:pPr>
    </w:p>
    <w:p w:rsidR="00D45672" w:rsidRPr="00616E49" w:rsidRDefault="00A21715">
      <w:pPr>
        <w:spacing w:line="300" w:lineRule="exact"/>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P</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rson complet</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g fo</w:t>
      </w:r>
      <w:r w:rsidRPr="00616E49">
        <w:rPr>
          <w:rFonts w:ascii="Footlight MT Light" w:eastAsia="Ebrima" w:hAnsi="Footlight MT Light" w:cs="Leelawadee"/>
          <w:spacing w:val="1"/>
          <w:sz w:val="24"/>
          <w:szCs w:val="24"/>
          <w:highlight w:val="green"/>
        </w:rPr>
        <w:t>r</w:t>
      </w:r>
      <w:r w:rsidRPr="00616E49">
        <w:rPr>
          <w:rFonts w:ascii="Footlight MT Light" w:eastAsia="Ebrima" w:hAnsi="Footlight MT Light" w:cs="Leelawadee"/>
          <w:sz w:val="24"/>
          <w:szCs w:val="24"/>
          <w:highlight w:val="green"/>
        </w:rPr>
        <w:t>m:</w:t>
      </w:r>
      <w:r w:rsidRPr="00616E49">
        <w:rPr>
          <w:rFonts w:ascii="Footlight MT Light" w:eastAsia="Ebrima" w:hAnsi="Footlight MT Light" w:cs="Leelawadee"/>
          <w:spacing w:val="1"/>
          <w:sz w:val="24"/>
          <w:szCs w:val="24"/>
          <w:highlight w:val="green"/>
        </w:rPr>
        <w:t xml:space="preserve"> </w:t>
      </w:r>
      <w:r w:rsidR="00F30E5E" w:rsidRPr="00616E49">
        <w:rPr>
          <w:rFonts w:ascii="Footlight MT Light" w:eastAsia="Ebrima" w:hAnsi="Footlight MT Light" w:cs="Leelawadee"/>
          <w:b/>
          <w:sz w:val="24"/>
          <w:szCs w:val="24"/>
          <w:highlight w:val="green"/>
        </w:rPr>
        <w:t>Kennedy Chacha</w:t>
      </w:r>
      <w:r w:rsidRPr="00616E49">
        <w:rPr>
          <w:rFonts w:ascii="Footlight MT Light" w:eastAsia="Ebrima" w:hAnsi="Footlight MT Light" w:cs="Leelawadee"/>
          <w:b/>
          <w:sz w:val="24"/>
          <w:szCs w:val="24"/>
          <w:highlight w:val="green"/>
        </w:rPr>
        <w:t xml:space="preserve">  </w:t>
      </w:r>
      <w:r w:rsidRPr="00616E49">
        <w:rPr>
          <w:rFonts w:ascii="Footlight MT Light" w:eastAsia="Ebrima" w:hAnsi="Footlight MT Light" w:cs="Leelawadee"/>
          <w:b/>
          <w:spacing w:val="49"/>
          <w:sz w:val="24"/>
          <w:szCs w:val="24"/>
          <w:highlight w:val="green"/>
        </w:rPr>
        <w:t xml:space="preserve"> </w:t>
      </w:r>
      <w:r w:rsidR="0066478E" w:rsidRPr="00616E49">
        <w:rPr>
          <w:rFonts w:ascii="Footlight MT Light" w:eastAsia="Ebrima" w:hAnsi="Footlight MT Light" w:cs="Leelawadee"/>
          <w:b/>
          <w:spacing w:val="49"/>
          <w:sz w:val="24"/>
          <w:szCs w:val="24"/>
          <w:highlight w:val="green"/>
        </w:rPr>
        <w:tab/>
      </w:r>
      <w:r w:rsidR="008307E3" w:rsidRPr="00616E49">
        <w:rPr>
          <w:rFonts w:ascii="Footlight MT Light" w:eastAsia="Ebrima" w:hAnsi="Footlight MT Light" w:cs="Leelawadee"/>
          <w:sz w:val="24"/>
          <w:szCs w:val="24"/>
          <w:highlight w:val="green"/>
        </w:rPr>
        <w:t>P</w:t>
      </w:r>
      <w:r w:rsidR="008307E3" w:rsidRPr="00616E49">
        <w:rPr>
          <w:rFonts w:ascii="Footlight MT Light" w:eastAsia="Ebrima" w:hAnsi="Footlight MT Light" w:cs="Leelawadee"/>
          <w:spacing w:val="1"/>
          <w:sz w:val="24"/>
          <w:szCs w:val="24"/>
          <w:highlight w:val="green"/>
        </w:rPr>
        <w:t>o</w:t>
      </w:r>
      <w:r w:rsidR="008307E3" w:rsidRPr="00616E49">
        <w:rPr>
          <w:rFonts w:ascii="Footlight MT Light" w:eastAsia="Ebrima" w:hAnsi="Footlight MT Light" w:cs="Leelawadee"/>
          <w:spacing w:val="-1"/>
          <w:sz w:val="24"/>
          <w:szCs w:val="24"/>
          <w:highlight w:val="green"/>
        </w:rPr>
        <w:t>s</w:t>
      </w:r>
      <w:r w:rsidR="008307E3" w:rsidRPr="00616E49">
        <w:rPr>
          <w:rFonts w:ascii="Footlight MT Light" w:eastAsia="Ebrima" w:hAnsi="Footlight MT Light" w:cs="Leelawadee"/>
          <w:sz w:val="24"/>
          <w:szCs w:val="24"/>
          <w:highlight w:val="green"/>
        </w:rPr>
        <w:t>ition</w:t>
      </w:r>
      <w:r w:rsidR="008307E3" w:rsidRPr="00616E49">
        <w:rPr>
          <w:rFonts w:ascii="Footlight MT Light" w:eastAsia="Ebrima" w:hAnsi="Footlight MT Light" w:cs="Leelawadee"/>
          <w:spacing w:val="1"/>
          <w:sz w:val="24"/>
          <w:szCs w:val="24"/>
          <w:highlight w:val="green"/>
        </w:rPr>
        <w:t>:</w:t>
      </w:r>
      <w:r w:rsidR="003A2873"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b/>
          <w:sz w:val="24"/>
          <w:szCs w:val="24"/>
          <w:highlight w:val="green"/>
        </w:rPr>
        <w:t>F</w:t>
      </w:r>
      <w:r w:rsidRPr="00616E49">
        <w:rPr>
          <w:rFonts w:ascii="Footlight MT Light" w:eastAsia="Ebrima" w:hAnsi="Footlight MT Light" w:cs="Leelawadee"/>
          <w:b/>
          <w:spacing w:val="-1"/>
          <w:sz w:val="24"/>
          <w:szCs w:val="24"/>
          <w:highlight w:val="green"/>
        </w:rPr>
        <w:t>un</w:t>
      </w:r>
      <w:r w:rsidRPr="00616E49">
        <w:rPr>
          <w:rFonts w:ascii="Footlight MT Light" w:eastAsia="Ebrima" w:hAnsi="Footlight MT Light" w:cs="Leelawadee"/>
          <w:b/>
          <w:sz w:val="24"/>
          <w:szCs w:val="24"/>
          <w:highlight w:val="green"/>
        </w:rPr>
        <w:t>d</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pacing w:val="-1"/>
          <w:sz w:val="24"/>
          <w:szCs w:val="24"/>
          <w:highlight w:val="green"/>
        </w:rPr>
        <w:t>A</w:t>
      </w:r>
      <w:r w:rsidRPr="00616E49">
        <w:rPr>
          <w:rFonts w:ascii="Footlight MT Light" w:eastAsia="Ebrima" w:hAnsi="Footlight MT Light" w:cs="Leelawadee"/>
          <w:b/>
          <w:sz w:val="24"/>
          <w:szCs w:val="24"/>
          <w:highlight w:val="green"/>
        </w:rPr>
        <w:t>cco</w:t>
      </w:r>
      <w:r w:rsidRPr="00616E49">
        <w:rPr>
          <w:rFonts w:ascii="Footlight MT Light" w:eastAsia="Ebrima" w:hAnsi="Footlight MT Light" w:cs="Leelawadee"/>
          <w:b/>
          <w:spacing w:val="1"/>
          <w:sz w:val="24"/>
          <w:szCs w:val="24"/>
          <w:highlight w:val="green"/>
        </w:rPr>
        <w:t>un</w:t>
      </w:r>
      <w:r w:rsidRPr="00616E49">
        <w:rPr>
          <w:rFonts w:ascii="Footlight MT Light" w:eastAsia="Ebrima" w:hAnsi="Footlight MT Light" w:cs="Leelawadee"/>
          <w:b/>
          <w:sz w:val="24"/>
          <w:szCs w:val="24"/>
          <w:highlight w:val="green"/>
        </w:rPr>
        <w:t>t</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Ma</w:t>
      </w:r>
      <w:r w:rsidRPr="00616E49">
        <w:rPr>
          <w:rFonts w:ascii="Footlight MT Light" w:eastAsia="Ebrima" w:hAnsi="Footlight MT Light" w:cs="Leelawadee"/>
          <w:b/>
          <w:spacing w:val="-1"/>
          <w:sz w:val="24"/>
          <w:szCs w:val="24"/>
          <w:highlight w:val="green"/>
        </w:rPr>
        <w:t>n</w:t>
      </w:r>
      <w:r w:rsidRPr="00616E49">
        <w:rPr>
          <w:rFonts w:ascii="Footlight MT Light" w:eastAsia="Ebrima" w:hAnsi="Footlight MT Light" w:cs="Leelawadee"/>
          <w:b/>
          <w:sz w:val="24"/>
          <w:szCs w:val="24"/>
          <w:highlight w:val="green"/>
        </w:rPr>
        <w:t>ager</w:t>
      </w:r>
    </w:p>
    <w:p w:rsidR="007E0734" w:rsidRPr="00616E49" w:rsidRDefault="007E0734">
      <w:pPr>
        <w:ind w:left="131"/>
        <w:rPr>
          <w:rFonts w:ascii="Footlight MT Light" w:eastAsia="Ebrima" w:hAnsi="Footlight MT Light" w:cs="Leelawadee"/>
          <w:sz w:val="24"/>
          <w:szCs w:val="24"/>
          <w:highlight w:val="green"/>
        </w:rPr>
      </w:pPr>
    </w:p>
    <w:p w:rsidR="00D45672" w:rsidRPr="00616E49" w:rsidRDefault="00A21715">
      <w:pPr>
        <w:ind w:left="131"/>
        <w:rPr>
          <w:rFonts w:ascii="Footlight MT Light" w:eastAsia="Ebrima" w:hAnsi="Footlight MT Light" w:cs="Leelawadee"/>
          <w:sz w:val="24"/>
          <w:szCs w:val="24"/>
          <w:highlight w:val="green"/>
        </w:rPr>
        <w:sectPr w:rsidR="00D45672" w:rsidRPr="00616E49" w:rsidSect="00EE1C25">
          <w:headerReference w:type="default" r:id="rId14"/>
          <w:pgSz w:w="12240" w:h="15840"/>
          <w:pgMar w:top="270" w:right="1170" w:bottom="280" w:left="1170" w:header="463" w:footer="0" w:gutter="0"/>
          <w:cols w:space="720"/>
        </w:sectPr>
      </w:pPr>
      <w:r w:rsidRPr="00616E49">
        <w:rPr>
          <w:rFonts w:ascii="Footlight MT Light" w:eastAsia="Ebrima" w:hAnsi="Footlight MT Light" w:cs="Leelawadee"/>
          <w:sz w:val="24"/>
          <w:szCs w:val="24"/>
          <w:highlight w:val="green"/>
        </w:rPr>
        <w:t>Signat</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z w:val="24"/>
          <w:szCs w:val="24"/>
          <w:highlight w:val="green"/>
        </w:rPr>
        <w:t>re</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2"/>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 xml:space="preserve">…       </w:t>
      </w:r>
      <w:r w:rsidRPr="00616E49">
        <w:rPr>
          <w:rFonts w:ascii="Footlight MT Light" w:eastAsia="Ebrima" w:hAnsi="Footlight MT Light" w:cs="Leelawadee"/>
          <w:spacing w:val="59"/>
          <w:sz w:val="24"/>
          <w:szCs w:val="24"/>
          <w:highlight w:val="green"/>
        </w:rPr>
        <w:t xml:space="preserve"> </w:t>
      </w:r>
      <w:r w:rsidRPr="00616E49">
        <w:rPr>
          <w:rFonts w:ascii="Footlight MT Light" w:eastAsia="Ebrima" w:hAnsi="Footlight MT Light" w:cs="Leelawadee"/>
          <w:sz w:val="24"/>
          <w:szCs w:val="24"/>
          <w:highlight w:val="green"/>
        </w:rPr>
        <w:t>Date</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p>
    <w:p w:rsidR="00642709" w:rsidRPr="00616E49" w:rsidRDefault="00642709" w:rsidP="00642709">
      <w:pPr>
        <w:spacing w:before="4" w:line="160" w:lineRule="exact"/>
        <w:rPr>
          <w:rFonts w:ascii="Footlight MT Light" w:hAnsi="Footlight MT Light" w:cs="Leelawadee"/>
          <w:sz w:val="24"/>
          <w:szCs w:val="24"/>
          <w:highlight w:val="green"/>
        </w:rPr>
      </w:pPr>
    </w:p>
    <w:tbl>
      <w:tblPr>
        <w:tblW w:w="10200" w:type="dxa"/>
        <w:tblInd w:w="430" w:type="dxa"/>
        <w:tblLayout w:type="fixed"/>
        <w:tblCellMar>
          <w:left w:w="0" w:type="dxa"/>
          <w:right w:w="0" w:type="dxa"/>
        </w:tblCellMar>
        <w:tblLook w:val="01E0"/>
      </w:tblPr>
      <w:tblGrid>
        <w:gridCol w:w="1653"/>
        <w:gridCol w:w="6564"/>
        <w:gridCol w:w="1983"/>
      </w:tblGrid>
      <w:tr w:rsidR="00AA5E83" w:rsidRPr="00616E49" w:rsidTr="001A47B2">
        <w:trPr>
          <w:trHeight w:hRule="exact" w:val="470"/>
        </w:trPr>
        <w:tc>
          <w:tcPr>
            <w:tcW w:w="1653" w:type="dxa"/>
            <w:tcBorders>
              <w:top w:val="nil"/>
              <w:left w:val="nil"/>
              <w:bottom w:val="nil"/>
              <w:right w:val="nil"/>
            </w:tcBorders>
          </w:tcPr>
          <w:p w:rsidR="00AA5E83" w:rsidRPr="00616E49" w:rsidRDefault="00AA5E83" w:rsidP="001A47B2">
            <w:pPr>
              <w:spacing w:before="57"/>
              <w:ind w:left="40"/>
              <w:rPr>
                <w:rFonts w:ascii="Footlight MT Light" w:eastAsia="Ebrima" w:hAnsi="Footlight MT Light" w:cs="Leelawadee"/>
                <w:sz w:val="24"/>
                <w:szCs w:val="24"/>
                <w:highlight w:val="green"/>
              </w:rPr>
            </w:pPr>
            <w:r w:rsidRPr="00616E49">
              <w:rPr>
                <w:rFonts w:ascii="Footlight MT Light" w:eastAsia="Ebrima" w:hAnsi="Footlight MT Light" w:cs="Leelawadee"/>
                <w:b/>
                <w:spacing w:val="1"/>
                <w:sz w:val="24"/>
                <w:szCs w:val="24"/>
                <w:highlight w:val="green"/>
              </w:rPr>
              <w:t>20</w:t>
            </w:r>
            <w:r w:rsidRPr="00616E49">
              <w:rPr>
                <w:rFonts w:ascii="Footlight MT Light" w:eastAsia="Ebrima" w:hAnsi="Footlight MT Light" w:cs="Leelawadee"/>
                <w:b/>
                <w:spacing w:val="-1"/>
                <w:sz w:val="24"/>
                <w:szCs w:val="24"/>
                <w:highlight w:val="green"/>
              </w:rPr>
              <w:t>1</w:t>
            </w:r>
            <w:r w:rsidRPr="00616E49">
              <w:rPr>
                <w:rFonts w:ascii="Footlight MT Light" w:eastAsia="Ebrima" w:hAnsi="Footlight MT Light" w:cs="Leelawadee"/>
                <w:b/>
                <w:sz w:val="24"/>
                <w:szCs w:val="24"/>
                <w:highlight w:val="green"/>
              </w:rPr>
              <w:t>5</w:t>
            </w:r>
          </w:p>
        </w:tc>
        <w:tc>
          <w:tcPr>
            <w:tcW w:w="6564" w:type="dxa"/>
            <w:tcBorders>
              <w:top w:val="nil"/>
              <w:left w:val="nil"/>
              <w:bottom w:val="nil"/>
              <w:right w:val="nil"/>
            </w:tcBorders>
          </w:tcPr>
          <w:p w:rsidR="00AA5E83" w:rsidRPr="00616E49" w:rsidRDefault="00AA5E83" w:rsidP="001A47B2">
            <w:pPr>
              <w:spacing w:before="28"/>
              <w:ind w:left="185" w:right="-1701"/>
              <w:rPr>
                <w:rFonts w:ascii="Footlight MT Light" w:eastAsia="Ebrima" w:hAnsi="Footlight MT Light" w:cs="Leelawadee"/>
                <w:sz w:val="24"/>
                <w:szCs w:val="24"/>
                <w:highlight w:val="green"/>
              </w:rPr>
            </w:pPr>
            <w:r w:rsidRPr="00616E49">
              <w:rPr>
                <w:rFonts w:ascii="Footlight MT Light" w:eastAsia="Ebrima" w:hAnsi="Footlight MT Light" w:cs="Leelawadee"/>
                <w:w w:val="96"/>
                <w:sz w:val="24"/>
                <w:szCs w:val="24"/>
                <w:highlight w:val="green"/>
              </w:rPr>
              <w:t>National Government C</w:t>
            </w:r>
            <w:r w:rsidRPr="00616E49">
              <w:rPr>
                <w:rFonts w:ascii="Footlight MT Light" w:eastAsia="Ebrima" w:hAnsi="Footlight MT Light" w:cs="Leelawadee"/>
                <w:spacing w:val="-1"/>
                <w:w w:val="96"/>
                <w:sz w:val="24"/>
                <w:szCs w:val="24"/>
                <w:highlight w:val="green"/>
              </w:rPr>
              <w:t>o</w:t>
            </w:r>
            <w:r w:rsidRPr="00616E49">
              <w:rPr>
                <w:rFonts w:ascii="Footlight MT Light" w:eastAsia="Ebrima" w:hAnsi="Footlight MT Light" w:cs="Leelawadee"/>
                <w:spacing w:val="1"/>
                <w:w w:val="96"/>
                <w:sz w:val="24"/>
                <w:szCs w:val="24"/>
                <w:highlight w:val="green"/>
              </w:rPr>
              <w:t>n</w:t>
            </w:r>
            <w:r w:rsidRPr="00616E49">
              <w:rPr>
                <w:rFonts w:ascii="Footlight MT Light" w:eastAsia="Ebrima" w:hAnsi="Footlight MT Light" w:cs="Leelawadee"/>
                <w:spacing w:val="-1"/>
                <w:w w:val="96"/>
                <w:sz w:val="24"/>
                <w:szCs w:val="24"/>
                <w:highlight w:val="green"/>
              </w:rPr>
              <w:t>s</w:t>
            </w:r>
            <w:r w:rsidRPr="00616E49">
              <w:rPr>
                <w:rFonts w:ascii="Footlight MT Light" w:eastAsia="Ebrima" w:hAnsi="Footlight MT Light" w:cs="Leelawadee"/>
                <w:w w:val="96"/>
                <w:sz w:val="24"/>
                <w:szCs w:val="24"/>
                <w:highlight w:val="green"/>
              </w:rPr>
              <w:t>tit</w:t>
            </w:r>
            <w:r w:rsidRPr="00616E49">
              <w:rPr>
                <w:rFonts w:ascii="Footlight MT Light" w:eastAsia="Ebrima" w:hAnsi="Footlight MT Light" w:cs="Leelawadee"/>
                <w:spacing w:val="1"/>
                <w:w w:val="96"/>
                <w:sz w:val="24"/>
                <w:szCs w:val="24"/>
                <w:highlight w:val="green"/>
              </w:rPr>
              <w:t>u</w:t>
            </w:r>
            <w:r w:rsidRPr="00616E49">
              <w:rPr>
                <w:rFonts w:ascii="Footlight MT Light" w:eastAsia="Ebrima" w:hAnsi="Footlight MT Light" w:cs="Leelawadee"/>
                <w:spacing w:val="-1"/>
                <w:w w:val="96"/>
                <w:sz w:val="24"/>
                <w:szCs w:val="24"/>
                <w:highlight w:val="green"/>
              </w:rPr>
              <w:t>e</w:t>
            </w:r>
            <w:r w:rsidRPr="00616E49">
              <w:rPr>
                <w:rFonts w:ascii="Footlight MT Light" w:eastAsia="Ebrima" w:hAnsi="Footlight MT Light" w:cs="Leelawadee"/>
                <w:spacing w:val="1"/>
                <w:w w:val="96"/>
                <w:sz w:val="24"/>
                <w:szCs w:val="24"/>
                <w:highlight w:val="green"/>
              </w:rPr>
              <w:t>n</w:t>
            </w:r>
            <w:r w:rsidRPr="00616E49">
              <w:rPr>
                <w:rFonts w:ascii="Footlight MT Light" w:eastAsia="Ebrima" w:hAnsi="Footlight MT Light" w:cs="Leelawadee"/>
                <w:w w:val="96"/>
                <w:sz w:val="24"/>
                <w:szCs w:val="24"/>
                <w:highlight w:val="green"/>
              </w:rPr>
              <w:t>c</w:t>
            </w:r>
            <w:r w:rsidRPr="00616E49">
              <w:rPr>
                <w:rFonts w:ascii="Footlight MT Light" w:eastAsia="Ebrima" w:hAnsi="Footlight MT Light" w:cs="Leelawadee"/>
                <w:spacing w:val="-1"/>
                <w:w w:val="96"/>
                <w:sz w:val="24"/>
                <w:szCs w:val="24"/>
                <w:highlight w:val="green"/>
              </w:rPr>
              <w:t>ie</w:t>
            </w:r>
            <w:r w:rsidRPr="00616E49">
              <w:rPr>
                <w:rFonts w:ascii="Footlight MT Light" w:eastAsia="Ebrima" w:hAnsi="Footlight MT Light" w:cs="Leelawadee"/>
                <w:w w:val="96"/>
                <w:sz w:val="24"/>
                <w:szCs w:val="24"/>
                <w:highlight w:val="green"/>
              </w:rPr>
              <w:t>s</w:t>
            </w:r>
            <w:r w:rsidRPr="00616E49">
              <w:rPr>
                <w:rFonts w:ascii="Footlight MT Light" w:eastAsia="Ebrima" w:hAnsi="Footlight MT Light" w:cs="Leelawadee"/>
                <w:spacing w:val="-1"/>
                <w:w w:val="96"/>
                <w:sz w:val="24"/>
                <w:szCs w:val="24"/>
                <w:highlight w:val="green"/>
              </w:rPr>
              <w:t xml:space="preserve"> </w:t>
            </w:r>
            <w:r w:rsidRPr="00616E49">
              <w:rPr>
                <w:rFonts w:ascii="Footlight MT Light" w:eastAsia="Ebrima" w:hAnsi="Footlight MT Light" w:cs="Leelawadee"/>
                <w:w w:val="96"/>
                <w:sz w:val="24"/>
                <w:szCs w:val="24"/>
                <w:highlight w:val="green"/>
              </w:rPr>
              <w:t>D</w:t>
            </w:r>
            <w:r w:rsidRPr="00616E49">
              <w:rPr>
                <w:rFonts w:ascii="Footlight MT Light" w:eastAsia="Ebrima" w:hAnsi="Footlight MT Light" w:cs="Leelawadee"/>
                <w:spacing w:val="-1"/>
                <w:w w:val="96"/>
                <w:sz w:val="24"/>
                <w:szCs w:val="24"/>
                <w:highlight w:val="green"/>
              </w:rPr>
              <w:t>e</w:t>
            </w:r>
            <w:r w:rsidRPr="00616E49">
              <w:rPr>
                <w:rFonts w:ascii="Footlight MT Light" w:eastAsia="Ebrima" w:hAnsi="Footlight MT Light" w:cs="Leelawadee"/>
                <w:spacing w:val="2"/>
                <w:w w:val="96"/>
                <w:sz w:val="24"/>
                <w:szCs w:val="24"/>
                <w:highlight w:val="green"/>
              </w:rPr>
              <w:t>v</w:t>
            </w:r>
            <w:r w:rsidRPr="00616E49">
              <w:rPr>
                <w:rFonts w:ascii="Footlight MT Light" w:eastAsia="Ebrima" w:hAnsi="Footlight MT Light" w:cs="Leelawadee"/>
                <w:spacing w:val="1"/>
                <w:w w:val="96"/>
                <w:sz w:val="24"/>
                <w:szCs w:val="24"/>
                <w:highlight w:val="green"/>
              </w:rPr>
              <w:t>e</w:t>
            </w:r>
            <w:r w:rsidRPr="00616E49">
              <w:rPr>
                <w:rFonts w:ascii="Footlight MT Light" w:eastAsia="Ebrima" w:hAnsi="Footlight MT Light" w:cs="Leelawadee"/>
                <w:w w:val="96"/>
                <w:sz w:val="24"/>
                <w:szCs w:val="24"/>
                <w:highlight w:val="green"/>
              </w:rPr>
              <w:t>lo</w:t>
            </w:r>
            <w:r w:rsidRPr="00616E49">
              <w:rPr>
                <w:rFonts w:ascii="Footlight MT Light" w:eastAsia="Ebrima" w:hAnsi="Footlight MT Light" w:cs="Leelawadee"/>
                <w:spacing w:val="1"/>
                <w:w w:val="96"/>
                <w:sz w:val="24"/>
                <w:szCs w:val="24"/>
                <w:highlight w:val="green"/>
              </w:rPr>
              <w:t>p</w:t>
            </w:r>
            <w:r w:rsidRPr="00616E49">
              <w:rPr>
                <w:rFonts w:ascii="Footlight MT Light" w:eastAsia="Ebrima" w:hAnsi="Footlight MT Light" w:cs="Leelawadee"/>
                <w:w w:val="96"/>
                <w:sz w:val="24"/>
                <w:szCs w:val="24"/>
                <w:highlight w:val="green"/>
              </w:rPr>
              <w:t>m</w:t>
            </w:r>
            <w:r w:rsidRPr="00616E49">
              <w:rPr>
                <w:rFonts w:ascii="Footlight MT Light" w:eastAsia="Ebrima" w:hAnsi="Footlight MT Light" w:cs="Leelawadee"/>
                <w:spacing w:val="-1"/>
                <w:w w:val="96"/>
                <w:sz w:val="24"/>
                <w:szCs w:val="24"/>
                <w:highlight w:val="green"/>
              </w:rPr>
              <w:t>e</w:t>
            </w:r>
            <w:r w:rsidRPr="00616E49">
              <w:rPr>
                <w:rFonts w:ascii="Footlight MT Light" w:eastAsia="Ebrima" w:hAnsi="Footlight MT Light" w:cs="Leelawadee"/>
                <w:spacing w:val="1"/>
                <w:w w:val="96"/>
                <w:sz w:val="24"/>
                <w:szCs w:val="24"/>
                <w:highlight w:val="green"/>
              </w:rPr>
              <w:t>n</w:t>
            </w:r>
            <w:r w:rsidRPr="00616E49">
              <w:rPr>
                <w:rFonts w:ascii="Footlight MT Light" w:eastAsia="Ebrima" w:hAnsi="Footlight MT Light" w:cs="Leelawadee"/>
                <w:w w:val="96"/>
                <w:sz w:val="24"/>
                <w:szCs w:val="24"/>
                <w:highlight w:val="green"/>
              </w:rPr>
              <w:t>t</w:t>
            </w:r>
            <w:r w:rsidRPr="00616E49">
              <w:rPr>
                <w:rFonts w:ascii="Footlight MT Light" w:eastAsia="Ebrima" w:hAnsi="Footlight MT Light" w:cs="Leelawadee"/>
                <w:spacing w:val="1"/>
                <w:w w:val="96"/>
                <w:sz w:val="24"/>
                <w:szCs w:val="24"/>
                <w:highlight w:val="green"/>
              </w:rPr>
              <w:t xml:space="preserve"> </w:t>
            </w:r>
            <w:r w:rsidRPr="00616E49">
              <w:rPr>
                <w:rFonts w:ascii="Footlight MT Light" w:eastAsia="Ebrima" w:hAnsi="Footlight MT Light" w:cs="Leelawadee"/>
                <w:sz w:val="24"/>
                <w:szCs w:val="24"/>
                <w:highlight w:val="green"/>
              </w:rPr>
              <w:t>Fu</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d</w:t>
            </w:r>
          </w:p>
        </w:tc>
        <w:tc>
          <w:tcPr>
            <w:tcW w:w="1983" w:type="dxa"/>
            <w:tcBorders>
              <w:top w:val="nil"/>
              <w:left w:val="nil"/>
              <w:bottom w:val="nil"/>
              <w:right w:val="nil"/>
            </w:tcBorders>
          </w:tcPr>
          <w:p w:rsidR="00AA5E83" w:rsidRPr="00616E49" w:rsidRDefault="00AA5E83" w:rsidP="001A47B2">
            <w:pPr>
              <w:spacing w:before="57"/>
              <w:ind w:left="141"/>
              <w:rPr>
                <w:rFonts w:ascii="Footlight MT Light" w:eastAsia="Ebrima" w:hAnsi="Footlight MT Light" w:cs="Leelawadee"/>
                <w:sz w:val="24"/>
                <w:szCs w:val="24"/>
                <w:highlight w:val="green"/>
              </w:rPr>
            </w:pPr>
            <w:r w:rsidRPr="00616E49">
              <w:rPr>
                <w:rFonts w:ascii="Footlight MT Light" w:eastAsia="Ebrima" w:hAnsi="Footlight MT Light" w:cs="Leelawadee"/>
                <w:b/>
                <w:sz w:val="24"/>
                <w:szCs w:val="24"/>
                <w:highlight w:val="green"/>
              </w:rPr>
              <w:t xml:space="preserve">No. </w:t>
            </w:r>
            <w:r w:rsidRPr="00616E49">
              <w:rPr>
                <w:rFonts w:ascii="Footlight MT Light" w:eastAsia="Ebrima" w:hAnsi="Footlight MT Light" w:cs="Leelawadee"/>
                <w:b/>
                <w:spacing w:val="1"/>
                <w:sz w:val="24"/>
                <w:szCs w:val="24"/>
                <w:highlight w:val="green"/>
              </w:rPr>
              <w:t>30</w:t>
            </w:r>
          </w:p>
        </w:tc>
      </w:tr>
    </w:tbl>
    <w:p w:rsidR="00642709" w:rsidRPr="00616E49" w:rsidRDefault="00642709" w:rsidP="00642709">
      <w:pPr>
        <w:spacing w:before="10" w:line="140" w:lineRule="exact"/>
        <w:rPr>
          <w:rFonts w:ascii="Footlight MT Light" w:hAnsi="Footlight MT Light" w:cs="Leelawadee"/>
          <w:sz w:val="24"/>
          <w:szCs w:val="24"/>
          <w:highlight w:val="green"/>
        </w:rPr>
      </w:pPr>
    </w:p>
    <w:p w:rsidR="00642709" w:rsidRPr="00616E49" w:rsidRDefault="00642709" w:rsidP="00642709">
      <w:pPr>
        <w:spacing w:line="359" w:lineRule="auto"/>
        <w:ind w:left="3587" w:right="3753"/>
        <w:jc w:val="center"/>
        <w:rPr>
          <w:rFonts w:ascii="Footlight MT Light" w:eastAsia="Ebrima" w:hAnsi="Footlight MT Light" w:cs="Leelawadee"/>
          <w:sz w:val="24"/>
          <w:szCs w:val="24"/>
          <w:highlight w:val="green"/>
        </w:rPr>
      </w:pPr>
      <w:r w:rsidRPr="00616E49">
        <w:rPr>
          <w:rFonts w:ascii="Footlight MT Light" w:eastAsia="Ebrima" w:hAnsi="Footlight MT Light" w:cs="Leelawadee"/>
          <w:b/>
          <w:sz w:val="24"/>
          <w:szCs w:val="24"/>
          <w:highlight w:val="green"/>
        </w:rPr>
        <w:t>FOURTH</w:t>
      </w:r>
      <w:r w:rsidRPr="00616E49">
        <w:rPr>
          <w:rFonts w:ascii="Footlight MT Light" w:eastAsia="Ebrima" w:hAnsi="Footlight MT Light" w:cs="Leelawadee"/>
          <w:b/>
          <w:spacing w:val="2"/>
          <w:sz w:val="24"/>
          <w:szCs w:val="24"/>
          <w:highlight w:val="green"/>
        </w:rPr>
        <w:t xml:space="preserve"> </w:t>
      </w:r>
      <w:r w:rsidRPr="00616E49">
        <w:rPr>
          <w:rFonts w:ascii="Footlight MT Light" w:eastAsia="Ebrima" w:hAnsi="Footlight MT Light" w:cs="Leelawadee"/>
          <w:b/>
          <w:sz w:val="24"/>
          <w:szCs w:val="24"/>
          <w:highlight w:val="green"/>
        </w:rPr>
        <w:t>S</w:t>
      </w:r>
      <w:r w:rsidRPr="00616E49">
        <w:rPr>
          <w:rFonts w:ascii="Footlight MT Light" w:eastAsia="Ebrima" w:hAnsi="Footlight MT Light" w:cs="Leelawadee"/>
          <w:b/>
          <w:spacing w:val="-1"/>
          <w:sz w:val="24"/>
          <w:szCs w:val="24"/>
          <w:highlight w:val="green"/>
        </w:rPr>
        <w:t>C</w:t>
      </w:r>
      <w:r w:rsidRPr="00616E49">
        <w:rPr>
          <w:rFonts w:ascii="Footlight MT Light" w:eastAsia="Ebrima" w:hAnsi="Footlight MT Light" w:cs="Leelawadee"/>
          <w:b/>
          <w:spacing w:val="1"/>
          <w:sz w:val="24"/>
          <w:szCs w:val="24"/>
          <w:highlight w:val="green"/>
        </w:rPr>
        <w:t>H</w:t>
      </w:r>
      <w:r w:rsidRPr="00616E49">
        <w:rPr>
          <w:rFonts w:ascii="Footlight MT Light" w:eastAsia="Ebrima" w:hAnsi="Footlight MT Light" w:cs="Leelawadee"/>
          <w:b/>
          <w:sz w:val="24"/>
          <w:szCs w:val="24"/>
          <w:highlight w:val="green"/>
        </w:rPr>
        <w:t>EDU</w:t>
      </w:r>
      <w:r w:rsidRPr="00616E49">
        <w:rPr>
          <w:rFonts w:ascii="Footlight MT Light" w:eastAsia="Ebrima" w:hAnsi="Footlight MT Light" w:cs="Leelawadee"/>
          <w:b/>
          <w:spacing w:val="-1"/>
          <w:sz w:val="24"/>
          <w:szCs w:val="24"/>
          <w:highlight w:val="green"/>
        </w:rPr>
        <w:t>L</w:t>
      </w:r>
      <w:r w:rsidRPr="00616E49">
        <w:rPr>
          <w:rFonts w:ascii="Footlight MT Light" w:eastAsia="Ebrima" w:hAnsi="Footlight MT Light" w:cs="Leelawadee"/>
          <w:b/>
          <w:sz w:val="24"/>
          <w:szCs w:val="24"/>
          <w:highlight w:val="green"/>
        </w:rPr>
        <w:t>E (s.</w:t>
      </w:r>
      <w:r w:rsidRPr="00616E49">
        <w:rPr>
          <w:rFonts w:ascii="Footlight MT Light" w:eastAsia="Ebrima" w:hAnsi="Footlight MT Light" w:cs="Leelawadee"/>
          <w:b/>
          <w:spacing w:val="1"/>
          <w:sz w:val="24"/>
          <w:szCs w:val="24"/>
          <w:highlight w:val="green"/>
        </w:rPr>
        <w:t xml:space="preserve"> 30</w:t>
      </w:r>
      <w:r w:rsidRPr="00616E49">
        <w:rPr>
          <w:rFonts w:ascii="Footlight MT Light" w:eastAsia="Ebrima" w:hAnsi="Footlight MT Light" w:cs="Leelawadee"/>
          <w:b/>
          <w:sz w:val="24"/>
          <w:szCs w:val="24"/>
          <w:highlight w:val="green"/>
        </w:rPr>
        <w:t xml:space="preserve">) </w:t>
      </w:r>
      <w:r w:rsidRPr="00616E49">
        <w:rPr>
          <w:rFonts w:ascii="Footlight MT Light" w:eastAsia="Ebrima" w:hAnsi="Footlight MT Light" w:cs="Leelawadee"/>
          <w:b/>
          <w:spacing w:val="-1"/>
          <w:sz w:val="24"/>
          <w:szCs w:val="24"/>
          <w:highlight w:val="green"/>
        </w:rPr>
        <w:t>P</w:t>
      </w:r>
      <w:r w:rsidRPr="00616E49">
        <w:rPr>
          <w:rFonts w:ascii="Footlight MT Light" w:eastAsia="Ebrima" w:hAnsi="Footlight MT Light" w:cs="Leelawadee"/>
          <w:b/>
          <w:sz w:val="24"/>
          <w:szCs w:val="24"/>
          <w:highlight w:val="green"/>
        </w:rPr>
        <w:t>RO</w:t>
      </w:r>
      <w:r w:rsidRPr="00616E49">
        <w:rPr>
          <w:rFonts w:ascii="Footlight MT Light" w:eastAsia="Ebrima" w:hAnsi="Footlight MT Light" w:cs="Leelawadee"/>
          <w:b/>
          <w:spacing w:val="1"/>
          <w:sz w:val="24"/>
          <w:szCs w:val="24"/>
          <w:highlight w:val="green"/>
        </w:rPr>
        <w:t>J</w:t>
      </w:r>
      <w:r w:rsidRPr="00616E49">
        <w:rPr>
          <w:rFonts w:ascii="Footlight MT Light" w:eastAsia="Ebrima" w:hAnsi="Footlight MT Light" w:cs="Leelawadee"/>
          <w:b/>
          <w:sz w:val="24"/>
          <w:szCs w:val="24"/>
          <w:highlight w:val="green"/>
        </w:rPr>
        <w:t>E</w:t>
      </w:r>
      <w:r w:rsidRPr="00616E49">
        <w:rPr>
          <w:rFonts w:ascii="Footlight MT Light" w:eastAsia="Ebrima" w:hAnsi="Footlight MT Light" w:cs="Leelawadee"/>
          <w:b/>
          <w:spacing w:val="-1"/>
          <w:sz w:val="24"/>
          <w:szCs w:val="24"/>
          <w:highlight w:val="green"/>
        </w:rPr>
        <w:t>C</w:t>
      </w:r>
      <w:r w:rsidRPr="00616E49">
        <w:rPr>
          <w:rFonts w:ascii="Footlight MT Light" w:eastAsia="Ebrima" w:hAnsi="Footlight MT Light" w:cs="Leelawadee"/>
          <w:b/>
          <w:sz w:val="24"/>
          <w:szCs w:val="24"/>
          <w:highlight w:val="green"/>
        </w:rPr>
        <w:t>T</w:t>
      </w:r>
      <w:r w:rsidRPr="00616E49">
        <w:rPr>
          <w:rFonts w:ascii="Footlight MT Light" w:eastAsia="Ebrima" w:hAnsi="Footlight MT Light" w:cs="Leelawadee"/>
          <w:b/>
          <w:spacing w:val="2"/>
          <w:sz w:val="24"/>
          <w:szCs w:val="24"/>
          <w:highlight w:val="green"/>
        </w:rPr>
        <w:t xml:space="preserve"> </w:t>
      </w:r>
      <w:r w:rsidRPr="00616E49">
        <w:rPr>
          <w:rFonts w:ascii="Footlight MT Light" w:eastAsia="Ebrima" w:hAnsi="Footlight MT Light" w:cs="Leelawadee"/>
          <w:b/>
          <w:sz w:val="24"/>
          <w:szCs w:val="24"/>
          <w:highlight w:val="green"/>
        </w:rPr>
        <w:t>DES</w:t>
      </w:r>
      <w:r w:rsidRPr="00616E49">
        <w:rPr>
          <w:rFonts w:ascii="Footlight MT Light" w:eastAsia="Ebrima" w:hAnsi="Footlight MT Light" w:cs="Leelawadee"/>
          <w:b/>
          <w:spacing w:val="-2"/>
          <w:sz w:val="24"/>
          <w:szCs w:val="24"/>
          <w:highlight w:val="green"/>
        </w:rPr>
        <w:t>C</w:t>
      </w:r>
      <w:r w:rsidRPr="00616E49">
        <w:rPr>
          <w:rFonts w:ascii="Footlight MT Light" w:eastAsia="Ebrima" w:hAnsi="Footlight MT Light" w:cs="Leelawadee"/>
          <w:b/>
          <w:sz w:val="24"/>
          <w:szCs w:val="24"/>
          <w:highlight w:val="green"/>
        </w:rPr>
        <w:t>RI</w:t>
      </w:r>
      <w:r w:rsidRPr="00616E49">
        <w:rPr>
          <w:rFonts w:ascii="Footlight MT Light" w:eastAsia="Ebrima" w:hAnsi="Footlight MT Light" w:cs="Leelawadee"/>
          <w:b/>
          <w:spacing w:val="-1"/>
          <w:sz w:val="24"/>
          <w:szCs w:val="24"/>
          <w:highlight w:val="green"/>
        </w:rPr>
        <w:t>P</w:t>
      </w:r>
      <w:r w:rsidRPr="00616E49">
        <w:rPr>
          <w:rFonts w:ascii="Footlight MT Light" w:eastAsia="Ebrima" w:hAnsi="Footlight MT Light" w:cs="Leelawadee"/>
          <w:b/>
          <w:spacing w:val="1"/>
          <w:sz w:val="24"/>
          <w:szCs w:val="24"/>
          <w:highlight w:val="green"/>
        </w:rPr>
        <w:t>T</w:t>
      </w:r>
      <w:r w:rsidRPr="00616E49">
        <w:rPr>
          <w:rFonts w:ascii="Footlight MT Light" w:eastAsia="Ebrima" w:hAnsi="Footlight MT Light" w:cs="Leelawadee"/>
          <w:b/>
          <w:sz w:val="24"/>
          <w:szCs w:val="24"/>
          <w:highlight w:val="green"/>
        </w:rPr>
        <w:t>I</w:t>
      </w:r>
      <w:r w:rsidRPr="00616E49">
        <w:rPr>
          <w:rFonts w:ascii="Footlight MT Light" w:eastAsia="Ebrima" w:hAnsi="Footlight MT Light" w:cs="Leelawadee"/>
          <w:b/>
          <w:spacing w:val="1"/>
          <w:sz w:val="24"/>
          <w:szCs w:val="24"/>
          <w:highlight w:val="green"/>
        </w:rPr>
        <w:t>O</w:t>
      </w:r>
      <w:r w:rsidRPr="00616E49">
        <w:rPr>
          <w:rFonts w:ascii="Footlight MT Light" w:eastAsia="Ebrima" w:hAnsi="Footlight MT Light" w:cs="Leelawadee"/>
          <w:b/>
          <w:sz w:val="24"/>
          <w:szCs w:val="24"/>
          <w:highlight w:val="green"/>
        </w:rPr>
        <w:t>N</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FORM</w:t>
      </w:r>
    </w:p>
    <w:p w:rsidR="00642709" w:rsidRPr="00616E49" w:rsidRDefault="00642709" w:rsidP="00642709">
      <w:pPr>
        <w:spacing w:before="7"/>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on</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tit</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cy</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z w:val="24"/>
          <w:szCs w:val="24"/>
          <w:highlight w:val="green"/>
        </w:rPr>
        <w:t>N</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2"/>
          <w:sz w:val="24"/>
          <w:szCs w:val="24"/>
          <w:highlight w:val="green"/>
        </w:rPr>
        <w:t xml:space="preserve"> </w:t>
      </w:r>
      <w:r w:rsidR="00D537CE" w:rsidRPr="00616E49">
        <w:rPr>
          <w:rFonts w:ascii="Footlight MT Light" w:eastAsia="Ebrima" w:hAnsi="Footlight MT Light" w:cs="Leelawadee"/>
          <w:b/>
          <w:spacing w:val="1"/>
          <w:sz w:val="24"/>
          <w:szCs w:val="24"/>
          <w:highlight w:val="green"/>
        </w:rPr>
        <w:t>249</w:t>
      </w:r>
      <w:r w:rsidRPr="00616E49">
        <w:rPr>
          <w:rFonts w:ascii="Footlight MT Light" w:eastAsia="Ebrima" w:hAnsi="Footlight MT Light" w:cs="Leelawadee"/>
          <w:b/>
          <w:sz w:val="24"/>
          <w:szCs w:val="24"/>
          <w:highlight w:val="green"/>
        </w:rPr>
        <w:t xml:space="preserve">                  </w:t>
      </w:r>
      <w:r w:rsidRPr="00616E49">
        <w:rPr>
          <w:rFonts w:ascii="Footlight MT Light" w:eastAsia="Ebrima" w:hAnsi="Footlight MT Light" w:cs="Leelawadee"/>
          <w:b/>
          <w:spacing w:val="56"/>
          <w:sz w:val="24"/>
          <w:szCs w:val="24"/>
          <w:highlight w:val="green"/>
        </w:rPr>
        <w:t xml:space="preserve"> </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on</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tit</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cy</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z w:val="24"/>
          <w:szCs w:val="24"/>
          <w:highlight w:val="green"/>
        </w:rPr>
        <w:t>N</w:t>
      </w:r>
      <w:r w:rsidRPr="00616E49">
        <w:rPr>
          <w:rFonts w:ascii="Footlight MT Light" w:eastAsia="Ebrima" w:hAnsi="Footlight MT Light" w:cs="Leelawadee"/>
          <w:spacing w:val="1"/>
          <w:sz w:val="24"/>
          <w:szCs w:val="24"/>
          <w:highlight w:val="green"/>
        </w:rPr>
        <w:t>a</w:t>
      </w:r>
      <w:r w:rsidRPr="00616E49">
        <w:rPr>
          <w:rFonts w:ascii="Footlight MT Light" w:eastAsia="Ebrima" w:hAnsi="Footlight MT Light" w:cs="Leelawadee"/>
          <w:sz w:val="24"/>
          <w:szCs w:val="24"/>
          <w:highlight w:val="green"/>
        </w:rPr>
        <w:t>m</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38"/>
          <w:sz w:val="24"/>
          <w:szCs w:val="24"/>
          <w:highlight w:val="green"/>
        </w:rPr>
        <w:t xml:space="preserve"> </w:t>
      </w:r>
      <w:r w:rsidR="00D537CE" w:rsidRPr="00616E49">
        <w:rPr>
          <w:rFonts w:ascii="Footlight MT Light" w:eastAsia="Ebrima" w:hAnsi="Footlight MT Light" w:cs="Leelawadee"/>
          <w:b/>
          <w:sz w:val="24"/>
          <w:szCs w:val="24"/>
          <w:highlight w:val="green"/>
        </w:rPr>
        <w:t>HOMA BAY TOWN</w:t>
      </w:r>
      <w:r w:rsidRPr="00616E49">
        <w:rPr>
          <w:rFonts w:ascii="Footlight MT Light" w:eastAsia="Ebrima" w:hAnsi="Footlight MT Light" w:cs="Leelawadee"/>
          <w:b/>
          <w:sz w:val="24"/>
          <w:szCs w:val="24"/>
          <w:highlight w:val="green"/>
        </w:rPr>
        <w:t xml:space="preserve">      </w:t>
      </w:r>
      <w:r w:rsidRPr="00616E49">
        <w:rPr>
          <w:rFonts w:ascii="Footlight MT Light" w:eastAsia="Ebrima" w:hAnsi="Footlight MT Light" w:cs="Leelawadee"/>
          <w:b/>
          <w:spacing w:val="53"/>
          <w:sz w:val="24"/>
          <w:szCs w:val="24"/>
          <w:highlight w:val="green"/>
        </w:rPr>
        <w:t xml:space="preserve"> </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oun</w:t>
      </w:r>
      <w:r w:rsidRPr="00616E49">
        <w:rPr>
          <w:rFonts w:ascii="Footlight MT Light" w:eastAsia="Ebrima" w:hAnsi="Footlight MT Light" w:cs="Leelawadee"/>
          <w:sz w:val="24"/>
          <w:szCs w:val="24"/>
          <w:highlight w:val="green"/>
        </w:rPr>
        <w:t xml:space="preserve">ty: </w:t>
      </w:r>
      <w:r w:rsidRPr="00616E49">
        <w:rPr>
          <w:rFonts w:ascii="Footlight MT Light" w:eastAsia="Ebrima" w:hAnsi="Footlight MT Light" w:cs="Leelawadee"/>
          <w:spacing w:val="65"/>
          <w:sz w:val="24"/>
          <w:szCs w:val="24"/>
          <w:highlight w:val="green"/>
        </w:rPr>
        <w:t xml:space="preserve"> </w:t>
      </w:r>
      <w:r w:rsidR="00D537CE" w:rsidRPr="00616E49">
        <w:rPr>
          <w:rFonts w:ascii="Footlight MT Light" w:eastAsia="Ebrima" w:hAnsi="Footlight MT Light" w:cs="Leelawadee"/>
          <w:b/>
          <w:sz w:val="24"/>
          <w:szCs w:val="24"/>
          <w:highlight w:val="green"/>
        </w:rPr>
        <w:t xml:space="preserve">HOMA BAY </w:t>
      </w:r>
    </w:p>
    <w:p w:rsidR="00A005D3" w:rsidRPr="00616E49" w:rsidRDefault="00A005D3">
      <w:pPr>
        <w:spacing w:line="300" w:lineRule="exact"/>
        <w:ind w:left="131"/>
        <w:rPr>
          <w:rFonts w:ascii="Footlight MT Light" w:eastAsia="Ebrima" w:hAnsi="Footlight MT Light" w:cs="Leelawadee"/>
          <w:sz w:val="24"/>
          <w:szCs w:val="24"/>
          <w:highlight w:val="green"/>
        </w:rPr>
      </w:pPr>
    </w:p>
    <w:p w:rsidR="00D45672" w:rsidRPr="00616E49" w:rsidRDefault="00A21715">
      <w:pPr>
        <w:spacing w:line="300" w:lineRule="exact"/>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Pr</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j</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ct</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z w:val="24"/>
          <w:szCs w:val="24"/>
          <w:highlight w:val="green"/>
        </w:rPr>
        <w:t>N</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z w:val="24"/>
          <w:szCs w:val="24"/>
          <w:highlight w:val="green"/>
        </w:rPr>
        <w:t>mbe</w:t>
      </w:r>
      <w:r w:rsidRPr="00616E49">
        <w:rPr>
          <w:rFonts w:ascii="Footlight MT Light" w:eastAsia="Ebrima" w:hAnsi="Footlight MT Light" w:cs="Leelawadee"/>
          <w:spacing w:val="1"/>
          <w:sz w:val="24"/>
          <w:szCs w:val="24"/>
          <w:highlight w:val="green"/>
        </w:rPr>
        <w:t>r</w:t>
      </w:r>
      <w:r w:rsidRPr="00616E49">
        <w:rPr>
          <w:rFonts w:ascii="Footlight MT Light" w:eastAsia="Ebrima" w:hAnsi="Footlight MT Light" w:cs="Leelawadee"/>
          <w:sz w:val="24"/>
          <w:szCs w:val="24"/>
          <w:highlight w:val="green"/>
        </w:rPr>
        <w:t xml:space="preserve">:      </w:t>
      </w:r>
      <w:r w:rsidRPr="00616E49">
        <w:rPr>
          <w:rFonts w:ascii="Footlight MT Light" w:eastAsia="Ebrima" w:hAnsi="Footlight MT Light" w:cs="Leelawadee"/>
          <w:spacing w:val="42"/>
          <w:sz w:val="24"/>
          <w:szCs w:val="24"/>
          <w:highlight w:val="green"/>
        </w:rPr>
        <w:t xml:space="preserve"> </w:t>
      </w:r>
      <w:r w:rsidR="00D537CE" w:rsidRPr="00616E49">
        <w:rPr>
          <w:rFonts w:ascii="Footlight MT Light" w:eastAsia="Ebrima" w:hAnsi="Footlight MT Light" w:cs="Leelawadee"/>
          <w:b/>
          <w:spacing w:val="1"/>
          <w:sz w:val="24"/>
          <w:szCs w:val="24"/>
          <w:highlight w:val="green"/>
        </w:rPr>
        <w:t>249</w:t>
      </w:r>
      <w:r w:rsidRPr="00616E49">
        <w:rPr>
          <w:rFonts w:ascii="Footlight MT Light" w:eastAsia="Ebrima" w:hAnsi="Footlight MT Light" w:cs="Leelawadee"/>
          <w:b/>
          <w:sz w:val="24"/>
          <w:szCs w:val="24"/>
          <w:highlight w:val="green"/>
        </w:rPr>
        <w:t>/</w:t>
      </w:r>
      <w:r w:rsidRPr="00616E49">
        <w:rPr>
          <w:rFonts w:ascii="Footlight MT Light" w:eastAsia="Ebrima" w:hAnsi="Footlight MT Light" w:cs="Leelawadee"/>
          <w:b/>
          <w:spacing w:val="-2"/>
          <w:sz w:val="24"/>
          <w:szCs w:val="24"/>
          <w:highlight w:val="green"/>
        </w:rPr>
        <w:t>A</w:t>
      </w:r>
      <w:r w:rsidRPr="00616E49">
        <w:rPr>
          <w:rFonts w:ascii="Footlight MT Light" w:eastAsia="Ebrima" w:hAnsi="Footlight MT Light" w:cs="Leelawadee"/>
          <w:b/>
          <w:spacing w:val="-1"/>
          <w:sz w:val="24"/>
          <w:szCs w:val="24"/>
          <w:highlight w:val="green"/>
        </w:rPr>
        <w:t>P</w:t>
      </w:r>
      <w:r w:rsidRPr="00616E49">
        <w:rPr>
          <w:rFonts w:ascii="Footlight MT Light" w:eastAsia="Ebrima" w:hAnsi="Footlight MT Light" w:cs="Leelawadee"/>
          <w:b/>
          <w:sz w:val="24"/>
          <w:szCs w:val="24"/>
          <w:highlight w:val="green"/>
        </w:rPr>
        <w:t>2</w:t>
      </w:r>
    </w:p>
    <w:p w:rsidR="00D45672" w:rsidRPr="00616E49" w:rsidRDefault="00D45672">
      <w:pPr>
        <w:spacing w:before="4" w:line="160" w:lineRule="exact"/>
        <w:rPr>
          <w:rFonts w:ascii="Footlight MT Light" w:hAnsi="Footlight MT Light" w:cs="Leelawadee"/>
          <w:sz w:val="24"/>
          <w:szCs w:val="24"/>
          <w:highlight w:val="green"/>
        </w:rPr>
      </w:pPr>
    </w:p>
    <w:p w:rsidR="00D45672" w:rsidRPr="00616E49" w:rsidRDefault="00A21715">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Pr</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j</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 xml:space="preserve">ct </w:t>
      </w:r>
      <w:r w:rsidRPr="00616E49">
        <w:rPr>
          <w:rFonts w:ascii="Footlight MT Light" w:eastAsia="Ebrima" w:hAnsi="Footlight MT Light" w:cs="Leelawadee"/>
          <w:spacing w:val="-1"/>
          <w:sz w:val="24"/>
          <w:szCs w:val="24"/>
          <w:highlight w:val="green"/>
        </w:rPr>
        <w:t>T</w:t>
      </w:r>
      <w:r w:rsidRPr="00616E49">
        <w:rPr>
          <w:rFonts w:ascii="Footlight MT Light" w:eastAsia="Ebrima" w:hAnsi="Footlight MT Light" w:cs="Leelawadee"/>
          <w:sz w:val="24"/>
          <w:szCs w:val="24"/>
          <w:highlight w:val="green"/>
        </w:rPr>
        <w:t>itl</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 xml:space="preserve">:            </w:t>
      </w:r>
      <w:r w:rsidRPr="00616E49">
        <w:rPr>
          <w:rFonts w:ascii="Footlight MT Light" w:eastAsia="Ebrima" w:hAnsi="Footlight MT Light" w:cs="Leelawadee"/>
          <w:spacing w:val="11"/>
          <w:sz w:val="24"/>
          <w:szCs w:val="24"/>
          <w:highlight w:val="green"/>
        </w:rPr>
        <w:t xml:space="preserve"> </w:t>
      </w:r>
      <w:r w:rsidRPr="00616E49">
        <w:rPr>
          <w:rFonts w:ascii="Footlight MT Light" w:eastAsia="Ebrima" w:hAnsi="Footlight MT Light" w:cs="Leelawadee"/>
          <w:b/>
          <w:sz w:val="24"/>
          <w:szCs w:val="24"/>
          <w:highlight w:val="green"/>
        </w:rPr>
        <w:t>MON</w:t>
      </w:r>
      <w:r w:rsidRPr="00616E49">
        <w:rPr>
          <w:rFonts w:ascii="Footlight MT Light" w:eastAsia="Ebrima" w:hAnsi="Footlight MT Light" w:cs="Leelawadee"/>
          <w:b/>
          <w:spacing w:val="1"/>
          <w:sz w:val="24"/>
          <w:szCs w:val="24"/>
          <w:highlight w:val="green"/>
        </w:rPr>
        <w:t>IT</w:t>
      </w:r>
      <w:r w:rsidRPr="00616E49">
        <w:rPr>
          <w:rFonts w:ascii="Footlight MT Light" w:eastAsia="Ebrima" w:hAnsi="Footlight MT Light" w:cs="Leelawadee"/>
          <w:b/>
          <w:sz w:val="24"/>
          <w:szCs w:val="24"/>
          <w:highlight w:val="green"/>
        </w:rPr>
        <w:t>ORING</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&amp;</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EV</w:t>
      </w:r>
      <w:r w:rsidRPr="00616E49">
        <w:rPr>
          <w:rFonts w:ascii="Footlight MT Light" w:eastAsia="Ebrima" w:hAnsi="Footlight MT Light" w:cs="Leelawadee"/>
          <w:b/>
          <w:spacing w:val="-3"/>
          <w:sz w:val="24"/>
          <w:szCs w:val="24"/>
          <w:highlight w:val="green"/>
        </w:rPr>
        <w:t>A</w:t>
      </w:r>
      <w:r w:rsidRPr="00616E49">
        <w:rPr>
          <w:rFonts w:ascii="Footlight MT Light" w:eastAsia="Ebrima" w:hAnsi="Footlight MT Light" w:cs="Leelawadee"/>
          <w:b/>
          <w:sz w:val="24"/>
          <w:szCs w:val="24"/>
          <w:highlight w:val="green"/>
        </w:rPr>
        <w:t>L</w:t>
      </w:r>
      <w:r w:rsidRPr="00616E49">
        <w:rPr>
          <w:rFonts w:ascii="Footlight MT Light" w:eastAsia="Ebrima" w:hAnsi="Footlight MT Light" w:cs="Leelawadee"/>
          <w:b/>
          <w:spacing w:val="-1"/>
          <w:sz w:val="24"/>
          <w:szCs w:val="24"/>
          <w:highlight w:val="green"/>
        </w:rPr>
        <w:t>UA</w:t>
      </w:r>
      <w:r w:rsidRPr="00616E49">
        <w:rPr>
          <w:rFonts w:ascii="Footlight MT Light" w:eastAsia="Ebrima" w:hAnsi="Footlight MT Light" w:cs="Leelawadee"/>
          <w:b/>
          <w:spacing w:val="1"/>
          <w:sz w:val="24"/>
          <w:szCs w:val="24"/>
          <w:highlight w:val="green"/>
        </w:rPr>
        <w:t>T</w:t>
      </w:r>
      <w:r w:rsidRPr="00616E49">
        <w:rPr>
          <w:rFonts w:ascii="Footlight MT Light" w:eastAsia="Ebrima" w:hAnsi="Footlight MT Light" w:cs="Leelawadee"/>
          <w:b/>
          <w:sz w:val="24"/>
          <w:szCs w:val="24"/>
          <w:highlight w:val="green"/>
        </w:rPr>
        <w:t>I</w:t>
      </w:r>
      <w:r w:rsidRPr="00616E49">
        <w:rPr>
          <w:rFonts w:ascii="Footlight MT Light" w:eastAsia="Ebrima" w:hAnsi="Footlight MT Light" w:cs="Leelawadee"/>
          <w:b/>
          <w:spacing w:val="1"/>
          <w:sz w:val="24"/>
          <w:szCs w:val="24"/>
          <w:highlight w:val="green"/>
        </w:rPr>
        <w:t>O</w:t>
      </w:r>
      <w:r w:rsidRPr="00616E49">
        <w:rPr>
          <w:rFonts w:ascii="Footlight MT Light" w:eastAsia="Ebrima" w:hAnsi="Footlight MT Light" w:cs="Leelawadee"/>
          <w:b/>
          <w:sz w:val="24"/>
          <w:szCs w:val="24"/>
          <w:highlight w:val="green"/>
        </w:rPr>
        <w:t>N</w:t>
      </w:r>
      <w:r w:rsidRPr="00616E49">
        <w:rPr>
          <w:rFonts w:ascii="Footlight MT Light" w:eastAsia="Ebrima" w:hAnsi="Footlight MT Light" w:cs="Leelawadee"/>
          <w:b/>
          <w:spacing w:val="-1"/>
          <w:sz w:val="24"/>
          <w:szCs w:val="24"/>
          <w:highlight w:val="green"/>
        </w:rPr>
        <w:t>/CA</w:t>
      </w:r>
      <w:r w:rsidRPr="00616E49">
        <w:rPr>
          <w:rFonts w:ascii="Footlight MT Light" w:eastAsia="Ebrima" w:hAnsi="Footlight MT Light" w:cs="Leelawadee"/>
          <w:b/>
          <w:spacing w:val="1"/>
          <w:sz w:val="24"/>
          <w:szCs w:val="24"/>
          <w:highlight w:val="green"/>
        </w:rPr>
        <w:t>P</w:t>
      </w:r>
      <w:r w:rsidRPr="00616E49">
        <w:rPr>
          <w:rFonts w:ascii="Footlight MT Light" w:eastAsia="Ebrima" w:hAnsi="Footlight MT Light" w:cs="Leelawadee"/>
          <w:b/>
          <w:spacing w:val="-1"/>
          <w:sz w:val="24"/>
          <w:szCs w:val="24"/>
          <w:highlight w:val="green"/>
        </w:rPr>
        <w:t>AC</w:t>
      </w:r>
      <w:r w:rsidRPr="00616E49">
        <w:rPr>
          <w:rFonts w:ascii="Footlight MT Light" w:eastAsia="Ebrima" w:hAnsi="Footlight MT Light" w:cs="Leelawadee"/>
          <w:b/>
          <w:sz w:val="24"/>
          <w:szCs w:val="24"/>
          <w:highlight w:val="green"/>
        </w:rPr>
        <w:t>I</w:t>
      </w:r>
      <w:r w:rsidRPr="00616E49">
        <w:rPr>
          <w:rFonts w:ascii="Footlight MT Light" w:eastAsia="Ebrima" w:hAnsi="Footlight MT Light" w:cs="Leelawadee"/>
          <w:b/>
          <w:spacing w:val="1"/>
          <w:sz w:val="24"/>
          <w:szCs w:val="24"/>
          <w:highlight w:val="green"/>
        </w:rPr>
        <w:t>T</w:t>
      </w:r>
      <w:r w:rsidRPr="00616E49">
        <w:rPr>
          <w:rFonts w:ascii="Footlight MT Light" w:eastAsia="Ebrima" w:hAnsi="Footlight MT Light" w:cs="Leelawadee"/>
          <w:b/>
          <w:sz w:val="24"/>
          <w:szCs w:val="24"/>
          <w:highlight w:val="green"/>
        </w:rPr>
        <w:t>Y</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B</w:t>
      </w:r>
      <w:r w:rsidRPr="00616E49">
        <w:rPr>
          <w:rFonts w:ascii="Footlight MT Light" w:eastAsia="Ebrima" w:hAnsi="Footlight MT Light" w:cs="Leelawadee"/>
          <w:b/>
          <w:spacing w:val="-1"/>
          <w:sz w:val="24"/>
          <w:szCs w:val="24"/>
          <w:highlight w:val="green"/>
        </w:rPr>
        <w:t>U</w:t>
      </w:r>
      <w:r w:rsidRPr="00616E49">
        <w:rPr>
          <w:rFonts w:ascii="Footlight MT Light" w:eastAsia="Ebrima" w:hAnsi="Footlight MT Light" w:cs="Leelawadee"/>
          <w:b/>
          <w:sz w:val="24"/>
          <w:szCs w:val="24"/>
          <w:highlight w:val="green"/>
        </w:rPr>
        <w:t>IL</w:t>
      </w:r>
      <w:r w:rsidRPr="00616E49">
        <w:rPr>
          <w:rFonts w:ascii="Footlight MT Light" w:eastAsia="Ebrima" w:hAnsi="Footlight MT Light" w:cs="Leelawadee"/>
          <w:b/>
          <w:spacing w:val="1"/>
          <w:sz w:val="24"/>
          <w:szCs w:val="24"/>
          <w:highlight w:val="green"/>
        </w:rPr>
        <w:t>D</w:t>
      </w:r>
      <w:r w:rsidRPr="00616E49">
        <w:rPr>
          <w:rFonts w:ascii="Footlight MT Light" w:eastAsia="Ebrima" w:hAnsi="Footlight MT Light" w:cs="Leelawadee"/>
          <w:b/>
          <w:sz w:val="24"/>
          <w:szCs w:val="24"/>
          <w:highlight w:val="green"/>
        </w:rPr>
        <w:t>ING</w:t>
      </w:r>
    </w:p>
    <w:p w:rsidR="00D45672" w:rsidRPr="00616E49" w:rsidRDefault="00D45672">
      <w:pPr>
        <w:spacing w:before="4" w:line="160" w:lineRule="exact"/>
        <w:rPr>
          <w:rFonts w:ascii="Footlight MT Light" w:hAnsi="Footlight MT Light" w:cs="Leelawadee"/>
          <w:sz w:val="24"/>
          <w:szCs w:val="24"/>
          <w:highlight w:val="green"/>
        </w:rPr>
      </w:pPr>
    </w:p>
    <w:p w:rsidR="00D45672" w:rsidRPr="00616E49" w:rsidRDefault="00A21715">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S</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cto</w:t>
      </w:r>
      <w:r w:rsidRPr="00616E49">
        <w:rPr>
          <w:rFonts w:ascii="Footlight MT Light" w:eastAsia="Ebrima" w:hAnsi="Footlight MT Light" w:cs="Leelawadee"/>
          <w:spacing w:val="1"/>
          <w:sz w:val="24"/>
          <w:szCs w:val="24"/>
          <w:highlight w:val="green"/>
        </w:rPr>
        <w:t>r</w:t>
      </w:r>
      <w:r w:rsidRPr="00616E49">
        <w:rPr>
          <w:rFonts w:ascii="Footlight MT Light" w:eastAsia="Ebrima" w:hAnsi="Footlight MT Light" w:cs="Leelawadee"/>
          <w:sz w:val="24"/>
          <w:szCs w:val="24"/>
          <w:highlight w:val="green"/>
        </w:rPr>
        <w:t xml:space="preserve">:                    </w:t>
      </w:r>
      <w:r w:rsidRPr="00616E49">
        <w:rPr>
          <w:rFonts w:ascii="Footlight MT Light" w:eastAsia="Ebrima" w:hAnsi="Footlight MT Light" w:cs="Leelawadee"/>
          <w:spacing w:val="64"/>
          <w:sz w:val="24"/>
          <w:szCs w:val="24"/>
          <w:highlight w:val="green"/>
        </w:rPr>
        <w:t xml:space="preserve"> </w:t>
      </w:r>
      <w:r w:rsidRPr="00616E49">
        <w:rPr>
          <w:rFonts w:ascii="Footlight MT Light" w:eastAsia="Ebrima" w:hAnsi="Footlight MT Light" w:cs="Leelawadee"/>
          <w:b/>
          <w:sz w:val="24"/>
          <w:szCs w:val="24"/>
          <w:highlight w:val="green"/>
        </w:rPr>
        <w:t>Mo</w:t>
      </w:r>
      <w:r w:rsidRPr="00616E49">
        <w:rPr>
          <w:rFonts w:ascii="Footlight MT Light" w:eastAsia="Ebrima" w:hAnsi="Footlight MT Light" w:cs="Leelawadee"/>
          <w:b/>
          <w:spacing w:val="-2"/>
          <w:sz w:val="24"/>
          <w:szCs w:val="24"/>
          <w:highlight w:val="green"/>
        </w:rPr>
        <w:t>n</w:t>
      </w:r>
      <w:r w:rsidRPr="00616E49">
        <w:rPr>
          <w:rFonts w:ascii="Footlight MT Light" w:eastAsia="Ebrima" w:hAnsi="Footlight MT Light" w:cs="Leelawadee"/>
          <w:b/>
          <w:spacing w:val="-1"/>
          <w:sz w:val="24"/>
          <w:szCs w:val="24"/>
          <w:highlight w:val="green"/>
        </w:rPr>
        <w:t>i</w:t>
      </w:r>
      <w:r w:rsidRPr="00616E49">
        <w:rPr>
          <w:rFonts w:ascii="Footlight MT Light" w:eastAsia="Ebrima" w:hAnsi="Footlight MT Light" w:cs="Leelawadee"/>
          <w:b/>
          <w:sz w:val="24"/>
          <w:szCs w:val="24"/>
          <w:highlight w:val="green"/>
        </w:rPr>
        <w:t>tor</w:t>
      </w:r>
      <w:r w:rsidRPr="00616E49">
        <w:rPr>
          <w:rFonts w:ascii="Footlight MT Light" w:eastAsia="Ebrima" w:hAnsi="Footlight MT Light" w:cs="Leelawadee"/>
          <w:b/>
          <w:spacing w:val="2"/>
          <w:sz w:val="24"/>
          <w:szCs w:val="24"/>
          <w:highlight w:val="green"/>
        </w:rPr>
        <w:t>i</w:t>
      </w:r>
      <w:r w:rsidRPr="00616E49">
        <w:rPr>
          <w:rFonts w:ascii="Footlight MT Light" w:eastAsia="Ebrima" w:hAnsi="Footlight MT Light" w:cs="Leelawadee"/>
          <w:b/>
          <w:spacing w:val="-1"/>
          <w:sz w:val="24"/>
          <w:szCs w:val="24"/>
          <w:highlight w:val="green"/>
        </w:rPr>
        <w:t>n</w:t>
      </w:r>
      <w:r w:rsidRPr="00616E49">
        <w:rPr>
          <w:rFonts w:ascii="Footlight MT Light" w:eastAsia="Ebrima" w:hAnsi="Footlight MT Light" w:cs="Leelawadee"/>
          <w:b/>
          <w:sz w:val="24"/>
          <w:szCs w:val="24"/>
          <w:highlight w:val="green"/>
        </w:rPr>
        <w:t>g</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&amp;</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E</w:t>
      </w:r>
      <w:r w:rsidRPr="00616E49">
        <w:rPr>
          <w:rFonts w:ascii="Footlight MT Light" w:eastAsia="Ebrima" w:hAnsi="Footlight MT Light" w:cs="Leelawadee"/>
          <w:b/>
          <w:spacing w:val="-1"/>
          <w:sz w:val="24"/>
          <w:szCs w:val="24"/>
          <w:highlight w:val="green"/>
        </w:rPr>
        <w:t>v</w:t>
      </w:r>
      <w:r w:rsidRPr="00616E49">
        <w:rPr>
          <w:rFonts w:ascii="Footlight MT Light" w:eastAsia="Ebrima" w:hAnsi="Footlight MT Light" w:cs="Leelawadee"/>
          <w:b/>
          <w:sz w:val="24"/>
          <w:szCs w:val="24"/>
          <w:highlight w:val="green"/>
        </w:rPr>
        <w:t>al</w:t>
      </w:r>
      <w:r w:rsidRPr="00616E49">
        <w:rPr>
          <w:rFonts w:ascii="Footlight MT Light" w:eastAsia="Ebrima" w:hAnsi="Footlight MT Light" w:cs="Leelawadee"/>
          <w:b/>
          <w:spacing w:val="-2"/>
          <w:sz w:val="24"/>
          <w:szCs w:val="24"/>
          <w:highlight w:val="green"/>
        </w:rPr>
        <w:t>u</w:t>
      </w:r>
      <w:r w:rsidRPr="00616E49">
        <w:rPr>
          <w:rFonts w:ascii="Footlight MT Light" w:eastAsia="Ebrima" w:hAnsi="Footlight MT Light" w:cs="Leelawadee"/>
          <w:b/>
          <w:sz w:val="24"/>
          <w:szCs w:val="24"/>
          <w:highlight w:val="green"/>
        </w:rPr>
        <w:t>a</w:t>
      </w:r>
      <w:r w:rsidRPr="00616E49">
        <w:rPr>
          <w:rFonts w:ascii="Footlight MT Light" w:eastAsia="Ebrima" w:hAnsi="Footlight MT Light" w:cs="Leelawadee"/>
          <w:b/>
          <w:spacing w:val="3"/>
          <w:sz w:val="24"/>
          <w:szCs w:val="24"/>
          <w:highlight w:val="green"/>
        </w:rPr>
        <w:t>t</w:t>
      </w:r>
      <w:r w:rsidRPr="00616E49">
        <w:rPr>
          <w:rFonts w:ascii="Footlight MT Light" w:eastAsia="Ebrima" w:hAnsi="Footlight MT Light" w:cs="Leelawadee"/>
          <w:b/>
          <w:spacing w:val="-1"/>
          <w:sz w:val="24"/>
          <w:szCs w:val="24"/>
          <w:highlight w:val="green"/>
        </w:rPr>
        <w:t>i</w:t>
      </w:r>
      <w:r w:rsidRPr="00616E49">
        <w:rPr>
          <w:rFonts w:ascii="Footlight MT Light" w:eastAsia="Ebrima" w:hAnsi="Footlight MT Light" w:cs="Leelawadee"/>
          <w:b/>
          <w:sz w:val="24"/>
          <w:szCs w:val="24"/>
          <w:highlight w:val="green"/>
        </w:rPr>
        <w:t>on</w:t>
      </w:r>
    </w:p>
    <w:p w:rsidR="00D45672" w:rsidRPr="00616E49" w:rsidRDefault="00D45672">
      <w:pPr>
        <w:spacing w:before="1" w:line="160" w:lineRule="exact"/>
        <w:rPr>
          <w:rFonts w:ascii="Footlight MT Light" w:hAnsi="Footlight MT Light" w:cs="Leelawadee"/>
          <w:sz w:val="24"/>
          <w:szCs w:val="24"/>
          <w:highlight w:val="green"/>
        </w:rPr>
      </w:pPr>
    </w:p>
    <w:p w:rsidR="00D45672" w:rsidRPr="00616E49" w:rsidRDefault="00A21715">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Stat</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z w:val="24"/>
          <w:szCs w:val="24"/>
          <w:highlight w:val="green"/>
        </w:rPr>
        <w:t>s</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f</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z w:val="24"/>
          <w:szCs w:val="24"/>
          <w:highlight w:val="green"/>
        </w:rPr>
        <w:t>p</w:t>
      </w:r>
      <w:r w:rsidRPr="00616E49">
        <w:rPr>
          <w:rFonts w:ascii="Footlight MT Light" w:eastAsia="Ebrima" w:hAnsi="Footlight MT Light" w:cs="Leelawadee"/>
          <w:spacing w:val="1"/>
          <w:sz w:val="24"/>
          <w:szCs w:val="24"/>
          <w:highlight w:val="green"/>
        </w:rPr>
        <w:t>ro</w:t>
      </w:r>
      <w:r w:rsidRPr="00616E49">
        <w:rPr>
          <w:rFonts w:ascii="Footlight MT Light" w:eastAsia="Ebrima" w:hAnsi="Footlight MT Light" w:cs="Leelawadee"/>
          <w:sz w:val="24"/>
          <w:szCs w:val="24"/>
          <w:highlight w:val="green"/>
        </w:rPr>
        <w:t>j</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cts</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z w:val="24"/>
          <w:szCs w:val="24"/>
          <w:highlight w:val="green"/>
        </w:rPr>
        <w:t>(t</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z w:val="24"/>
          <w:szCs w:val="24"/>
          <w:highlight w:val="green"/>
        </w:rPr>
        <w:t>ck</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pacing w:val="1"/>
          <w:sz w:val="24"/>
          <w:szCs w:val="24"/>
          <w:highlight w:val="green"/>
        </w:rPr>
        <w:t>on</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z w:val="24"/>
          <w:szCs w:val="24"/>
          <w:highlight w:val="green"/>
        </w:rPr>
        <w:t>Ne</w:t>
      </w:r>
      <w:r w:rsidRPr="00616E49">
        <w:rPr>
          <w:rFonts w:ascii="Footlight MT Light" w:eastAsia="Ebrima" w:hAnsi="Footlight MT Light" w:cs="Leelawadee"/>
          <w:spacing w:val="-1"/>
          <w:sz w:val="24"/>
          <w:szCs w:val="24"/>
          <w:highlight w:val="green"/>
        </w:rPr>
        <w:t>w</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 xml:space="preserve">…    </w:t>
      </w:r>
      <w:r w:rsidRPr="00616E49">
        <w:rPr>
          <w:rFonts w:ascii="Footlight MT Light" w:eastAsia="Ebrima" w:hAnsi="Footlight MT Light" w:cs="Leelawadee"/>
          <w:spacing w:val="37"/>
          <w:sz w:val="24"/>
          <w:szCs w:val="24"/>
          <w:highlight w:val="green"/>
        </w:rPr>
        <w:t xml:space="preserve"> </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xten</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io</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1"/>
          <w:sz w:val="24"/>
          <w:szCs w:val="24"/>
          <w:highlight w:val="green"/>
        </w:rPr>
        <w:t xml:space="preserve"> </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-g</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ing…</w:t>
      </w:r>
      <w:r w:rsidRPr="00616E49">
        <w:rPr>
          <w:rFonts w:ascii="Footlight MT Light" w:eastAsia="Ebrima" w:hAnsi="Footlight MT Light" w:cs="Arial"/>
          <w:b/>
          <w:sz w:val="24"/>
          <w:szCs w:val="24"/>
          <w:highlight w:val="green"/>
        </w:rPr>
        <w:t>√</w:t>
      </w:r>
      <w:r w:rsidRPr="00616E49">
        <w:rPr>
          <w:rFonts w:ascii="Footlight MT Light" w:eastAsia="Ebrima" w:hAnsi="Footlight MT Light" w:cs="Leelawadee"/>
          <w:sz w:val="24"/>
          <w:szCs w:val="24"/>
          <w:highlight w:val="green"/>
        </w:rPr>
        <w:t xml:space="preserve">…..      </w:t>
      </w:r>
      <w:r w:rsidRPr="00616E49">
        <w:rPr>
          <w:rFonts w:ascii="Footlight MT Light" w:eastAsia="Ebrima" w:hAnsi="Footlight MT Light" w:cs="Leelawadee"/>
          <w:spacing w:val="59"/>
          <w:sz w:val="24"/>
          <w:szCs w:val="24"/>
          <w:highlight w:val="green"/>
        </w:rPr>
        <w:t xml:space="preserve"> </w:t>
      </w:r>
      <w:r w:rsidRPr="00616E49">
        <w:rPr>
          <w:rFonts w:ascii="Footlight MT Light" w:eastAsia="Ebrima" w:hAnsi="Footlight MT Light" w:cs="Leelawadee"/>
          <w:sz w:val="24"/>
          <w:szCs w:val="24"/>
          <w:highlight w:val="green"/>
        </w:rPr>
        <w:t>Reh</w:t>
      </w:r>
      <w:r w:rsidRPr="00616E49">
        <w:rPr>
          <w:rFonts w:ascii="Footlight MT Light" w:eastAsia="Ebrima" w:hAnsi="Footlight MT Light" w:cs="Leelawadee"/>
          <w:spacing w:val="1"/>
          <w:sz w:val="24"/>
          <w:szCs w:val="24"/>
          <w:highlight w:val="green"/>
        </w:rPr>
        <w:t>a</w:t>
      </w:r>
      <w:r w:rsidRPr="00616E49">
        <w:rPr>
          <w:rFonts w:ascii="Footlight MT Light" w:eastAsia="Ebrima" w:hAnsi="Footlight MT Light" w:cs="Leelawadee"/>
          <w:sz w:val="24"/>
          <w:szCs w:val="24"/>
          <w:highlight w:val="green"/>
        </w:rPr>
        <w:t>bil</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z w:val="24"/>
          <w:szCs w:val="24"/>
          <w:highlight w:val="green"/>
        </w:rPr>
        <w:t>tation ……</w:t>
      </w:r>
    </w:p>
    <w:p w:rsidR="00D45672" w:rsidRPr="00616E49" w:rsidRDefault="00D45672">
      <w:pPr>
        <w:spacing w:before="4" w:line="160" w:lineRule="exact"/>
        <w:rPr>
          <w:rFonts w:ascii="Footlight MT Light" w:hAnsi="Footlight MT Light" w:cs="Leelawadee"/>
          <w:sz w:val="24"/>
          <w:szCs w:val="24"/>
          <w:highlight w:val="green"/>
        </w:rPr>
      </w:pPr>
    </w:p>
    <w:p w:rsidR="00D45672" w:rsidRPr="00616E49" w:rsidRDefault="00A21715">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pacing w:val="-1"/>
          <w:sz w:val="24"/>
          <w:szCs w:val="24"/>
          <w:highlight w:val="green"/>
        </w:rPr>
        <w:t>B</w:t>
      </w:r>
      <w:r w:rsidRPr="00616E49">
        <w:rPr>
          <w:rFonts w:ascii="Footlight MT Light" w:eastAsia="Ebrima" w:hAnsi="Footlight MT Light" w:cs="Leelawadee"/>
          <w:sz w:val="24"/>
          <w:szCs w:val="24"/>
          <w:highlight w:val="green"/>
        </w:rPr>
        <w:t xml:space="preserve">rief </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ta</w:t>
      </w:r>
      <w:r w:rsidRPr="00616E49">
        <w:rPr>
          <w:rFonts w:ascii="Footlight MT Light" w:eastAsia="Ebrima" w:hAnsi="Footlight MT Light" w:cs="Leelawadee"/>
          <w:spacing w:val="1"/>
          <w:sz w:val="24"/>
          <w:szCs w:val="24"/>
          <w:highlight w:val="green"/>
        </w:rPr>
        <w:t>t</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m</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t on p</w:t>
      </w:r>
      <w:r w:rsidRPr="00616E49">
        <w:rPr>
          <w:rFonts w:ascii="Footlight MT Light" w:eastAsia="Ebrima" w:hAnsi="Footlight MT Light" w:cs="Leelawadee"/>
          <w:spacing w:val="1"/>
          <w:sz w:val="24"/>
          <w:szCs w:val="24"/>
          <w:highlight w:val="green"/>
        </w:rPr>
        <w:t>ro</w:t>
      </w:r>
      <w:r w:rsidRPr="00616E49">
        <w:rPr>
          <w:rFonts w:ascii="Footlight MT Light" w:eastAsia="Ebrima" w:hAnsi="Footlight MT Light" w:cs="Leelawadee"/>
          <w:sz w:val="24"/>
          <w:szCs w:val="24"/>
          <w:highlight w:val="green"/>
        </w:rPr>
        <w:t>j</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ct</w:t>
      </w:r>
      <w:r w:rsidRPr="00616E49">
        <w:rPr>
          <w:rFonts w:ascii="Footlight MT Light" w:eastAsia="Ebrima" w:hAnsi="Footlight MT Light" w:cs="Leelawadee"/>
          <w:spacing w:val="-1"/>
          <w:sz w:val="24"/>
          <w:szCs w:val="24"/>
          <w:highlight w:val="green"/>
        </w:rPr>
        <w:t xml:space="preserve"> s</w:t>
      </w:r>
      <w:r w:rsidRPr="00616E49">
        <w:rPr>
          <w:rFonts w:ascii="Footlight MT Light" w:eastAsia="Ebrima" w:hAnsi="Footlight MT Light" w:cs="Leelawadee"/>
          <w:sz w:val="24"/>
          <w:szCs w:val="24"/>
          <w:highlight w:val="green"/>
        </w:rPr>
        <w:t>ta</w:t>
      </w:r>
      <w:r w:rsidRPr="00616E49">
        <w:rPr>
          <w:rFonts w:ascii="Footlight MT Light" w:eastAsia="Ebrima" w:hAnsi="Footlight MT Light" w:cs="Leelawadee"/>
          <w:spacing w:val="1"/>
          <w:sz w:val="24"/>
          <w:szCs w:val="24"/>
          <w:highlight w:val="green"/>
        </w:rPr>
        <w:t>tu</w:t>
      </w:r>
      <w:r w:rsidRPr="00616E49">
        <w:rPr>
          <w:rFonts w:ascii="Footlight MT Light" w:eastAsia="Ebrima" w:hAnsi="Footlight MT Light" w:cs="Leelawadee"/>
          <w:sz w:val="24"/>
          <w:szCs w:val="24"/>
          <w:highlight w:val="green"/>
        </w:rPr>
        <w:t>s</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z w:val="24"/>
          <w:szCs w:val="24"/>
          <w:highlight w:val="green"/>
        </w:rPr>
        <w:t xml:space="preserve">at </w:t>
      </w:r>
      <w:r w:rsidRPr="00616E49">
        <w:rPr>
          <w:rFonts w:ascii="Footlight MT Light" w:eastAsia="Ebrima" w:hAnsi="Footlight MT Light" w:cs="Leelawadee"/>
          <w:spacing w:val="2"/>
          <w:sz w:val="24"/>
          <w:szCs w:val="24"/>
          <w:highlight w:val="green"/>
        </w:rPr>
        <w:t>t</w:t>
      </w:r>
      <w:r w:rsidRPr="00616E49">
        <w:rPr>
          <w:rFonts w:ascii="Footlight MT Light" w:eastAsia="Ebrima" w:hAnsi="Footlight MT Light" w:cs="Leelawadee"/>
          <w:sz w:val="24"/>
          <w:szCs w:val="24"/>
          <w:highlight w:val="green"/>
        </w:rPr>
        <w:t>i</w:t>
      </w:r>
      <w:r w:rsidRPr="00616E49">
        <w:rPr>
          <w:rFonts w:ascii="Footlight MT Light" w:eastAsia="Ebrima" w:hAnsi="Footlight MT Light" w:cs="Leelawadee"/>
          <w:spacing w:val="-1"/>
          <w:sz w:val="24"/>
          <w:szCs w:val="24"/>
          <w:highlight w:val="green"/>
        </w:rPr>
        <w:t>m</w:t>
      </w:r>
      <w:r w:rsidRPr="00616E49">
        <w:rPr>
          <w:rFonts w:ascii="Footlight MT Light" w:eastAsia="Ebrima" w:hAnsi="Footlight MT Light" w:cs="Leelawadee"/>
          <w:sz w:val="24"/>
          <w:szCs w:val="24"/>
          <w:highlight w:val="green"/>
        </w:rPr>
        <w:t>e</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f</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pacing w:val="3"/>
          <w:sz w:val="24"/>
          <w:szCs w:val="24"/>
          <w:highlight w:val="green"/>
        </w:rPr>
        <w:t>u</w:t>
      </w:r>
      <w:r w:rsidRPr="00616E49">
        <w:rPr>
          <w:rFonts w:ascii="Footlight MT Light" w:eastAsia="Ebrima" w:hAnsi="Footlight MT Light" w:cs="Leelawadee"/>
          <w:sz w:val="24"/>
          <w:szCs w:val="24"/>
          <w:highlight w:val="green"/>
        </w:rPr>
        <w:t>bmi</w:t>
      </w:r>
      <w:r w:rsidRPr="00616E49">
        <w:rPr>
          <w:rFonts w:ascii="Footlight MT Light" w:eastAsia="Ebrima" w:hAnsi="Footlight MT Light" w:cs="Leelawadee"/>
          <w:spacing w:val="-1"/>
          <w:sz w:val="24"/>
          <w:szCs w:val="24"/>
          <w:highlight w:val="green"/>
        </w:rPr>
        <w:t>ss</w:t>
      </w:r>
      <w:r w:rsidRPr="00616E49">
        <w:rPr>
          <w:rFonts w:ascii="Footlight MT Light" w:eastAsia="Ebrima" w:hAnsi="Footlight MT Light" w:cs="Leelawadee"/>
          <w:sz w:val="24"/>
          <w:szCs w:val="24"/>
          <w:highlight w:val="green"/>
        </w:rPr>
        <w:t>ion</w:t>
      </w:r>
    </w:p>
    <w:p w:rsidR="00B44272" w:rsidRPr="00616E49" w:rsidRDefault="00B44272" w:rsidP="00B44272">
      <w:pPr>
        <w:rPr>
          <w:rFonts w:ascii="Footlight MT Light" w:hAnsi="Footlight MT Light" w:cs="Leelawadee"/>
          <w:sz w:val="24"/>
          <w:szCs w:val="24"/>
          <w:highlight w:val="green"/>
        </w:rPr>
      </w:pPr>
    </w:p>
    <w:p w:rsidR="00D45672" w:rsidRPr="00616E49" w:rsidRDefault="00A21715" w:rsidP="00592E17">
      <w:pPr>
        <w:ind w:left="131"/>
        <w:rPr>
          <w:rFonts w:ascii="Footlight MT Light" w:eastAsia="Ebrima" w:hAnsi="Footlight MT Light" w:cs="Leelawadee"/>
          <w:b/>
          <w:sz w:val="24"/>
          <w:szCs w:val="24"/>
          <w:highlight w:val="green"/>
        </w:rPr>
      </w:pPr>
      <w:r w:rsidRPr="00616E49">
        <w:rPr>
          <w:rFonts w:ascii="Footlight MT Light" w:eastAsia="Ebrima" w:hAnsi="Footlight MT Light" w:cs="Leelawadee"/>
          <w:b/>
          <w:spacing w:val="-1"/>
          <w:sz w:val="24"/>
          <w:szCs w:val="24"/>
          <w:highlight w:val="green"/>
        </w:rPr>
        <w:t>P</w:t>
      </w:r>
      <w:r w:rsidRPr="00616E49">
        <w:rPr>
          <w:rFonts w:ascii="Footlight MT Light" w:eastAsia="Ebrima" w:hAnsi="Footlight MT Light" w:cs="Leelawadee"/>
          <w:b/>
          <w:sz w:val="24"/>
          <w:szCs w:val="24"/>
          <w:highlight w:val="green"/>
        </w:rPr>
        <w:t>rov</w:t>
      </w:r>
      <w:r w:rsidRPr="00616E49">
        <w:rPr>
          <w:rFonts w:ascii="Footlight MT Light" w:eastAsia="Ebrima" w:hAnsi="Footlight MT Light" w:cs="Leelawadee"/>
          <w:b/>
          <w:spacing w:val="-1"/>
          <w:sz w:val="24"/>
          <w:szCs w:val="24"/>
          <w:highlight w:val="green"/>
        </w:rPr>
        <w:t>i</w:t>
      </w:r>
      <w:r w:rsidRPr="00616E49">
        <w:rPr>
          <w:rFonts w:ascii="Footlight MT Light" w:eastAsia="Ebrima" w:hAnsi="Footlight MT Light" w:cs="Leelawadee"/>
          <w:b/>
          <w:sz w:val="24"/>
          <w:szCs w:val="24"/>
          <w:highlight w:val="green"/>
        </w:rPr>
        <w:t>s</w:t>
      </w:r>
      <w:r w:rsidRPr="00616E49">
        <w:rPr>
          <w:rFonts w:ascii="Footlight MT Light" w:eastAsia="Ebrima" w:hAnsi="Footlight MT Light" w:cs="Leelawadee"/>
          <w:b/>
          <w:spacing w:val="1"/>
          <w:sz w:val="24"/>
          <w:szCs w:val="24"/>
          <w:highlight w:val="green"/>
        </w:rPr>
        <w:t>i</w:t>
      </w:r>
      <w:r w:rsidRPr="00616E49">
        <w:rPr>
          <w:rFonts w:ascii="Footlight MT Light" w:eastAsia="Ebrima" w:hAnsi="Footlight MT Light" w:cs="Leelawadee"/>
          <w:b/>
          <w:sz w:val="24"/>
          <w:szCs w:val="24"/>
          <w:highlight w:val="green"/>
        </w:rPr>
        <w:t>on f</w:t>
      </w:r>
      <w:r w:rsidRPr="00616E49">
        <w:rPr>
          <w:rFonts w:ascii="Footlight MT Light" w:eastAsia="Ebrima" w:hAnsi="Footlight MT Light" w:cs="Leelawadee"/>
          <w:b/>
          <w:spacing w:val="-1"/>
          <w:sz w:val="24"/>
          <w:szCs w:val="24"/>
          <w:highlight w:val="green"/>
        </w:rPr>
        <w:t>o</w:t>
      </w:r>
      <w:r w:rsidRPr="00616E49">
        <w:rPr>
          <w:rFonts w:ascii="Footlight MT Light" w:eastAsia="Ebrima" w:hAnsi="Footlight MT Light" w:cs="Leelawadee"/>
          <w:b/>
          <w:sz w:val="24"/>
          <w:szCs w:val="24"/>
          <w:highlight w:val="green"/>
        </w:rPr>
        <w:t>r</w:t>
      </w:r>
      <w:r w:rsidRPr="00616E49">
        <w:rPr>
          <w:rFonts w:ascii="Footlight MT Light" w:eastAsia="Ebrima" w:hAnsi="Footlight MT Light" w:cs="Leelawadee"/>
          <w:b/>
          <w:spacing w:val="3"/>
          <w:sz w:val="24"/>
          <w:szCs w:val="24"/>
          <w:highlight w:val="green"/>
        </w:rPr>
        <w:t xml:space="preserve"> </w:t>
      </w:r>
      <w:r w:rsidRPr="00616E49">
        <w:rPr>
          <w:rFonts w:ascii="Footlight MT Light" w:eastAsia="Ebrima" w:hAnsi="Footlight MT Light" w:cs="Leelawadee"/>
          <w:b/>
          <w:sz w:val="24"/>
          <w:szCs w:val="24"/>
          <w:highlight w:val="green"/>
        </w:rPr>
        <w:t>Mo</w:t>
      </w:r>
      <w:r w:rsidRPr="00616E49">
        <w:rPr>
          <w:rFonts w:ascii="Footlight MT Light" w:eastAsia="Ebrima" w:hAnsi="Footlight MT Light" w:cs="Leelawadee"/>
          <w:b/>
          <w:spacing w:val="-2"/>
          <w:sz w:val="24"/>
          <w:szCs w:val="24"/>
          <w:highlight w:val="green"/>
        </w:rPr>
        <w:t>n</w:t>
      </w:r>
      <w:r w:rsidRPr="00616E49">
        <w:rPr>
          <w:rFonts w:ascii="Footlight MT Light" w:eastAsia="Ebrima" w:hAnsi="Footlight MT Light" w:cs="Leelawadee"/>
          <w:b/>
          <w:spacing w:val="-1"/>
          <w:sz w:val="24"/>
          <w:szCs w:val="24"/>
          <w:highlight w:val="green"/>
        </w:rPr>
        <w:t>i</w:t>
      </w:r>
      <w:r w:rsidRPr="00616E49">
        <w:rPr>
          <w:rFonts w:ascii="Footlight MT Light" w:eastAsia="Ebrima" w:hAnsi="Footlight MT Light" w:cs="Leelawadee"/>
          <w:b/>
          <w:sz w:val="24"/>
          <w:szCs w:val="24"/>
          <w:highlight w:val="green"/>
        </w:rPr>
        <w:t>to</w:t>
      </w:r>
      <w:r w:rsidRPr="00616E49">
        <w:rPr>
          <w:rFonts w:ascii="Footlight MT Light" w:eastAsia="Ebrima" w:hAnsi="Footlight MT Light" w:cs="Leelawadee"/>
          <w:b/>
          <w:spacing w:val="3"/>
          <w:sz w:val="24"/>
          <w:szCs w:val="24"/>
          <w:highlight w:val="green"/>
        </w:rPr>
        <w:t>r</w:t>
      </w:r>
      <w:r w:rsidRPr="00616E49">
        <w:rPr>
          <w:rFonts w:ascii="Footlight MT Light" w:eastAsia="Ebrima" w:hAnsi="Footlight MT Light" w:cs="Leelawadee"/>
          <w:b/>
          <w:spacing w:val="-1"/>
          <w:sz w:val="24"/>
          <w:szCs w:val="24"/>
          <w:highlight w:val="green"/>
        </w:rPr>
        <w:t>in</w:t>
      </w:r>
      <w:r w:rsidRPr="00616E49">
        <w:rPr>
          <w:rFonts w:ascii="Footlight MT Light" w:eastAsia="Ebrima" w:hAnsi="Footlight MT Light" w:cs="Leelawadee"/>
          <w:b/>
          <w:sz w:val="24"/>
          <w:szCs w:val="24"/>
          <w:highlight w:val="green"/>
        </w:rPr>
        <w:t>g</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a</w:t>
      </w:r>
      <w:r w:rsidRPr="00616E49">
        <w:rPr>
          <w:rFonts w:ascii="Footlight MT Light" w:eastAsia="Ebrima" w:hAnsi="Footlight MT Light" w:cs="Leelawadee"/>
          <w:b/>
          <w:spacing w:val="-1"/>
          <w:sz w:val="24"/>
          <w:szCs w:val="24"/>
          <w:highlight w:val="green"/>
        </w:rPr>
        <w:t>n</w:t>
      </w:r>
      <w:r w:rsidRPr="00616E49">
        <w:rPr>
          <w:rFonts w:ascii="Footlight MT Light" w:eastAsia="Ebrima" w:hAnsi="Footlight MT Light" w:cs="Leelawadee"/>
          <w:b/>
          <w:sz w:val="24"/>
          <w:szCs w:val="24"/>
          <w:highlight w:val="green"/>
        </w:rPr>
        <w:t>d</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E</w:t>
      </w:r>
      <w:r w:rsidRPr="00616E49">
        <w:rPr>
          <w:rFonts w:ascii="Footlight MT Light" w:eastAsia="Ebrima" w:hAnsi="Footlight MT Light" w:cs="Leelawadee"/>
          <w:b/>
          <w:spacing w:val="-1"/>
          <w:sz w:val="24"/>
          <w:szCs w:val="24"/>
          <w:highlight w:val="green"/>
        </w:rPr>
        <w:t>v</w:t>
      </w:r>
      <w:r w:rsidRPr="00616E49">
        <w:rPr>
          <w:rFonts w:ascii="Footlight MT Light" w:eastAsia="Ebrima" w:hAnsi="Footlight MT Light" w:cs="Leelawadee"/>
          <w:b/>
          <w:sz w:val="24"/>
          <w:szCs w:val="24"/>
          <w:highlight w:val="green"/>
        </w:rPr>
        <w:t>al</w:t>
      </w:r>
      <w:r w:rsidRPr="00616E49">
        <w:rPr>
          <w:rFonts w:ascii="Footlight MT Light" w:eastAsia="Ebrima" w:hAnsi="Footlight MT Light" w:cs="Leelawadee"/>
          <w:b/>
          <w:spacing w:val="-2"/>
          <w:sz w:val="24"/>
          <w:szCs w:val="24"/>
          <w:highlight w:val="green"/>
        </w:rPr>
        <w:t>u</w:t>
      </w:r>
      <w:r w:rsidRPr="00616E49">
        <w:rPr>
          <w:rFonts w:ascii="Footlight MT Light" w:eastAsia="Ebrima" w:hAnsi="Footlight MT Light" w:cs="Leelawadee"/>
          <w:b/>
          <w:sz w:val="24"/>
          <w:szCs w:val="24"/>
          <w:highlight w:val="green"/>
        </w:rPr>
        <w:t>a</w:t>
      </w:r>
      <w:r w:rsidRPr="00616E49">
        <w:rPr>
          <w:rFonts w:ascii="Footlight MT Light" w:eastAsia="Ebrima" w:hAnsi="Footlight MT Light" w:cs="Leelawadee"/>
          <w:b/>
          <w:spacing w:val="3"/>
          <w:sz w:val="24"/>
          <w:szCs w:val="24"/>
          <w:highlight w:val="green"/>
        </w:rPr>
        <w:t>t</w:t>
      </w:r>
      <w:r w:rsidRPr="00616E49">
        <w:rPr>
          <w:rFonts w:ascii="Footlight MT Light" w:eastAsia="Ebrima" w:hAnsi="Footlight MT Light" w:cs="Leelawadee"/>
          <w:b/>
          <w:spacing w:val="-1"/>
          <w:sz w:val="24"/>
          <w:szCs w:val="24"/>
          <w:highlight w:val="green"/>
        </w:rPr>
        <w:t>i</w:t>
      </w:r>
      <w:r w:rsidRPr="00616E49">
        <w:rPr>
          <w:rFonts w:ascii="Footlight MT Light" w:eastAsia="Ebrima" w:hAnsi="Footlight MT Light" w:cs="Leelawadee"/>
          <w:b/>
          <w:sz w:val="24"/>
          <w:szCs w:val="24"/>
          <w:highlight w:val="green"/>
        </w:rPr>
        <w:t>on of</w:t>
      </w:r>
      <w:r w:rsidRPr="00616E49">
        <w:rPr>
          <w:rFonts w:ascii="Footlight MT Light" w:eastAsia="Ebrima" w:hAnsi="Footlight MT Light" w:cs="Leelawadee"/>
          <w:b/>
          <w:spacing w:val="2"/>
          <w:sz w:val="24"/>
          <w:szCs w:val="24"/>
          <w:highlight w:val="green"/>
        </w:rPr>
        <w:t xml:space="preserve"> </w:t>
      </w:r>
      <w:r w:rsidR="00592E17" w:rsidRPr="00616E49">
        <w:rPr>
          <w:rFonts w:ascii="Footlight MT Light" w:eastAsia="Ebrima" w:hAnsi="Footlight MT Light" w:cs="Leelawadee"/>
          <w:b/>
          <w:spacing w:val="2"/>
          <w:sz w:val="24"/>
          <w:szCs w:val="24"/>
          <w:highlight w:val="green"/>
        </w:rPr>
        <w:t>NG-</w:t>
      </w:r>
      <w:r w:rsidRPr="00616E49">
        <w:rPr>
          <w:rFonts w:ascii="Footlight MT Light" w:eastAsia="Ebrima" w:hAnsi="Footlight MT Light" w:cs="Leelawadee"/>
          <w:b/>
          <w:spacing w:val="-1"/>
          <w:sz w:val="24"/>
          <w:szCs w:val="24"/>
          <w:highlight w:val="green"/>
        </w:rPr>
        <w:t>C</w:t>
      </w:r>
      <w:r w:rsidRPr="00616E49">
        <w:rPr>
          <w:rFonts w:ascii="Footlight MT Light" w:eastAsia="Ebrima" w:hAnsi="Footlight MT Light" w:cs="Leelawadee"/>
          <w:b/>
          <w:sz w:val="24"/>
          <w:szCs w:val="24"/>
          <w:highlight w:val="green"/>
        </w:rPr>
        <w:t>DF</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pro</w:t>
      </w:r>
      <w:r w:rsidRPr="00616E49">
        <w:rPr>
          <w:rFonts w:ascii="Footlight MT Light" w:eastAsia="Ebrima" w:hAnsi="Footlight MT Light" w:cs="Leelawadee"/>
          <w:b/>
          <w:spacing w:val="-1"/>
          <w:sz w:val="24"/>
          <w:szCs w:val="24"/>
          <w:highlight w:val="green"/>
        </w:rPr>
        <w:t>j</w:t>
      </w:r>
      <w:r w:rsidRPr="00616E49">
        <w:rPr>
          <w:rFonts w:ascii="Footlight MT Light" w:eastAsia="Ebrima" w:hAnsi="Footlight MT Light" w:cs="Leelawadee"/>
          <w:b/>
          <w:sz w:val="24"/>
          <w:szCs w:val="24"/>
          <w:highlight w:val="green"/>
        </w:rPr>
        <w:t>ects</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a</w:t>
      </w:r>
      <w:r w:rsidRPr="00616E49">
        <w:rPr>
          <w:rFonts w:ascii="Footlight MT Light" w:eastAsia="Ebrima" w:hAnsi="Footlight MT Light" w:cs="Leelawadee"/>
          <w:b/>
          <w:spacing w:val="-1"/>
          <w:sz w:val="24"/>
          <w:szCs w:val="24"/>
          <w:highlight w:val="green"/>
        </w:rPr>
        <w:t>n</w:t>
      </w:r>
      <w:r w:rsidRPr="00616E49">
        <w:rPr>
          <w:rFonts w:ascii="Footlight MT Light" w:eastAsia="Ebrima" w:hAnsi="Footlight MT Light" w:cs="Leelawadee"/>
          <w:b/>
          <w:sz w:val="24"/>
          <w:szCs w:val="24"/>
          <w:highlight w:val="green"/>
        </w:rPr>
        <w:t>d</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ca</w:t>
      </w:r>
      <w:r w:rsidRPr="00616E49">
        <w:rPr>
          <w:rFonts w:ascii="Footlight MT Light" w:eastAsia="Ebrima" w:hAnsi="Footlight MT Light" w:cs="Leelawadee"/>
          <w:b/>
          <w:spacing w:val="-2"/>
          <w:sz w:val="24"/>
          <w:szCs w:val="24"/>
          <w:highlight w:val="green"/>
        </w:rPr>
        <w:t>p</w:t>
      </w:r>
      <w:r w:rsidRPr="00616E49">
        <w:rPr>
          <w:rFonts w:ascii="Footlight MT Light" w:eastAsia="Ebrima" w:hAnsi="Footlight MT Light" w:cs="Leelawadee"/>
          <w:b/>
          <w:sz w:val="24"/>
          <w:szCs w:val="24"/>
          <w:highlight w:val="green"/>
        </w:rPr>
        <w:t>acity</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b</w:t>
      </w:r>
      <w:r w:rsidRPr="00616E49">
        <w:rPr>
          <w:rFonts w:ascii="Footlight MT Light" w:eastAsia="Ebrima" w:hAnsi="Footlight MT Light" w:cs="Leelawadee"/>
          <w:b/>
          <w:spacing w:val="-1"/>
          <w:sz w:val="24"/>
          <w:szCs w:val="24"/>
          <w:highlight w:val="green"/>
        </w:rPr>
        <w:t>uil</w:t>
      </w:r>
      <w:r w:rsidRPr="00616E49">
        <w:rPr>
          <w:rFonts w:ascii="Footlight MT Light" w:eastAsia="Ebrima" w:hAnsi="Footlight MT Light" w:cs="Leelawadee"/>
          <w:b/>
          <w:sz w:val="24"/>
          <w:szCs w:val="24"/>
          <w:highlight w:val="green"/>
        </w:rPr>
        <w:t>d</w:t>
      </w:r>
      <w:r w:rsidRPr="00616E49">
        <w:rPr>
          <w:rFonts w:ascii="Footlight MT Light" w:eastAsia="Ebrima" w:hAnsi="Footlight MT Light" w:cs="Leelawadee"/>
          <w:b/>
          <w:spacing w:val="1"/>
          <w:sz w:val="24"/>
          <w:szCs w:val="24"/>
          <w:highlight w:val="green"/>
        </w:rPr>
        <w:t>i</w:t>
      </w:r>
      <w:r w:rsidRPr="00616E49">
        <w:rPr>
          <w:rFonts w:ascii="Footlight MT Light" w:eastAsia="Ebrima" w:hAnsi="Footlight MT Light" w:cs="Leelawadee"/>
          <w:b/>
          <w:spacing w:val="-1"/>
          <w:sz w:val="24"/>
          <w:szCs w:val="24"/>
          <w:highlight w:val="green"/>
        </w:rPr>
        <w:t>n</w:t>
      </w:r>
      <w:r w:rsidRPr="00616E49">
        <w:rPr>
          <w:rFonts w:ascii="Footlight MT Light" w:eastAsia="Ebrima" w:hAnsi="Footlight MT Light" w:cs="Leelawadee"/>
          <w:b/>
          <w:sz w:val="24"/>
          <w:szCs w:val="24"/>
          <w:highlight w:val="green"/>
        </w:rPr>
        <w:t>g</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 xml:space="preserve">of </w:t>
      </w:r>
      <w:r w:rsidR="00592E17" w:rsidRPr="00616E49">
        <w:rPr>
          <w:rFonts w:ascii="Footlight MT Light" w:eastAsia="Ebrima" w:hAnsi="Footlight MT Light" w:cs="Leelawadee"/>
          <w:b/>
          <w:sz w:val="24"/>
          <w:szCs w:val="24"/>
          <w:highlight w:val="green"/>
        </w:rPr>
        <w:t>NG-</w:t>
      </w:r>
      <w:r w:rsidRPr="00616E49">
        <w:rPr>
          <w:rFonts w:ascii="Footlight MT Light" w:eastAsia="Ebrima" w:hAnsi="Footlight MT Light" w:cs="Leelawadee"/>
          <w:b/>
          <w:spacing w:val="-1"/>
          <w:sz w:val="24"/>
          <w:szCs w:val="24"/>
          <w:highlight w:val="green"/>
        </w:rPr>
        <w:t>C</w:t>
      </w:r>
      <w:r w:rsidRPr="00616E49">
        <w:rPr>
          <w:rFonts w:ascii="Footlight MT Light" w:eastAsia="Ebrima" w:hAnsi="Footlight MT Light" w:cs="Leelawadee"/>
          <w:b/>
          <w:sz w:val="24"/>
          <w:szCs w:val="24"/>
          <w:highlight w:val="green"/>
        </w:rPr>
        <w:t>DFC a</w:t>
      </w:r>
      <w:r w:rsidRPr="00616E49">
        <w:rPr>
          <w:rFonts w:ascii="Footlight MT Light" w:eastAsia="Ebrima" w:hAnsi="Footlight MT Light" w:cs="Leelawadee"/>
          <w:b/>
          <w:spacing w:val="-1"/>
          <w:sz w:val="24"/>
          <w:szCs w:val="24"/>
          <w:highlight w:val="green"/>
        </w:rPr>
        <w:t>n</w:t>
      </w:r>
      <w:r w:rsidRPr="00616E49">
        <w:rPr>
          <w:rFonts w:ascii="Footlight MT Light" w:eastAsia="Ebrima" w:hAnsi="Footlight MT Light" w:cs="Leelawadee"/>
          <w:b/>
          <w:sz w:val="24"/>
          <w:szCs w:val="24"/>
          <w:highlight w:val="green"/>
        </w:rPr>
        <w:t>d</w:t>
      </w:r>
    </w:p>
    <w:p w:rsidR="00D45672" w:rsidRPr="00616E49" w:rsidRDefault="00A21715" w:rsidP="00592E17">
      <w:pPr>
        <w:ind w:left="131"/>
        <w:rPr>
          <w:rFonts w:ascii="Footlight MT Light" w:eastAsia="Ebrima" w:hAnsi="Footlight MT Light" w:cs="Leelawadee"/>
          <w:b/>
          <w:sz w:val="24"/>
          <w:szCs w:val="24"/>
          <w:highlight w:val="green"/>
        </w:rPr>
      </w:pPr>
      <w:r w:rsidRPr="00616E49">
        <w:rPr>
          <w:rFonts w:ascii="Footlight MT Light" w:eastAsia="Ebrima" w:hAnsi="Footlight MT Light" w:cs="Leelawadee"/>
          <w:b/>
          <w:spacing w:val="-1"/>
          <w:sz w:val="24"/>
          <w:szCs w:val="24"/>
          <w:highlight w:val="green"/>
        </w:rPr>
        <w:t>P</w:t>
      </w:r>
      <w:r w:rsidRPr="00616E49">
        <w:rPr>
          <w:rFonts w:ascii="Footlight MT Light" w:eastAsia="Ebrima" w:hAnsi="Footlight MT Light" w:cs="Leelawadee"/>
          <w:b/>
          <w:sz w:val="24"/>
          <w:szCs w:val="24"/>
          <w:highlight w:val="green"/>
        </w:rPr>
        <w:t>M</w:t>
      </w:r>
      <w:r w:rsidRPr="00616E49">
        <w:rPr>
          <w:rFonts w:ascii="Footlight MT Light" w:eastAsia="Ebrima" w:hAnsi="Footlight MT Light" w:cs="Leelawadee"/>
          <w:b/>
          <w:spacing w:val="-1"/>
          <w:sz w:val="24"/>
          <w:szCs w:val="24"/>
          <w:highlight w:val="green"/>
        </w:rPr>
        <w:t>C</w:t>
      </w:r>
      <w:r w:rsidRPr="00616E49">
        <w:rPr>
          <w:rFonts w:ascii="Footlight MT Light" w:eastAsia="Ebrima" w:hAnsi="Footlight MT Light" w:cs="Leelawadee"/>
          <w:b/>
          <w:sz w:val="24"/>
          <w:szCs w:val="24"/>
          <w:highlight w:val="green"/>
        </w:rPr>
        <w:t>s</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pacing w:val="-1"/>
          <w:sz w:val="24"/>
          <w:szCs w:val="24"/>
          <w:highlight w:val="green"/>
        </w:rPr>
        <w:t>i</w:t>
      </w:r>
      <w:r w:rsidRPr="00616E49">
        <w:rPr>
          <w:rFonts w:ascii="Footlight MT Light" w:eastAsia="Ebrima" w:hAnsi="Footlight MT Light" w:cs="Leelawadee"/>
          <w:b/>
          <w:sz w:val="24"/>
          <w:szCs w:val="24"/>
          <w:highlight w:val="green"/>
        </w:rPr>
        <w:t>n the co</w:t>
      </w:r>
      <w:r w:rsidRPr="00616E49">
        <w:rPr>
          <w:rFonts w:ascii="Footlight MT Light" w:eastAsia="Ebrima" w:hAnsi="Footlight MT Light" w:cs="Leelawadee"/>
          <w:b/>
          <w:spacing w:val="-1"/>
          <w:sz w:val="24"/>
          <w:szCs w:val="24"/>
          <w:highlight w:val="green"/>
        </w:rPr>
        <w:t>n</w:t>
      </w:r>
      <w:r w:rsidRPr="00616E49">
        <w:rPr>
          <w:rFonts w:ascii="Footlight MT Light" w:eastAsia="Ebrima" w:hAnsi="Footlight MT Light" w:cs="Leelawadee"/>
          <w:b/>
          <w:sz w:val="24"/>
          <w:szCs w:val="24"/>
          <w:highlight w:val="green"/>
        </w:rPr>
        <w:t>st</w:t>
      </w:r>
      <w:r w:rsidRPr="00616E49">
        <w:rPr>
          <w:rFonts w:ascii="Footlight MT Light" w:eastAsia="Ebrima" w:hAnsi="Footlight MT Light" w:cs="Leelawadee"/>
          <w:b/>
          <w:spacing w:val="-1"/>
          <w:sz w:val="24"/>
          <w:szCs w:val="24"/>
          <w:highlight w:val="green"/>
        </w:rPr>
        <w:t>i</w:t>
      </w:r>
      <w:r w:rsidRPr="00616E49">
        <w:rPr>
          <w:rFonts w:ascii="Footlight MT Light" w:eastAsia="Ebrima" w:hAnsi="Footlight MT Light" w:cs="Leelawadee"/>
          <w:b/>
          <w:spacing w:val="2"/>
          <w:sz w:val="24"/>
          <w:szCs w:val="24"/>
          <w:highlight w:val="green"/>
        </w:rPr>
        <w:t>t</w:t>
      </w:r>
      <w:r w:rsidRPr="00616E49">
        <w:rPr>
          <w:rFonts w:ascii="Footlight MT Light" w:eastAsia="Ebrima" w:hAnsi="Footlight MT Light" w:cs="Leelawadee"/>
          <w:b/>
          <w:spacing w:val="-1"/>
          <w:sz w:val="24"/>
          <w:szCs w:val="24"/>
          <w:highlight w:val="green"/>
        </w:rPr>
        <w:t>u</w:t>
      </w:r>
      <w:r w:rsidRPr="00616E49">
        <w:rPr>
          <w:rFonts w:ascii="Footlight MT Light" w:eastAsia="Ebrima" w:hAnsi="Footlight MT Light" w:cs="Leelawadee"/>
          <w:b/>
          <w:spacing w:val="2"/>
          <w:sz w:val="24"/>
          <w:szCs w:val="24"/>
          <w:highlight w:val="green"/>
        </w:rPr>
        <w:t>e</w:t>
      </w:r>
      <w:r w:rsidRPr="00616E49">
        <w:rPr>
          <w:rFonts w:ascii="Footlight MT Light" w:eastAsia="Ebrima" w:hAnsi="Footlight MT Light" w:cs="Leelawadee"/>
          <w:b/>
          <w:spacing w:val="-1"/>
          <w:sz w:val="24"/>
          <w:szCs w:val="24"/>
          <w:highlight w:val="green"/>
        </w:rPr>
        <w:t>n</w:t>
      </w:r>
      <w:r w:rsidRPr="00616E49">
        <w:rPr>
          <w:rFonts w:ascii="Footlight MT Light" w:eastAsia="Ebrima" w:hAnsi="Footlight MT Light" w:cs="Leelawadee"/>
          <w:b/>
          <w:sz w:val="24"/>
          <w:szCs w:val="24"/>
          <w:highlight w:val="green"/>
        </w:rPr>
        <w:t>cy</w:t>
      </w:r>
    </w:p>
    <w:p w:rsidR="00D45672" w:rsidRPr="00616E49" w:rsidRDefault="00D45672">
      <w:pPr>
        <w:spacing w:before="6" w:line="140" w:lineRule="exact"/>
        <w:rPr>
          <w:rFonts w:ascii="Footlight MT Light" w:hAnsi="Footlight MT Light" w:cs="Leelawadee"/>
          <w:sz w:val="24"/>
          <w:szCs w:val="24"/>
          <w:highlight w:val="green"/>
        </w:rPr>
      </w:pPr>
    </w:p>
    <w:p w:rsidR="00D45672" w:rsidRPr="00616E49" w:rsidRDefault="00A21715">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Fi</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a</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z w:val="24"/>
          <w:szCs w:val="24"/>
          <w:highlight w:val="green"/>
        </w:rPr>
        <w:t>al</w:t>
      </w:r>
      <w:r w:rsidRPr="00616E49">
        <w:rPr>
          <w:rFonts w:ascii="Footlight MT Light" w:eastAsia="Ebrima" w:hAnsi="Footlight MT Light" w:cs="Leelawadee"/>
          <w:spacing w:val="-1"/>
          <w:sz w:val="24"/>
          <w:szCs w:val="24"/>
          <w:highlight w:val="green"/>
        </w:rPr>
        <w:t xml:space="preserve"> ye</w:t>
      </w:r>
      <w:r w:rsidRPr="00616E49">
        <w:rPr>
          <w:rFonts w:ascii="Footlight MT Light" w:eastAsia="Ebrima" w:hAnsi="Footlight MT Light" w:cs="Leelawadee"/>
          <w:sz w:val="24"/>
          <w:szCs w:val="24"/>
          <w:highlight w:val="green"/>
        </w:rPr>
        <w:t>ar</w:t>
      </w:r>
      <w:r w:rsidRPr="00616E49">
        <w:rPr>
          <w:rFonts w:ascii="Footlight MT Light" w:eastAsia="Ebrima" w:hAnsi="Footlight MT Light" w:cs="Leelawadee"/>
          <w:spacing w:val="1"/>
          <w:sz w:val="24"/>
          <w:szCs w:val="24"/>
          <w:highlight w:val="green"/>
        </w:rPr>
        <w:t xml:space="preserve"> </w:t>
      </w:r>
      <w:r w:rsidR="00CE4474" w:rsidRPr="00616E49">
        <w:rPr>
          <w:rFonts w:ascii="Footlight MT Light" w:eastAsia="Ebrima" w:hAnsi="Footlight MT Light" w:cs="Leelawadee"/>
          <w:b/>
          <w:spacing w:val="1"/>
          <w:sz w:val="24"/>
          <w:szCs w:val="24"/>
          <w:highlight w:val="green"/>
        </w:rPr>
        <w:t xml:space="preserve">July 1, 2019 </w:t>
      </w:r>
      <w:r w:rsidRPr="00616E49">
        <w:rPr>
          <w:rFonts w:ascii="Footlight MT Light" w:eastAsia="Ebrima" w:hAnsi="Footlight MT Light" w:cs="Leelawadee"/>
          <w:b/>
          <w:spacing w:val="1"/>
          <w:sz w:val="24"/>
          <w:szCs w:val="24"/>
          <w:highlight w:val="green"/>
        </w:rPr>
        <w:t xml:space="preserve">  to     </w:t>
      </w:r>
      <w:r w:rsidR="00CE4474" w:rsidRPr="00616E49">
        <w:rPr>
          <w:rFonts w:ascii="Footlight MT Light" w:eastAsia="Ebrima" w:hAnsi="Footlight MT Light" w:cs="Leelawadee"/>
          <w:b/>
          <w:spacing w:val="1"/>
          <w:sz w:val="24"/>
          <w:szCs w:val="24"/>
          <w:highlight w:val="green"/>
        </w:rPr>
        <w:t>June 30, 2020</w:t>
      </w:r>
    </w:p>
    <w:p w:rsidR="00D45672" w:rsidRPr="00616E49" w:rsidRDefault="00D45672">
      <w:pPr>
        <w:spacing w:before="4" w:line="160" w:lineRule="exact"/>
        <w:rPr>
          <w:rFonts w:ascii="Footlight MT Light" w:hAnsi="Footlight MT Light" w:cs="Leelawadee"/>
          <w:sz w:val="24"/>
          <w:szCs w:val="24"/>
          <w:highlight w:val="green"/>
        </w:rPr>
      </w:pPr>
    </w:p>
    <w:p w:rsidR="00D45672" w:rsidRPr="00616E49" w:rsidRDefault="00A21715">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rigi</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al</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 xml:space="preserve">t </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timat</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 in</w:t>
      </w:r>
      <w:r w:rsidRPr="00616E49">
        <w:rPr>
          <w:rFonts w:ascii="Footlight MT Light" w:eastAsia="Ebrima" w:hAnsi="Footlight MT Light" w:cs="Leelawadee"/>
          <w:spacing w:val="59"/>
          <w:sz w:val="24"/>
          <w:szCs w:val="24"/>
          <w:highlight w:val="green"/>
        </w:rPr>
        <w:t xml:space="preserve"> </w:t>
      </w:r>
      <w:r w:rsidRPr="00616E49">
        <w:rPr>
          <w:rFonts w:ascii="Footlight MT Light" w:eastAsia="Ebrima" w:hAnsi="Footlight MT Light" w:cs="Leelawadee"/>
          <w:b/>
          <w:sz w:val="24"/>
          <w:szCs w:val="24"/>
          <w:highlight w:val="green"/>
        </w:rPr>
        <w:t>Kshs</w:t>
      </w:r>
      <w:r w:rsidRPr="00616E49">
        <w:rPr>
          <w:rFonts w:ascii="Footlight MT Light" w:eastAsia="Ebrima" w:hAnsi="Footlight MT Light" w:cs="Leelawadee"/>
          <w:b/>
          <w:spacing w:val="2"/>
          <w:sz w:val="24"/>
          <w:szCs w:val="24"/>
          <w:highlight w:val="green"/>
        </w:rPr>
        <w:t xml:space="preserve"> </w:t>
      </w:r>
      <w:r w:rsidR="0030285A" w:rsidRPr="00616E49">
        <w:rPr>
          <w:rFonts w:ascii="Footlight MT Light" w:hAnsi="Footlight MT Light" w:cs="Leelawadee"/>
          <w:b/>
          <w:bCs/>
          <w:sz w:val="24"/>
          <w:szCs w:val="24"/>
          <w:highlight w:val="green"/>
        </w:rPr>
        <w:t xml:space="preserve">4,121,031.70 </w:t>
      </w:r>
      <w:r w:rsidRPr="00616E49">
        <w:rPr>
          <w:rFonts w:ascii="Footlight MT Light" w:eastAsia="Ebrima" w:hAnsi="Footlight MT Light" w:cs="Leelawadee"/>
          <w:sz w:val="24"/>
          <w:szCs w:val="24"/>
          <w:highlight w:val="green"/>
        </w:rPr>
        <w:t>dated</w:t>
      </w:r>
      <w:r w:rsidRPr="00616E49">
        <w:rPr>
          <w:rFonts w:ascii="Footlight MT Light" w:eastAsia="Ebrima" w:hAnsi="Footlight MT Light" w:cs="Leelawadee"/>
          <w:spacing w:val="44"/>
          <w:sz w:val="24"/>
          <w:szCs w:val="24"/>
          <w:highlight w:val="green"/>
        </w:rPr>
        <w:t xml:space="preserve"> </w:t>
      </w:r>
      <w:r w:rsidR="00CE4474" w:rsidRPr="00616E49">
        <w:rPr>
          <w:rFonts w:ascii="Footlight MT Light" w:eastAsia="Ebrima" w:hAnsi="Footlight MT Light" w:cs="Leelawadee"/>
          <w:b/>
          <w:spacing w:val="1"/>
          <w:sz w:val="24"/>
          <w:szCs w:val="24"/>
          <w:highlight w:val="green"/>
        </w:rPr>
        <w:t xml:space="preserve">July 1, 2019 </w:t>
      </w:r>
      <w:r w:rsidR="00AB7A1C"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pacing w:val="1"/>
          <w:sz w:val="24"/>
          <w:szCs w:val="24"/>
          <w:highlight w:val="green"/>
        </w:rPr>
        <w:t xml:space="preserve"> </w:t>
      </w:r>
    </w:p>
    <w:p w:rsidR="00D45672" w:rsidRPr="00616E49" w:rsidRDefault="00D45672">
      <w:pPr>
        <w:spacing w:before="10" w:line="240" w:lineRule="exact"/>
        <w:rPr>
          <w:rFonts w:ascii="Footlight MT Light" w:hAnsi="Footlight MT Light" w:cs="Leelawadee"/>
          <w:sz w:val="24"/>
          <w:szCs w:val="24"/>
          <w:highlight w:val="green"/>
        </w:rPr>
      </w:pPr>
    </w:p>
    <w:p w:rsidR="00D45672" w:rsidRPr="00616E49" w:rsidRDefault="00A21715" w:rsidP="0030285A">
      <w:pPr>
        <w:spacing w:line="300" w:lineRule="exact"/>
        <w:ind w:left="131"/>
        <w:rPr>
          <w:rFonts w:ascii="Footlight MT Light" w:hAnsi="Footlight MT Light" w:cs="Leelawadee"/>
          <w:b/>
          <w:sz w:val="24"/>
          <w:szCs w:val="24"/>
          <w:highlight w:val="green"/>
        </w:rPr>
      </w:pPr>
      <w:r w:rsidRPr="00616E49">
        <w:rPr>
          <w:rFonts w:ascii="Footlight MT Light" w:eastAsia="Ebrima" w:hAnsi="Footlight MT Light" w:cs="Leelawadee"/>
          <w:spacing w:val="1"/>
          <w:sz w:val="24"/>
          <w:szCs w:val="24"/>
          <w:highlight w:val="green"/>
        </w:rPr>
        <w:t>A</w:t>
      </w:r>
      <w:r w:rsidRPr="00616E49">
        <w:rPr>
          <w:rFonts w:ascii="Footlight MT Light" w:eastAsia="Ebrima" w:hAnsi="Footlight MT Light" w:cs="Leelawadee"/>
          <w:sz w:val="24"/>
          <w:szCs w:val="24"/>
          <w:highlight w:val="green"/>
        </w:rPr>
        <w:t>mo</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t a</w:t>
      </w:r>
      <w:r w:rsidRPr="00616E49">
        <w:rPr>
          <w:rFonts w:ascii="Footlight MT Light" w:eastAsia="Ebrima" w:hAnsi="Footlight MT Light" w:cs="Leelawadee"/>
          <w:spacing w:val="-1"/>
          <w:sz w:val="24"/>
          <w:szCs w:val="24"/>
          <w:highlight w:val="green"/>
        </w:rPr>
        <w:t>l</w:t>
      </w:r>
      <w:r w:rsidRPr="00616E49">
        <w:rPr>
          <w:rFonts w:ascii="Footlight MT Light" w:eastAsia="Ebrima" w:hAnsi="Footlight MT Light" w:cs="Leelawadee"/>
          <w:sz w:val="24"/>
          <w:szCs w:val="24"/>
          <w:highlight w:val="green"/>
        </w:rPr>
        <w:t>located la</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 xml:space="preserve">t </w:t>
      </w:r>
      <w:r w:rsidRPr="00616E49">
        <w:rPr>
          <w:rFonts w:ascii="Footlight MT Light" w:eastAsia="Ebrima" w:hAnsi="Footlight MT Light" w:cs="Leelawadee"/>
          <w:spacing w:val="1"/>
          <w:sz w:val="24"/>
          <w:szCs w:val="24"/>
          <w:highlight w:val="green"/>
        </w:rPr>
        <w:t>f</w:t>
      </w:r>
      <w:r w:rsidRPr="00616E49">
        <w:rPr>
          <w:rFonts w:ascii="Footlight MT Light" w:eastAsia="Ebrima" w:hAnsi="Footlight MT Light" w:cs="Leelawadee"/>
          <w:sz w:val="24"/>
          <w:szCs w:val="24"/>
          <w:highlight w:val="green"/>
        </w:rPr>
        <w:t>in</w:t>
      </w:r>
      <w:r w:rsidRPr="00616E49">
        <w:rPr>
          <w:rFonts w:ascii="Footlight MT Light" w:eastAsia="Ebrima" w:hAnsi="Footlight MT Light" w:cs="Leelawadee"/>
          <w:spacing w:val="1"/>
          <w:sz w:val="24"/>
          <w:szCs w:val="24"/>
          <w:highlight w:val="green"/>
        </w:rPr>
        <w:t>an</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z w:val="24"/>
          <w:szCs w:val="24"/>
          <w:highlight w:val="green"/>
        </w:rPr>
        <w:t>al</w:t>
      </w:r>
      <w:r w:rsidRPr="00616E49">
        <w:rPr>
          <w:rFonts w:ascii="Footlight MT Light" w:eastAsia="Ebrima" w:hAnsi="Footlight MT Light" w:cs="Leelawadee"/>
          <w:spacing w:val="-1"/>
          <w:sz w:val="24"/>
          <w:szCs w:val="24"/>
          <w:highlight w:val="green"/>
        </w:rPr>
        <w:t xml:space="preserve"> ye</w:t>
      </w:r>
      <w:r w:rsidRPr="00616E49">
        <w:rPr>
          <w:rFonts w:ascii="Footlight MT Light" w:eastAsia="Ebrima" w:hAnsi="Footlight MT Light" w:cs="Leelawadee"/>
          <w:sz w:val="24"/>
          <w:szCs w:val="24"/>
          <w:highlight w:val="green"/>
        </w:rPr>
        <w:t xml:space="preserve">ar       </w:t>
      </w:r>
      <w:r w:rsidRPr="00616E49">
        <w:rPr>
          <w:rFonts w:ascii="Footlight MT Light" w:eastAsia="Ebrima" w:hAnsi="Footlight MT Light" w:cs="Leelawadee"/>
          <w:spacing w:val="36"/>
          <w:sz w:val="24"/>
          <w:szCs w:val="24"/>
          <w:highlight w:val="green"/>
        </w:rPr>
        <w:t xml:space="preserve"> </w:t>
      </w:r>
      <w:r w:rsidR="008800D8" w:rsidRPr="00616E49">
        <w:rPr>
          <w:rFonts w:ascii="Footlight MT Light" w:eastAsia="Ebrima" w:hAnsi="Footlight MT Light" w:cs="Leelawadee"/>
          <w:b/>
          <w:position w:val="-2"/>
          <w:sz w:val="24"/>
          <w:szCs w:val="24"/>
          <w:highlight w:val="green"/>
        </w:rPr>
        <w:t>Kshs</w:t>
      </w:r>
      <w:r w:rsidR="008800D8" w:rsidRPr="00616E49">
        <w:rPr>
          <w:rFonts w:ascii="Footlight MT Light" w:eastAsia="Ebrima" w:hAnsi="Footlight MT Light" w:cs="Leelawadee"/>
          <w:b/>
          <w:spacing w:val="1"/>
          <w:position w:val="-2"/>
          <w:sz w:val="24"/>
          <w:szCs w:val="24"/>
          <w:highlight w:val="green"/>
        </w:rPr>
        <w:t xml:space="preserve"> </w:t>
      </w:r>
      <w:r w:rsidR="0030285A" w:rsidRPr="00616E49">
        <w:rPr>
          <w:rFonts w:ascii="Footlight MT Light" w:hAnsi="Footlight MT Light" w:cs="Leelawadee"/>
          <w:b/>
          <w:sz w:val="24"/>
          <w:szCs w:val="24"/>
          <w:highlight w:val="green"/>
        </w:rPr>
        <w:t xml:space="preserve">2,604,310.34   </w:t>
      </w:r>
    </w:p>
    <w:p w:rsidR="0030285A" w:rsidRPr="00616E49" w:rsidRDefault="0030285A" w:rsidP="0030285A">
      <w:pPr>
        <w:spacing w:line="300" w:lineRule="exact"/>
        <w:ind w:left="131"/>
        <w:rPr>
          <w:rFonts w:ascii="Footlight MT Light" w:hAnsi="Footlight MT Light" w:cs="Leelawadee"/>
          <w:sz w:val="24"/>
          <w:szCs w:val="24"/>
          <w:highlight w:val="green"/>
        </w:rPr>
      </w:pPr>
    </w:p>
    <w:p w:rsidR="00D45672" w:rsidRPr="00616E49" w:rsidRDefault="00A21715">
      <w:pPr>
        <w:spacing w:line="300" w:lineRule="exact"/>
        <w:ind w:left="131"/>
        <w:rPr>
          <w:rFonts w:ascii="Footlight MT Light" w:eastAsia="Ebrima" w:hAnsi="Footlight MT Light" w:cs="Leelawadee"/>
          <w:sz w:val="24"/>
          <w:szCs w:val="24"/>
          <w:highlight w:val="green"/>
        </w:rPr>
      </w:pPr>
      <w:r w:rsidRPr="00616E49">
        <w:rPr>
          <w:rFonts w:ascii="Footlight MT Light" w:eastAsia="Ebrima" w:hAnsi="Footlight MT Light" w:cs="Leelawadee"/>
          <w:spacing w:val="1"/>
          <w:position w:val="-2"/>
          <w:sz w:val="24"/>
          <w:szCs w:val="24"/>
          <w:highlight w:val="green"/>
        </w:rPr>
        <w:t>A</w:t>
      </w:r>
      <w:r w:rsidRPr="00616E49">
        <w:rPr>
          <w:rFonts w:ascii="Footlight MT Light" w:eastAsia="Ebrima" w:hAnsi="Footlight MT Light" w:cs="Leelawadee"/>
          <w:position w:val="-2"/>
          <w:sz w:val="24"/>
          <w:szCs w:val="24"/>
          <w:highlight w:val="green"/>
        </w:rPr>
        <w:t>mo</w:t>
      </w:r>
      <w:r w:rsidRPr="00616E49">
        <w:rPr>
          <w:rFonts w:ascii="Footlight MT Light" w:eastAsia="Ebrima" w:hAnsi="Footlight MT Light" w:cs="Leelawadee"/>
          <w:spacing w:val="-1"/>
          <w:position w:val="-2"/>
          <w:sz w:val="24"/>
          <w:szCs w:val="24"/>
          <w:highlight w:val="green"/>
        </w:rPr>
        <w:t>u</w:t>
      </w:r>
      <w:r w:rsidRPr="00616E49">
        <w:rPr>
          <w:rFonts w:ascii="Footlight MT Light" w:eastAsia="Ebrima" w:hAnsi="Footlight MT Light" w:cs="Leelawadee"/>
          <w:spacing w:val="1"/>
          <w:position w:val="-2"/>
          <w:sz w:val="24"/>
          <w:szCs w:val="24"/>
          <w:highlight w:val="green"/>
        </w:rPr>
        <w:t>n</w:t>
      </w:r>
      <w:r w:rsidRPr="00616E49">
        <w:rPr>
          <w:rFonts w:ascii="Footlight MT Light" w:eastAsia="Ebrima" w:hAnsi="Footlight MT Light" w:cs="Leelawadee"/>
          <w:position w:val="-2"/>
          <w:sz w:val="24"/>
          <w:szCs w:val="24"/>
          <w:highlight w:val="green"/>
        </w:rPr>
        <w:t>t a</w:t>
      </w:r>
      <w:r w:rsidRPr="00616E49">
        <w:rPr>
          <w:rFonts w:ascii="Footlight MT Light" w:eastAsia="Ebrima" w:hAnsi="Footlight MT Light" w:cs="Leelawadee"/>
          <w:spacing w:val="-1"/>
          <w:position w:val="-2"/>
          <w:sz w:val="24"/>
          <w:szCs w:val="24"/>
          <w:highlight w:val="green"/>
        </w:rPr>
        <w:t>l</w:t>
      </w:r>
      <w:r w:rsidRPr="00616E49">
        <w:rPr>
          <w:rFonts w:ascii="Footlight MT Light" w:eastAsia="Ebrima" w:hAnsi="Footlight MT Light" w:cs="Leelawadee"/>
          <w:position w:val="-2"/>
          <w:sz w:val="24"/>
          <w:szCs w:val="24"/>
          <w:highlight w:val="green"/>
        </w:rPr>
        <w:t>located t</w:t>
      </w:r>
      <w:r w:rsidRPr="00616E49">
        <w:rPr>
          <w:rFonts w:ascii="Footlight MT Light" w:eastAsia="Ebrima" w:hAnsi="Footlight MT Light" w:cs="Leelawadee"/>
          <w:spacing w:val="1"/>
          <w:position w:val="-2"/>
          <w:sz w:val="24"/>
          <w:szCs w:val="24"/>
          <w:highlight w:val="green"/>
        </w:rPr>
        <w:t>h</w:t>
      </w:r>
      <w:r w:rsidRPr="00616E49">
        <w:rPr>
          <w:rFonts w:ascii="Footlight MT Light" w:eastAsia="Ebrima" w:hAnsi="Footlight MT Light" w:cs="Leelawadee"/>
          <w:position w:val="-2"/>
          <w:sz w:val="24"/>
          <w:szCs w:val="24"/>
          <w:highlight w:val="green"/>
        </w:rPr>
        <w:t>is f</w:t>
      </w:r>
      <w:r w:rsidRPr="00616E49">
        <w:rPr>
          <w:rFonts w:ascii="Footlight MT Light" w:eastAsia="Ebrima" w:hAnsi="Footlight MT Light" w:cs="Leelawadee"/>
          <w:spacing w:val="-1"/>
          <w:position w:val="-2"/>
          <w:sz w:val="24"/>
          <w:szCs w:val="24"/>
          <w:highlight w:val="green"/>
        </w:rPr>
        <w:t>i</w:t>
      </w:r>
      <w:r w:rsidRPr="00616E49">
        <w:rPr>
          <w:rFonts w:ascii="Footlight MT Light" w:eastAsia="Ebrima" w:hAnsi="Footlight MT Light" w:cs="Leelawadee"/>
          <w:spacing w:val="1"/>
          <w:position w:val="-2"/>
          <w:sz w:val="24"/>
          <w:szCs w:val="24"/>
          <w:highlight w:val="green"/>
        </w:rPr>
        <w:t>n</w:t>
      </w:r>
      <w:r w:rsidRPr="00616E49">
        <w:rPr>
          <w:rFonts w:ascii="Footlight MT Light" w:eastAsia="Ebrima" w:hAnsi="Footlight MT Light" w:cs="Leelawadee"/>
          <w:position w:val="-2"/>
          <w:sz w:val="24"/>
          <w:szCs w:val="24"/>
          <w:highlight w:val="green"/>
        </w:rPr>
        <w:t>a</w:t>
      </w:r>
      <w:r w:rsidRPr="00616E49">
        <w:rPr>
          <w:rFonts w:ascii="Footlight MT Light" w:eastAsia="Ebrima" w:hAnsi="Footlight MT Light" w:cs="Leelawadee"/>
          <w:spacing w:val="1"/>
          <w:position w:val="-2"/>
          <w:sz w:val="24"/>
          <w:szCs w:val="24"/>
          <w:highlight w:val="green"/>
        </w:rPr>
        <w:t>n</w:t>
      </w:r>
      <w:r w:rsidRPr="00616E49">
        <w:rPr>
          <w:rFonts w:ascii="Footlight MT Light" w:eastAsia="Ebrima" w:hAnsi="Footlight MT Light" w:cs="Leelawadee"/>
          <w:position w:val="-2"/>
          <w:sz w:val="24"/>
          <w:szCs w:val="24"/>
          <w:highlight w:val="green"/>
        </w:rPr>
        <w:t>c</w:t>
      </w:r>
      <w:r w:rsidRPr="00616E49">
        <w:rPr>
          <w:rFonts w:ascii="Footlight MT Light" w:eastAsia="Ebrima" w:hAnsi="Footlight MT Light" w:cs="Leelawadee"/>
          <w:spacing w:val="-1"/>
          <w:position w:val="-2"/>
          <w:sz w:val="24"/>
          <w:szCs w:val="24"/>
          <w:highlight w:val="green"/>
        </w:rPr>
        <w:t>i</w:t>
      </w:r>
      <w:r w:rsidRPr="00616E49">
        <w:rPr>
          <w:rFonts w:ascii="Footlight MT Light" w:eastAsia="Ebrima" w:hAnsi="Footlight MT Light" w:cs="Leelawadee"/>
          <w:position w:val="-2"/>
          <w:sz w:val="24"/>
          <w:szCs w:val="24"/>
          <w:highlight w:val="green"/>
        </w:rPr>
        <w:t>al</w:t>
      </w:r>
      <w:r w:rsidRPr="00616E49">
        <w:rPr>
          <w:rFonts w:ascii="Footlight MT Light" w:eastAsia="Ebrima" w:hAnsi="Footlight MT Light" w:cs="Leelawadee"/>
          <w:spacing w:val="-1"/>
          <w:position w:val="-2"/>
          <w:sz w:val="24"/>
          <w:szCs w:val="24"/>
          <w:highlight w:val="green"/>
        </w:rPr>
        <w:t xml:space="preserve"> ye</w:t>
      </w:r>
      <w:r w:rsidRPr="00616E49">
        <w:rPr>
          <w:rFonts w:ascii="Footlight MT Light" w:eastAsia="Ebrima" w:hAnsi="Footlight MT Light" w:cs="Leelawadee"/>
          <w:position w:val="-2"/>
          <w:sz w:val="24"/>
          <w:szCs w:val="24"/>
          <w:highlight w:val="green"/>
        </w:rPr>
        <w:t xml:space="preserve">ar       </w:t>
      </w:r>
      <w:r w:rsidRPr="00616E49">
        <w:rPr>
          <w:rFonts w:ascii="Footlight MT Light" w:eastAsia="Ebrima" w:hAnsi="Footlight MT Light" w:cs="Leelawadee"/>
          <w:spacing w:val="22"/>
          <w:position w:val="-2"/>
          <w:sz w:val="24"/>
          <w:szCs w:val="24"/>
          <w:highlight w:val="green"/>
        </w:rPr>
        <w:t xml:space="preserve"> </w:t>
      </w:r>
      <w:r w:rsidRPr="00616E49">
        <w:rPr>
          <w:rFonts w:ascii="Footlight MT Light" w:eastAsia="Ebrima" w:hAnsi="Footlight MT Light" w:cs="Leelawadee"/>
          <w:b/>
          <w:position w:val="-2"/>
          <w:sz w:val="24"/>
          <w:szCs w:val="24"/>
          <w:highlight w:val="green"/>
        </w:rPr>
        <w:t>Kshs</w:t>
      </w:r>
      <w:r w:rsidRPr="00616E49">
        <w:rPr>
          <w:rFonts w:ascii="Footlight MT Light" w:eastAsia="Ebrima" w:hAnsi="Footlight MT Light" w:cs="Leelawadee"/>
          <w:b/>
          <w:spacing w:val="1"/>
          <w:position w:val="-2"/>
          <w:sz w:val="24"/>
          <w:szCs w:val="24"/>
          <w:highlight w:val="green"/>
        </w:rPr>
        <w:t xml:space="preserve"> </w:t>
      </w:r>
      <w:r w:rsidR="0030285A" w:rsidRPr="00616E49">
        <w:rPr>
          <w:rFonts w:ascii="Footlight MT Light" w:hAnsi="Footlight MT Light" w:cs="Leelawadee"/>
          <w:b/>
          <w:bCs/>
          <w:sz w:val="24"/>
          <w:szCs w:val="24"/>
          <w:highlight w:val="green"/>
        </w:rPr>
        <w:t>4,121,031.70</w:t>
      </w:r>
      <w:r w:rsidR="00AB7A1C" w:rsidRPr="00616E49">
        <w:rPr>
          <w:rFonts w:ascii="Footlight MT Light" w:hAnsi="Footlight MT Light" w:cs="Leelawadee"/>
          <w:b/>
          <w:sz w:val="24"/>
          <w:szCs w:val="24"/>
          <w:highlight w:val="green"/>
        </w:rPr>
        <w:t xml:space="preserve">   </w:t>
      </w:r>
    </w:p>
    <w:p w:rsidR="00D45672" w:rsidRPr="00616E49" w:rsidRDefault="00D45672">
      <w:pPr>
        <w:spacing w:before="11" w:line="220" w:lineRule="exact"/>
        <w:rPr>
          <w:rFonts w:ascii="Footlight MT Light" w:hAnsi="Footlight MT Light" w:cs="Leelawadee"/>
          <w:sz w:val="24"/>
          <w:szCs w:val="24"/>
          <w:highlight w:val="green"/>
        </w:rPr>
      </w:pPr>
    </w:p>
    <w:tbl>
      <w:tblPr>
        <w:tblStyle w:val="TableGrid"/>
        <w:tblW w:w="4869" w:type="pct"/>
        <w:tblInd w:w="288" w:type="dxa"/>
        <w:tblLook w:val="04A0"/>
      </w:tblPr>
      <w:tblGrid>
        <w:gridCol w:w="1891"/>
        <w:gridCol w:w="3690"/>
        <w:gridCol w:w="2071"/>
        <w:gridCol w:w="1645"/>
        <w:gridCol w:w="1411"/>
      </w:tblGrid>
      <w:tr w:rsidR="00F30E5E" w:rsidRPr="00616E49" w:rsidTr="00F30E5E">
        <w:tc>
          <w:tcPr>
            <w:tcW w:w="883" w:type="pct"/>
            <w:vAlign w:val="center"/>
          </w:tcPr>
          <w:p w:rsidR="00F30E5E" w:rsidRPr="00616E49" w:rsidRDefault="00F30E5E" w:rsidP="00F30E5E">
            <w:pPr>
              <w:rPr>
                <w:rFonts w:ascii="Footlight MT Light" w:hAnsi="Footlight MT Light" w:cs="Leelawadee"/>
                <w:b/>
                <w:sz w:val="24"/>
                <w:szCs w:val="24"/>
                <w:highlight w:val="green"/>
              </w:rPr>
            </w:pPr>
            <w:r w:rsidRPr="00616E49">
              <w:rPr>
                <w:rFonts w:ascii="Footlight MT Light" w:hAnsi="Footlight MT Light" w:cs="Leelawadee"/>
                <w:b/>
                <w:sz w:val="24"/>
                <w:szCs w:val="24"/>
                <w:highlight w:val="green"/>
              </w:rPr>
              <w:t>PROJECT NAME</w:t>
            </w:r>
          </w:p>
        </w:tc>
        <w:tc>
          <w:tcPr>
            <w:tcW w:w="1723" w:type="pct"/>
            <w:vAlign w:val="center"/>
          </w:tcPr>
          <w:p w:rsidR="00F30E5E" w:rsidRPr="00616E49" w:rsidRDefault="00F30E5E" w:rsidP="00F30E5E">
            <w:pPr>
              <w:rPr>
                <w:rFonts w:ascii="Footlight MT Light" w:hAnsi="Footlight MT Light" w:cs="Leelawadee"/>
                <w:b/>
                <w:sz w:val="24"/>
                <w:szCs w:val="24"/>
                <w:highlight w:val="green"/>
              </w:rPr>
            </w:pPr>
            <w:r w:rsidRPr="00616E49">
              <w:rPr>
                <w:rFonts w:ascii="Footlight MT Light" w:hAnsi="Footlight MT Light" w:cs="Leelawadee"/>
                <w:b/>
                <w:sz w:val="24"/>
                <w:szCs w:val="24"/>
                <w:highlight w:val="green"/>
              </w:rPr>
              <w:t xml:space="preserve">PROJECT ACTIVITY </w:t>
            </w:r>
          </w:p>
        </w:tc>
        <w:tc>
          <w:tcPr>
            <w:tcW w:w="967" w:type="pct"/>
            <w:vAlign w:val="center"/>
          </w:tcPr>
          <w:p w:rsidR="00F30E5E" w:rsidRPr="00616E49" w:rsidRDefault="00F30E5E" w:rsidP="00F30E5E">
            <w:pPr>
              <w:rPr>
                <w:rFonts w:ascii="Footlight MT Light" w:hAnsi="Footlight MT Light" w:cs="Leelawadee"/>
                <w:b/>
                <w:sz w:val="24"/>
                <w:szCs w:val="24"/>
                <w:highlight w:val="green"/>
              </w:rPr>
            </w:pPr>
            <w:r w:rsidRPr="00616E49">
              <w:rPr>
                <w:rFonts w:ascii="Footlight MT Light" w:hAnsi="Footlight MT Light" w:cs="Leelawadee"/>
                <w:b/>
                <w:sz w:val="24"/>
                <w:szCs w:val="24"/>
                <w:highlight w:val="green"/>
              </w:rPr>
              <w:t>PROJECT NUMBER</w:t>
            </w:r>
          </w:p>
        </w:tc>
        <w:tc>
          <w:tcPr>
            <w:tcW w:w="768" w:type="pct"/>
            <w:vAlign w:val="center"/>
          </w:tcPr>
          <w:p w:rsidR="00F30E5E" w:rsidRPr="00616E49" w:rsidRDefault="00F30E5E" w:rsidP="00F30E5E">
            <w:pPr>
              <w:jc w:val="right"/>
              <w:rPr>
                <w:rFonts w:ascii="Footlight MT Light" w:hAnsi="Footlight MT Light" w:cs="Leelawadee"/>
                <w:b/>
                <w:sz w:val="24"/>
                <w:szCs w:val="24"/>
                <w:highlight w:val="green"/>
              </w:rPr>
            </w:pPr>
            <w:r w:rsidRPr="00616E49">
              <w:rPr>
                <w:rFonts w:ascii="Footlight MT Light" w:hAnsi="Footlight MT Light" w:cs="Leelawadee"/>
                <w:b/>
                <w:sz w:val="24"/>
                <w:szCs w:val="24"/>
                <w:highlight w:val="green"/>
              </w:rPr>
              <w:t>AMOUNT</w:t>
            </w:r>
          </w:p>
        </w:tc>
        <w:tc>
          <w:tcPr>
            <w:tcW w:w="659" w:type="pct"/>
          </w:tcPr>
          <w:p w:rsidR="00F30E5E" w:rsidRPr="00616E49" w:rsidRDefault="00F30E5E" w:rsidP="00F30E5E">
            <w:pPr>
              <w:jc w:val="right"/>
              <w:rPr>
                <w:rFonts w:ascii="Footlight MT Light" w:hAnsi="Footlight MT Light" w:cs="Leelawadee"/>
                <w:b/>
                <w:sz w:val="24"/>
                <w:szCs w:val="24"/>
                <w:highlight w:val="green"/>
              </w:rPr>
            </w:pPr>
            <w:r w:rsidRPr="00616E49">
              <w:rPr>
                <w:rFonts w:ascii="Footlight MT Light" w:hAnsi="Footlight MT Light" w:cs="Leelawadee"/>
                <w:b/>
                <w:sz w:val="24"/>
                <w:szCs w:val="24"/>
                <w:highlight w:val="green"/>
              </w:rPr>
              <w:t>STATUS</w:t>
            </w:r>
          </w:p>
        </w:tc>
      </w:tr>
      <w:tr w:rsidR="00F30E5E" w:rsidRPr="00616E49" w:rsidTr="00F30E5E">
        <w:tc>
          <w:tcPr>
            <w:tcW w:w="883" w:type="pct"/>
          </w:tcPr>
          <w:p w:rsidR="00F30E5E" w:rsidRPr="00616E49" w:rsidRDefault="00F30E5E" w:rsidP="00F30E5E">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Goods and Services</w:t>
            </w:r>
          </w:p>
        </w:tc>
        <w:tc>
          <w:tcPr>
            <w:tcW w:w="1723" w:type="pct"/>
          </w:tcPr>
          <w:p w:rsidR="00F30E5E" w:rsidRPr="00616E49" w:rsidRDefault="00F30E5E" w:rsidP="00F30E5E">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Purchase of fuel, repairs and maintenance, printing, stationery, Airtime, hire of vehicle for M&amp;E activities,travel and subsistence</w:t>
            </w:r>
          </w:p>
        </w:tc>
        <w:tc>
          <w:tcPr>
            <w:tcW w:w="967" w:type="pct"/>
          </w:tcPr>
          <w:p w:rsidR="00F30E5E" w:rsidRPr="00616E49" w:rsidRDefault="00F30E5E" w:rsidP="00F30E5E">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4-043-249-2210000-111-2019/20-001</w:t>
            </w:r>
          </w:p>
        </w:tc>
        <w:tc>
          <w:tcPr>
            <w:tcW w:w="768" w:type="pct"/>
          </w:tcPr>
          <w:p w:rsidR="00F30E5E" w:rsidRPr="00616E49" w:rsidRDefault="00F30E5E" w:rsidP="00F30E5E">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707,227.00</w:t>
            </w:r>
          </w:p>
        </w:tc>
        <w:tc>
          <w:tcPr>
            <w:tcW w:w="659" w:type="pct"/>
          </w:tcPr>
          <w:p w:rsidR="00F30E5E" w:rsidRPr="00616E49" w:rsidRDefault="00F30E5E" w:rsidP="00F30E5E">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F30E5E" w:rsidRPr="00616E49" w:rsidTr="00F30E5E">
        <w:tc>
          <w:tcPr>
            <w:tcW w:w="883" w:type="pct"/>
          </w:tcPr>
          <w:p w:rsidR="00F30E5E" w:rsidRPr="00616E49" w:rsidRDefault="00F30E5E" w:rsidP="00F30E5E">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Committee Expenses</w:t>
            </w:r>
          </w:p>
        </w:tc>
        <w:tc>
          <w:tcPr>
            <w:tcW w:w="1723" w:type="pct"/>
          </w:tcPr>
          <w:p w:rsidR="00F30E5E" w:rsidRPr="00616E49" w:rsidRDefault="00F30E5E" w:rsidP="00F30E5E">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Payment of Committee sitting allowances, transport, conferences</w:t>
            </w:r>
          </w:p>
        </w:tc>
        <w:tc>
          <w:tcPr>
            <w:tcW w:w="967" w:type="pct"/>
          </w:tcPr>
          <w:p w:rsidR="00F30E5E" w:rsidRPr="00616E49" w:rsidRDefault="00F30E5E" w:rsidP="00F30E5E">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4-043-249-2210802-111-2019/20-002</w:t>
            </w:r>
          </w:p>
        </w:tc>
        <w:tc>
          <w:tcPr>
            <w:tcW w:w="768" w:type="pct"/>
          </w:tcPr>
          <w:p w:rsidR="00F30E5E" w:rsidRPr="00616E49" w:rsidRDefault="00F30E5E" w:rsidP="00F30E5E">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1,064,000.00</w:t>
            </w:r>
          </w:p>
        </w:tc>
        <w:tc>
          <w:tcPr>
            <w:tcW w:w="659" w:type="pct"/>
          </w:tcPr>
          <w:p w:rsidR="00F30E5E" w:rsidRPr="00616E49" w:rsidRDefault="00F30E5E" w:rsidP="00F30E5E">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F30E5E" w:rsidRPr="00616E49" w:rsidTr="00F30E5E">
        <w:tc>
          <w:tcPr>
            <w:tcW w:w="883" w:type="pct"/>
          </w:tcPr>
          <w:p w:rsidR="00F30E5E" w:rsidRPr="00616E49" w:rsidRDefault="00F30E5E" w:rsidP="00F30E5E">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CDFC/PMC &amp; Staff Capacity Building</w:t>
            </w:r>
          </w:p>
        </w:tc>
        <w:tc>
          <w:tcPr>
            <w:tcW w:w="1723" w:type="pct"/>
          </w:tcPr>
          <w:p w:rsidR="00F30E5E" w:rsidRPr="00616E49" w:rsidRDefault="00F30E5E" w:rsidP="00F30E5E">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Undertake Training of the PMCs/CDFCs and Staff on NG-CDF Related issues</w:t>
            </w:r>
          </w:p>
        </w:tc>
        <w:tc>
          <w:tcPr>
            <w:tcW w:w="967" w:type="pct"/>
          </w:tcPr>
          <w:p w:rsidR="00F30E5E" w:rsidRPr="00616E49" w:rsidRDefault="00F30E5E" w:rsidP="00F30E5E">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4-043-249-2210700-111-2019/20-003</w:t>
            </w:r>
          </w:p>
        </w:tc>
        <w:tc>
          <w:tcPr>
            <w:tcW w:w="768" w:type="pct"/>
          </w:tcPr>
          <w:p w:rsidR="00F30E5E" w:rsidRPr="00616E49" w:rsidRDefault="00F30E5E" w:rsidP="00F30E5E">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1,937,804.70</w:t>
            </w:r>
          </w:p>
        </w:tc>
        <w:tc>
          <w:tcPr>
            <w:tcW w:w="659" w:type="pct"/>
          </w:tcPr>
          <w:p w:rsidR="00F30E5E" w:rsidRPr="00616E49" w:rsidRDefault="00F30E5E" w:rsidP="00F30E5E">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F30E5E" w:rsidRPr="00616E49" w:rsidTr="00F30E5E">
        <w:tc>
          <w:tcPr>
            <w:tcW w:w="883" w:type="pct"/>
          </w:tcPr>
          <w:p w:rsidR="00F30E5E" w:rsidRPr="00616E49" w:rsidRDefault="00F30E5E" w:rsidP="00F30E5E">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Consituency Oversigt Committee Expenses</w:t>
            </w:r>
          </w:p>
        </w:tc>
        <w:tc>
          <w:tcPr>
            <w:tcW w:w="1723" w:type="pct"/>
          </w:tcPr>
          <w:p w:rsidR="00F30E5E" w:rsidRPr="00616E49" w:rsidRDefault="00F30E5E" w:rsidP="00F30E5E">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Oversight Committee expenses: Allowances, transport costs etc</w:t>
            </w:r>
          </w:p>
        </w:tc>
        <w:tc>
          <w:tcPr>
            <w:tcW w:w="967" w:type="pct"/>
          </w:tcPr>
          <w:p w:rsidR="00F30E5E" w:rsidRPr="00616E49" w:rsidRDefault="00F30E5E" w:rsidP="00F30E5E">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4-043-249-2210700-111-2019/20-004</w:t>
            </w:r>
          </w:p>
        </w:tc>
        <w:tc>
          <w:tcPr>
            <w:tcW w:w="768" w:type="pct"/>
          </w:tcPr>
          <w:p w:rsidR="00F30E5E" w:rsidRPr="00616E49" w:rsidRDefault="00F30E5E" w:rsidP="00F30E5E">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412,000.00</w:t>
            </w:r>
          </w:p>
        </w:tc>
        <w:tc>
          <w:tcPr>
            <w:tcW w:w="659" w:type="pct"/>
          </w:tcPr>
          <w:p w:rsidR="00F30E5E" w:rsidRPr="00616E49" w:rsidRDefault="00F30E5E" w:rsidP="00F30E5E">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F30E5E" w:rsidRPr="00616E49" w:rsidTr="00F30E5E">
        <w:tc>
          <w:tcPr>
            <w:tcW w:w="883" w:type="pct"/>
          </w:tcPr>
          <w:p w:rsidR="00F30E5E" w:rsidRPr="00616E49" w:rsidRDefault="00F30E5E" w:rsidP="00F30E5E">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w:t>
            </w:r>
          </w:p>
        </w:tc>
        <w:tc>
          <w:tcPr>
            <w:tcW w:w="1723" w:type="pct"/>
          </w:tcPr>
          <w:p w:rsidR="00F30E5E" w:rsidRPr="00616E49" w:rsidRDefault="00F30E5E" w:rsidP="00F30E5E">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w:t>
            </w:r>
          </w:p>
        </w:tc>
        <w:tc>
          <w:tcPr>
            <w:tcW w:w="967" w:type="pct"/>
          </w:tcPr>
          <w:p w:rsidR="00F30E5E" w:rsidRPr="00616E49" w:rsidRDefault="00F30E5E" w:rsidP="00F30E5E">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w:t>
            </w:r>
          </w:p>
        </w:tc>
        <w:tc>
          <w:tcPr>
            <w:tcW w:w="768" w:type="pct"/>
          </w:tcPr>
          <w:p w:rsidR="00F30E5E" w:rsidRPr="00616E49" w:rsidRDefault="00F30E5E" w:rsidP="00F30E5E">
            <w:pPr>
              <w:tabs>
                <w:tab w:val="left" w:pos="12615"/>
              </w:tabs>
              <w:jc w:val="right"/>
              <w:rPr>
                <w:rFonts w:ascii="Footlight MT Light" w:hAnsi="Footlight MT Light" w:cs="Leelawadee"/>
                <w:b/>
                <w:bCs/>
                <w:sz w:val="24"/>
                <w:szCs w:val="24"/>
                <w:highlight w:val="green"/>
              </w:rPr>
            </w:pPr>
            <w:r w:rsidRPr="00616E49">
              <w:rPr>
                <w:rFonts w:ascii="Footlight MT Light" w:hAnsi="Footlight MT Light" w:cs="Leelawadee"/>
                <w:b/>
                <w:bCs/>
                <w:sz w:val="24"/>
                <w:szCs w:val="24"/>
                <w:highlight w:val="green"/>
              </w:rPr>
              <w:t>4,121,031.70</w:t>
            </w:r>
          </w:p>
        </w:tc>
        <w:tc>
          <w:tcPr>
            <w:tcW w:w="659" w:type="pct"/>
          </w:tcPr>
          <w:p w:rsidR="00F30E5E" w:rsidRPr="00616E49" w:rsidRDefault="00F30E5E" w:rsidP="00F30E5E">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w:t>
            </w:r>
          </w:p>
        </w:tc>
      </w:tr>
    </w:tbl>
    <w:p w:rsidR="00D45672" w:rsidRPr="00616E49" w:rsidRDefault="00D45672">
      <w:pPr>
        <w:spacing w:line="200" w:lineRule="exact"/>
        <w:rPr>
          <w:rFonts w:ascii="Footlight MT Light" w:hAnsi="Footlight MT Light" w:cs="Leelawadee"/>
          <w:sz w:val="24"/>
          <w:szCs w:val="24"/>
          <w:highlight w:val="green"/>
        </w:rPr>
      </w:pPr>
    </w:p>
    <w:p w:rsidR="00D45672" w:rsidRPr="00616E49" w:rsidRDefault="00D45672">
      <w:pPr>
        <w:spacing w:before="15" w:line="220" w:lineRule="exact"/>
        <w:rPr>
          <w:rFonts w:ascii="Footlight MT Light" w:hAnsi="Footlight MT Light" w:cs="Leelawadee"/>
          <w:sz w:val="24"/>
          <w:szCs w:val="24"/>
          <w:highlight w:val="green"/>
        </w:rPr>
      </w:pPr>
    </w:p>
    <w:p w:rsidR="003A2873" w:rsidRPr="00616E49" w:rsidRDefault="003A2873" w:rsidP="003A2873">
      <w:pPr>
        <w:spacing w:line="300" w:lineRule="exact"/>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P</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rson complet</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g fo</w:t>
      </w:r>
      <w:r w:rsidRPr="00616E49">
        <w:rPr>
          <w:rFonts w:ascii="Footlight MT Light" w:eastAsia="Ebrima" w:hAnsi="Footlight MT Light" w:cs="Leelawadee"/>
          <w:spacing w:val="1"/>
          <w:sz w:val="24"/>
          <w:szCs w:val="24"/>
          <w:highlight w:val="green"/>
        </w:rPr>
        <w:t>r</w:t>
      </w:r>
      <w:r w:rsidRPr="00616E49">
        <w:rPr>
          <w:rFonts w:ascii="Footlight MT Light" w:eastAsia="Ebrima" w:hAnsi="Footlight MT Light" w:cs="Leelawadee"/>
          <w:sz w:val="24"/>
          <w:szCs w:val="24"/>
          <w:highlight w:val="green"/>
        </w:rPr>
        <w:t>m:</w:t>
      </w:r>
      <w:r w:rsidRPr="00616E49">
        <w:rPr>
          <w:rFonts w:ascii="Footlight MT Light" w:eastAsia="Ebrima" w:hAnsi="Footlight MT Light" w:cs="Leelawadee"/>
          <w:spacing w:val="1"/>
          <w:sz w:val="24"/>
          <w:szCs w:val="24"/>
          <w:highlight w:val="green"/>
        </w:rPr>
        <w:t xml:space="preserve"> </w:t>
      </w:r>
      <w:r w:rsidR="00F30E5E" w:rsidRPr="00616E49">
        <w:rPr>
          <w:rFonts w:ascii="Footlight MT Light" w:eastAsia="Ebrima" w:hAnsi="Footlight MT Light" w:cs="Leelawadee"/>
          <w:b/>
          <w:sz w:val="24"/>
          <w:szCs w:val="24"/>
          <w:highlight w:val="green"/>
        </w:rPr>
        <w:t>Kennedy Chacha</w:t>
      </w:r>
      <w:r w:rsidRPr="00616E49">
        <w:rPr>
          <w:rFonts w:ascii="Footlight MT Light" w:eastAsia="Ebrima" w:hAnsi="Footlight MT Light" w:cs="Leelawadee"/>
          <w:b/>
          <w:sz w:val="24"/>
          <w:szCs w:val="24"/>
          <w:highlight w:val="green"/>
        </w:rPr>
        <w:t xml:space="preserve">  </w:t>
      </w:r>
      <w:r w:rsidRPr="00616E49">
        <w:rPr>
          <w:rFonts w:ascii="Footlight MT Light" w:eastAsia="Ebrima" w:hAnsi="Footlight MT Light" w:cs="Leelawadee"/>
          <w:b/>
          <w:spacing w:val="49"/>
          <w:sz w:val="24"/>
          <w:szCs w:val="24"/>
          <w:highlight w:val="green"/>
        </w:rPr>
        <w:t xml:space="preserve"> </w:t>
      </w:r>
      <w:r w:rsidRPr="00616E49">
        <w:rPr>
          <w:rFonts w:ascii="Footlight MT Light" w:eastAsia="Ebrima" w:hAnsi="Footlight MT Light" w:cs="Leelawadee"/>
          <w:b/>
          <w:spacing w:val="49"/>
          <w:sz w:val="24"/>
          <w:szCs w:val="24"/>
          <w:highlight w:val="green"/>
        </w:rPr>
        <w:tab/>
      </w:r>
      <w:r w:rsidR="008307E3" w:rsidRPr="00616E49">
        <w:rPr>
          <w:rFonts w:ascii="Footlight MT Light" w:eastAsia="Ebrima" w:hAnsi="Footlight MT Light" w:cs="Leelawadee"/>
          <w:sz w:val="24"/>
          <w:szCs w:val="24"/>
          <w:highlight w:val="green"/>
        </w:rPr>
        <w:t>P</w:t>
      </w:r>
      <w:r w:rsidR="008307E3" w:rsidRPr="00616E49">
        <w:rPr>
          <w:rFonts w:ascii="Footlight MT Light" w:eastAsia="Ebrima" w:hAnsi="Footlight MT Light" w:cs="Leelawadee"/>
          <w:spacing w:val="1"/>
          <w:sz w:val="24"/>
          <w:szCs w:val="24"/>
          <w:highlight w:val="green"/>
        </w:rPr>
        <w:t>o</w:t>
      </w:r>
      <w:r w:rsidR="008307E3" w:rsidRPr="00616E49">
        <w:rPr>
          <w:rFonts w:ascii="Footlight MT Light" w:eastAsia="Ebrima" w:hAnsi="Footlight MT Light" w:cs="Leelawadee"/>
          <w:spacing w:val="-1"/>
          <w:sz w:val="24"/>
          <w:szCs w:val="24"/>
          <w:highlight w:val="green"/>
        </w:rPr>
        <w:t>s</w:t>
      </w:r>
      <w:r w:rsidR="008307E3" w:rsidRPr="00616E49">
        <w:rPr>
          <w:rFonts w:ascii="Footlight MT Light" w:eastAsia="Ebrima" w:hAnsi="Footlight MT Light" w:cs="Leelawadee"/>
          <w:sz w:val="24"/>
          <w:szCs w:val="24"/>
          <w:highlight w:val="green"/>
        </w:rPr>
        <w:t>ition</w:t>
      </w:r>
      <w:r w:rsidR="008307E3"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b/>
          <w:sz w:val="24"/>
          <w:szCs w:val="24"/>
          <w:highlight w:val="green"/>
        </w:rPr>
        <w:t>F</w:t>
      </w:r>
      <w:r w:rsidRPr="00616E49">
        <w:rPr>
          <w:rFonts w:ascii="Footlight MT Light" w:eastAsia="Ebrima" w:hAnsi="Footlight MT Light" w:cs="Leelawadee"/>
          <w:b/>
          <w:spacing w:val="-1"/>
          <w:sz w:val="24"/>
          <w:szCs w:val="24"/>
          <w:highlight w:val="green"/>
        </w:rPr>
        <w:t>un</w:t>
      </w:r>
      <w:r w:rsidRPr="00616E49">
        <w:rPr>
          <w:rFonts w:ascii="Footlight MT Light" w:eastAsia="Ebrima" w:hAnsi="Footlight MT Light" w:cs="Leelawadee"/>
          <w:b/>
          <w:sz w:val="24"/>
          <w:szCs w:val="24"/>
          <w:highlight w:val="green"/>
        </w:rPr>
        <w:t>d</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pacing w:val="-1"/>
          <w:sz w:val="24"/>
          <w:szCs w:val="24"/>
          <w:highlight w:val="green"/>
        </w:rPr>
        <w:t>A</w:t>
      </w:r>
      <w:r w:rsidRPr="00616E49">
        <w:rPr>
          <w:rFonts w:ascii="Footlight MT Light" w:eastAsia="Ebrima" w:hAnsi="Footlight MT Light" w:cs="Leelawadee"/>
          <w:b/>
          <w:sz w:val="24"/>
          <w:szCs w:val="24"/>
          <w:highlight w:val="green"/>
        </w:rPr>
        <w:t>cco</w:t>
      </w:r>
      <w:r w:rsidRPr="00616E49">
        <w:rPr>
          <w:rFonts w:ascii="Footlight MT Light" w:eastAsia="Ebrima" w:hAnsi="Footlight MT Light" w:cs="Leelawadee"/>
          <w:b/>
          <w:spacing w:val="1"/>
          <w:sz w:val="24"/>
          <w:szCs w:val="24"/>
          <w:highlight w:val="green"/>
        </w:rPr>
        <w:t>un</w:t>
      </w:r>
      <w:r w:rsidRPr="00616E49">
        <w:rPr>
          <w:rFonts w:ascii="Footlight MT Light" w:eastAsia="Ebrima" w:hAnsi="Footlight MT Light" w:cs="Leelawadee"/>
          <w:b/>
          <w:sz w:val="24"/>
          <w:szCs w:val="24"/>
          <w:highlight w:val="green"/>
        </w:rPr>
        <w:t>t</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Ma</w:t>
      </w:r>
      <w:r w:rsidRPr="00616E49">
        <w:rPr>
          <w:rFonts w:ascii="Footlight MT Light" w:eastAsia="Ebrima" w:hAnsi="Footlight MT Light" w:cs="Leelawadee"/>
          <w:b/>
          <w:spacing w:val="-1"/>
          <w:sz w:val="24"/>
          <w:szCs w:val="24"/>
          <w:highlight w:val="green"/>
        </w:rPr>
        <w:t>n</w:t>
      </w:r>
      <w:r w:rsidRPr="00616E49">
        <w:rPr>
          <w:rFonts w:ascii="Footlight MT Light" w:eastAsia="Ebrima" w:hAnsi="Footlight MT Light" w:cs="Leelawadee"/>
          <w:b/>
          <w:sz w:val="24"/>
          <w:szCs w:val="24"/>
          <w:highlight w:val="green"/>
        </w:rPr>
        <w:t>ager</w:t>
      </w:r>
    </w:p>
    <w:p w:rsidR="003A2873" w:rsidRPr="00616E49" w:rsidRDefault="003A2873" w:rsidP="003A2873">
      <w:pPr>
        <w:spacing w:line="200" w:lineRule="exact"/>
        <w:rPr>
          <w:rFonts w:ascii="Footlight MT Light" w:hAnsi="Footlight MT Light" w:cs="Leelawadee"/>
          <w:sz w:val="24"/>
          <w:szCs w:val="24"/>
          <w:highlight w:val="green"/>
        </w:rPr>
      </w:pPr>
    </w:p>
    <w:p w:rsidR="003A2873" w:rsidRPr="00616E49" w:rsidRDefault="003A2873" w:rsidP="003A2873">
      <w:pPr>
        <w:spacing w:before="13" w:line="240" w:lineRule="exact"/>
        <w:rPr>
          <w:rFonts w:ascii="Footlight MT Light" w:hAnsi="Footlight MT Light" w:cs="Leelawadee"/>
          <w:sz w:val="24"/>
          <w:szCs w:val="24"/>
          <w:highlight w:val="green"/>
        </w:rPr>
      </w:pPr>
    </w:p>
    <w:p w:rsidR="003A2873" w:rsidRPr="00616E49" w:rsidRDefault="003A2873" w:rsidP="003A2873">
      <w:pPr>
        <w:ind w:left="131"/>
        <w:rPr>
          <w:rFonts w:ascii="Footlight MT Light" w:eastAsia="Ebrima" w:hAnsi="Footlight MT Light" w:cs="Leelawadee"/>
          <w:sz w:val="24"/>
          <w:szCs w:val="24"/>
          <w:highlight w:val="green"/>
        </w:rPr>
        <w:sectPr w:rsidR="003A2873" w:rsidRPr="00616E49">
          <w:pgSz w:w="12240" w:h="15840"/>
          <w:pgMar w:top="700" w:right="600" w:bottom="280" w:left="860" w:header="463" w:footer="0" w:gutter="0"/>
          <w:cols w:space="720"/>
        </w:sectPr>
      </w:pPr>
      <w:r w:rsidRPr="00616E49">
        <w:rPr>
          <w:rFonts w:ascii="Footlight MT Light" w:eastAsia="Ebrima" w:hAnsi="Footlight MT Light" w:cs="Leelawadee"/>
          <w:sz w:val="24"/>
          <w:szCs w:val="24"/>
          <w:highlight w:val="green"/>
        </w:rPr>
        <w:t>Signat</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z w:val="24"/>
          <w:szCs w:val="24"/>
          <w:highlight w:val="green"/>
        </w:rPr>
        <w:t>re</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2"/>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 xml:space="preserve">…       </w:t>
      </w:r>
      <w:r w:rsidRPr="00616E49">
        <w:rPr>
          <w:rFonts w:ascii="Footlight MT Light" w:eastAsia="Ebrima" w:hAnsi="Footlight MT Light" w:cs="Leelawadee"/>
          <w:spacing w:val="59"/>
          <w:sz w:val="24"/>
          <w:szCs w:val="24"/>
          <w:highlight w:val="green"/>
        </w:rPr>
        <w:t xml:space="preserve"> </w:t>
      </w:r>
      <w:r w:rsidRPr="00616E49">
        <w:rPr>
          <w:rFonts w:ascii="Footlight MT Light" w:eastAsia="Ebrima" w:hAnsi="Footlight MT Light" w:cs="Leelawadee"/>
          <w:sz w:val="24"/>
          <w:szCs w:val="24"/>
          <w:highlight w:val="green"/>
        </w:rPr>
        <w:t>Date</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p>
    <w:p w:rsidR="00642709" w:rsidRPr="00616E49" w:rsidRDefault="00642709" w:rsidP="00642709">
      <w:pPr>
        <w:spacing w:before="4" w:line="160" w:lineRule="exact"/>
        <w:rPr>
          <w:rFonts w:ascii="Footlight MT Light" w:hAnsi="Footlight MT Light" w:cs="Leelawadee"/>
          <w:sz w:val="24"/>
          <w:szCs w:val="24"/>
          <w:highlight w:val="green"/>
        </w:rPr>
      </w:pPr>
    </w:p>
    <w:tbl>
      <w:tblPr>
        <w:tblW w:w="10200" w:type="dxa"/>
        <w:tblInd w:w="430" w:type="dxa"/>
        <w:tblLayout w:type="fixed"/>
        <w:tblCellMar>
          <w:left w:w="0" w:type="dxa"/>
          <w:right w:w="0" w:type="dxa"/>
        </w:tblCellMar>
        <w:tblLook w:val="01E0"/>
      </w:tblPr>
      <w:tblGrid>
        <w:gridCol w:w="1653"/>
        <w:gridCol w:w="6564"/>
        <w:gridCol w:w="1983"/>
      </w:tblGrid>
      <w:tr w:rsidR="00AA5E83" w:rsidRPr="00616E49" w:rsidTr="001A47B2">
        <w:trPr>
          <w:trHeight w:hRule="exact" w:val="470"/>
        </w:trPr>
        <w:tc>
          <w:tcPr>
            <w:tcW w:w="1653" w:type="dxa"/>
            <w:tcBorders>
              <w:top w:val="nil"/>
              <w:left w:val="nil"/>
              <w:bottom w:val="nil"/>
              <w:right w:val="nil"/>
            </w:tcBorders>
          </w:tcPr>
          <w:p w:rsidR="00AA5E83" w:rsidRPr="00616E49" w:rsidRDefault="00AA5E83" w:rsidP="001A47B2">
            <w:pPr>
              <w:spacing w:before="57"/>
              <w:ind w:left="40"/>
              <w:rPr>
                <w:rFonts w:ascii="Footlight MT Light" w:eastAsia="Ebrima" w:hAnsi="Footlight MT Light" w:cs="Leelawadee"/>
                <w:sz w:val="28"/>
                <w:szCs w:val="24"/>
                <w:highlight w:val="green"/>
              </w:rPr>
            </w:pPr>
            <w:r w:rsidRPr="00616E49">
              <w:rPr>
                <w:rFonts w:ascii="Footlight MT Light" w:eastAsia="Ebrima" w:hAnsi="Footlight MT Light" w:cs="Leelawadee"/>
                <w:b/>
                <w:spacing w:val="1"/>
                <w:sz w:val="28"/>
                <w:szCs w:val="24"/>
                <w:highlight w:val="green"/>
              </w:rPr>
              <w:t>20</w:t>
            </w:r>
            <w:r w:rsidRPr="00616E49">
              <w:rPr>
                <w:rFonts w:ascii="Footlight MT Light" w:eastAsia="Ebrima" w:hAnsi="Footlight MT Light" w:cs="Leelawadee"/>
                <w:b/>
                <w:spacing w:val="-1"/>
                <w:sz w:val="28"/>
                <w:szCs w:val="24"/>
                <w:highlight w:val="green"/>
              </w:rPr>
              <w:t>1</w:t>
            </w:r>
            <w:r w:rsidRPr="00616E49">
              <w:rPr>
                <w:rFonts w:ascii="Footlight MT Light" w:eastAsia="Ebrima" w:hAnsi="Footlight MT Light" w:cs="Leelawadee"/>
                <w:b/>
                <w:sz w:val="28"/>
                <w:szCs w:val="24"/>
                <w:highlight w:val="green"/>
              </w:rPr>
              <w:t>5</w:t>
            </w:r>
          </w:p>
        </w:tc>
        <w:tc>
          <w:tcPr>
            <w:tcW w:w="6564" w:type="dxa"/>
            <w:tcBorders>
              <w:top w:val="nil"/>
              <w:left w:val="nil"/>
              <w:bottom w:val="nil"/>
              <w:right w:val="nil"/>
            </w:tcBorders>
          </w:tcPr>
          <w:p w:rsidR="00AA5E83" w:rsidRPr="00616E49" w:rsidRDefault="00AA5E83" w:rsidP="001A47B2">
            <w:pPr>
              <w:spacing w:before="28"/>
              <w:ind w:left="185" w:right="-1701"/>
              <w:rPr>
                <w:rFonts w:ascii="Footlight MT Light" w:eastAsia="Ebrima" w:hAnsi="Footlight MT Light" w:cs="Leelawadee"/>
                <w:sz w:val="28"/>
                <w:szCs w:val="24"/>
                <w:highlight w:val="green"/>
              </w:rPr>
            </w:pPr>
            <w:r w:rsidRPr="00616E49">
              <w:rPr>
                <w:rFonts w:ascii="Footlight MT Light" w:eastAsia="Ebrima" w:hAnsi="Footlight MT Light" w:cs="Leelawadee"/>
                <w:w w:val="96"/>
                <w:sz w:val="28"/>
                <w:szCs w:val="24"/>
                <w:highlight w:val="green"/>
              </w:rPr>
              <w:t>National Government C</w:t>
            </w:r>
            <w:r w:rsidRPr="00616E49">
              <w:rPr>
                <w:rFonts w:ascii="Footlight MT Light" w:eastAsia="Ebrima" w:hAnsi="Footlight MT Light" w:cs="Leelawadee"/>
                <w:spacing w:val="-1"/>
                <w:w w:val="96"/>
                <w:sz w:val="28"/>
                <w:szCs w:val="24"/>
                <w:highlight w:val="green"/>
              </w:rPr>
              <w:t>o</w:t>
            </w:r>
            <w:r w:rsidRPr="00616E49">
              <w:rPr>
                <w:rFonts w:ascii="Footlight MT Light" w:eastAsia="Ebrima" w:hAnsi="Footlight MT Light" w:cs="Leelawadee"/>
                <w:spacing w:val="1"/>
                <w:w w:val="96"/>
                <w:sz w:val="28"/>
                <w:szCs w:val="24"/>
                <w:highlight w:val="green"/>
              </w:rPr>
              <w:t>n</w:t>
            </w:r>
            <w:r w:rsidRPr="00616E49">
              <w:rPr>
                <w:rFonts w:ascii="Footlight MT Light" w:eastAsia="Ebrima" w:hAnsi="Footlight MT Light" w:cs="Leelawadee"/>
                <w:spacing w:val="-1"/>
                <w:w w:val="96"/>
                <w:sz w:val="28"/>
                <w:szCs w:val="24"/>
                <w:highlight w:val="green"/>
              </w:rPr>
              <w:t>s</w:t>
            </w:r>
            <w:r w:rsidRPr="00616E49">
              <w:rPr>
                <w:rFonts w:ascii="Footlight MT Light" w:eastAsia="Ebrima" w:hAnsi="Footlight MT Light" w:cs="Leelawadee"/>
                <w:w w:val="96"/>
                <w:sz w:val="28"/>
                <w:szCs w:val="24"/>
                <w:highlight w:val="green"/>
              </w:rPr>
              <w:t>tit</w:t>
            </w:r>
            <w:r w:rsidRPr="00616E49">
              <w:rPr>
                <w:rFonts w:ascii="Footlight MT Light" w:eastAsia="Ebrima" w:hAnsi="Footlight MT Light" w:cs="Leelawadee"/>
                <w:spacing w:val="1"/>
                <w:w w:val="96"/>
                <w:sz w:val="28"/>
                <w:szCs w:val="24"/>
                <w:highlight w:val="green"/>
              </w:rPr>
              <w:t>u</w:t>
            </w:r>
            <w:r w:rsidRPr="00616E49">
              <w:rPr>
                <w:rFonts w:ascii="Footlight MT Light" w:eastAsia="Ebrima" w:hAnsi="Footlight MT Light" w:cs="Leelawadee"/>
                <w:spacing w:val="-1"/>
                <w:w w:val="96"/>
                <w:sz w:val="28"/>
                <w:szCs w:val="24"/>
                <w:highlight w:val="green"/>
              </w:rPr>
              <w:t>e</w:t>
            </w:r>
            <w:r w:rsidRPr="00616E49">
              <w:rPr>
                <w:rFonts w:ascii="Footlight MT Light" w:eastAsia="Ebrima" w:hAnsi="Footlight MT Light" w:cs="Leelawadee"/>
                <w:spacing w:val="1"/>
                <w:w w:val="96"/>
                <w:sz w:val="28"/>
                <w:szCs w:val="24"/>
                <w:highlight w:val="green"/>
              </w:rPr>
              <w:t>n</w:t>
            </w:r>
            <w:r w:rsidRPr="00616E49">
              <w:rPr>
                <w:rFonts w:ascii="Footlight MT Light" w:eastAsia="Ebrima" w:hAnsi="Footlight MT Light" w:cs="Leelawadee"/>
                <w:w w:val="96"/>
                <w:sz w:val="28"/>
                <w:szCs w:val="24"/>
                <w:highlight w:val="green"/>
              </w:rPr>
              <w:t>c</w:t>
            </w:r>
            <w:r w:rsidRPr="00616E49">
              <w:rPr>
                <w:rFonts w:ascii="Footlight MT Light" w:eastAsia="Ebrima" w:hAnsi="Footlight MT Light" w:cs="Leelawadee"/>
                <w:spacing w:val="-1"/>
                <w:w w:val="96"/>
                <w:sz w:val="28"/>
                <w:szCs w:val="24"/>
                <w:highlight w:val="green"/>
              </w:rPr>
              <w:t>ie</w:t>
            </w:r>
            <w:r w:rsidRPr="00616E49">
              <w:rPr>
                <w:rFonts w:ascii="Footlight MT Light" w:eastAsia="Ebrima" w:hAnsi="Footlight MT Light" w:cs="Leelawadee"/>
                <w:w w:val="96"/>
                <w:sz w:val="28"/>
                <w:szCs w:val="24"/>
                <w:highlight w:val="green"/>
              </w:rPr>
              <w:t>s</w:t>
            </w:r>
            <w:r w:rsidRPr="00616E49">
              <w:rPr>
                <w:rFonts w:ascii="Footlight MT Light" w:eastAsia="Ebrima" w:hAnsi="Footlight MT Light" w:cs="Leelawadee"/>
                <w:spacing w:val="-1"/>
                <w:w w:val="96"/>
                <w:sz w:val="28"/>
                <w:szCs w:val="24"/>
                <w:highlight w:val="green"/>
              </w:rPr>
              <w:t xml:space="preserve"> </w:t>
            </w:r>
            <w:r w:rsidRPr="00616E49">
              <w:rPr>
                <w:rFonts w:ascii="Footlight MT Light" w:eastAsia="Ebrima" w:hAnsi="Footlight MT Light" w:cs="Leelawadee"/>
                <w:w w:val="96"/>
                <w:sz w:val="28"/>
                <w:szCs w:val="24"/>
                <w:highlight w:val="green"/>
              </w:rPr>
              <w:t>D</w:t>
            </w:r>
            <w:r w:rsidRPr="00616E49">
              <w:rPr>
                <w:rFonts w:ascii="Footlight MT Light" w:eastAsia="Ebrima" w:hAnsi="Footlight MT Light" w:cs="Leelawadee"/>
                <w:spacing w:val="-1"/>
                <w:w w:val="96"/>
                <w:sz w:val="28"/>
                <w:szCs w:val="24"/>
                <w:highlight w:val="green"/>
              </w:rPr>
              <w:t>e</w:t>
            </w:r>
            <w:r w:rsidRPr="00616E49">
              <w:rPr>
                <w:rFonts w:ascii="Footlight MT Light" w:eastAsia="Ebrima" w:hAnsi="Footlight MT Light" w:cs="Leelawadee"/>
                <w:spacing w:val="2"/>
                <w:w w:val="96"/>
                <w:sz w:val="28"/>
                <w:szCs w:val="24"/>
                <w:highlight w:val="green"/>
              </w:rPr>
              <w:t>v</w:t>
            </w:r>
            <w:r w:rsidRPr="00616E49">
              <w:rPr>
                <w:rFonts w:ascii="Footlight MT Light" w:eastAsia="Ebrima" w:hAnsi="Footlight MT Light" w:cs="Leelawadee"/>
                <w:spacing w:val="1"/>
                <w:w w:val="96"/>
                <w:sz w:val="28"/>
                <w:szCs w:val="24"/>
                <w:highlight w:val="green"/>
              </w:rPr>
              <w:t>e</w:t>
            </w:r>
            <w:r w:rsidRPr="00616E49">
              <w:rPr>
                <w:rFonts w:ascii="Footlight MT Light" w:eastAsia="Ebrima" w:hAnsi="Footlight MT Light" w:cs="Leelawadee"/>
                <w:w w:val="96"/>
                <w:sz w:val="28"/>
                <w:szCs w:val="24"/>
                <w:highlight w:val="green"/>
              </w:rPr>
              <w:t>lo</w:t>
            </w:r>
            <w:r w:rsidRPr="00616E49">
              <w:rPr>
                <w:rFonts w:ascii="Footlight MT Light" w:eastAsia="Ebrima" w:hAnsi="Footlight MT Light" w:cs="Leelawadee"/>
                <w:spacing w:val="1"/>
                <w:w w:val="96"/>
                <w:sz w:val="28"/>
                <w:szCs w:val="24"/>
                <w:highlight w:val="green"/>
              </w:rPr>
              <w:t>p</w:t>
            </w:r>
            <w:r w:rsidRPr="00616E49">
              <w:rPr>
                <w:rFonts w:ascii="Footlight MT Light" w:eastAsia="Ebrima" w:hAnsi="Footlight MT Light" w:cs="Leelawadee"/>
                <w:w w:val="96"/>
                <w:sz w:val="28"/>
                <w:szCs w:val="24"/>
                <w:highlight w:val="green"/>
              </w:rPr>
              <w:t>m</w:t>
            </w:r>
            <w:r w:rsidRPr="00616E49">
              <w:rPr>
                <w:rFonts w:ascii="Footlight MT Light" w:eastAsia="Ebrima" w:hAnsi="Footlight MT Light" w:cs="Leelawadee"/>
                <w:spacing w:val="-1"/>
                <w:w w:val="96"/>
                <w:sz w:val="28"/>
                <w:szCs w:val="24"/>
                <w:highlight w:val="green"/>
              </w:rPr>
              <w:t>e</w:t>
            </w:r>
            <w:r w:rsidRPr="00616E49">
              <w:rPr>
                <w:rFonts w:ascii="Footlight MT Light" w:eastAsia="Ebrima" w:hAnsi="Footlight MT Light" w:cs="Leelawadee"/>
                <w:spacing w:val="1"/>
                <w:w w:val="96"/>
                <w:sz w:val="28"/>
                <w:szCs w:val="24"/>
                <w:highlight w:val="green"/>
              </w:rPr>
              <w:t>n</w:t>
            </w:r>
            <w:r w:rsidRPr="00616E49">
              <w:rPr>
                <w:rFonts w:ascii="Footlight MT Light" w:eastAsia="Ebrima" w:hAnsi="Footlight MT Light" w:cs="Leelawadee"/>
                <w:w w:val="96"/>
                <w:sz w:val="28"/>
                <w:szCs w:val="24"/>
                <w:highlight w:val="green"/>
              </w:rPr>
              <w:t>t</w:t>
            </w:r>
            <w:r w:rsidRPr="00616E49">
              <w:rPr>
                <w:rFonts w:ascii="Footlight MT Light" w:eastAsia="Ebrima" w:hAnsi="Footlight MT Light" w:cs="Leelawadee"/>
                <w:spacing w:val="1"/>
                <w:w w:val="96"/>
                <w:sz w:val="28"/>
                <w:szCs w:val="24"/>
                <w:highlight w:val="green"/>
              </w:rPr>
              <w:t xml:space="preserve"> </w:t>
            </w:r>
            <w:r w:rsidRPr="00616E49">
              <w:rPr>
                <w:rFonts w:ascii="Footlight MT Light" w:eastAsia="Ebrima" w:hAnsi="Footlight MT Light" w:cs="Leelawadee"/>
                <w:sz w:val="28"/>
                <w:szCs w:val="24"/>
                <w:highlight w:val="green"/>
              </w:rPr>
              <w:t>Fu</w:t>
            </w:r>
            <w:r w:rsidRPr="00616E49">
              <w:rPr>
                <w:rFonts w:ascii="Footlight MT Light" w:eastAsia="Ebrima" w:hAnsi="Footlight MT Light" w:cs="Leelawadee"/>
                <w:spacing w:val="1"/>
                <w:sz w:val="28"/>
                <w:szCs w:val="24"/>
                <w:highlight w:val="green"/>
              </w:rPr>
              <w:t>n</w:t>
            </w:r>
            <w:r w:rsidRPr="00616E49">
              <w:rPr>
                <w:rFonts w:ascii="Footlight MT Light" w:eastAsia="Ebrima" w:hAnsi="Footlight MT Light" w:cs="Leelawadee"/>
                <w:sz w:val="28"/>
                <w:szCs w:val="24"/>
                <w:highlight w:val="green"/>
              </w:rPr>
              <w:t>d</w:t>
            </w:r>
          </w:p>
        </w:tc>
        <w:tc>
          <w:tcPr>
            <w:tcW w:w="1983" w:type="dxa"/>
            <w:tcBorders>
              <w:top w:val="nil"/>
              <w:left w:val="nil"/>
              <w:bottom w:val="nil"/>
              <w:right w:val="nil"/>
            </w:tcBorders>
          </w:tcPr>
          <w:p w:rsidR="00AA5E83" w:rsidRPr="00616E49" w:rsidRDefault="00AA5E83" w:rsidP="001A47B2">
            <w:pPr>
              <w:spacing w:before="57"/>
              <w:ind w:left="141"/>
              <w:rPr>
                <w:rFonts w:ascii="Footlight MT Light" w:eastAsia="Ebrima" w:hAnsi="Footlight MT Light" w:cs="Leelawadee"/>
                <w:sz w:val="28"/>
                <w:szCs w:val="24"/>
                <w:highlight w:val="green"/>
              </w:rPr>
            </w:pPr>
            <w:r w:rsidRPr="00616E49">
              <w:rPr>
                <w:rFonts w:ascii="Footlight MT Light" w:eastAsia="Ebrima" w:hAnsi="Footlight MT Light" w:cs="Leelawadee"/>
                <w:b/>
                <w:sz w:val="28"/>
                <w:szCs w:val="24"/>
                <w:highlight w:val="green"/>
              </w:rPr>
              <w:t xml:space="preserve">No. </w:t>
            </w:r>
            <w:r w:rsidRPr="00616E49">
              <w:rPr>
                <w:rFonts w:ascii="Footlight MT Light" w:eastAsia="Ebrima" w:hAnsi="Footlight MT Light" w:cs="Leelawadee"/>
                <w:b/>
                <w:spacing w:val="1"/>
                <w:sz w:val="28"/>
                <w:szCs w:val="24"/>
                <w:highlight w:val="green"/>
              </w:rPr>
              <w:t>30</w:t>
            </w:r>
          </w:p>
        </w:tc>
      </w:tr>
    </w:tbl>
    <w:p w:rsidR="00642709" w:rsidRPr="00616E49" w:rsidRDefault="00642709" w:rsidP="00642709">
      <w:pPr>
        <w:spacing w:before="10" w:line="140" w:lineRule="exact"/>
        <w:rPr>
          <w:rFonts w:ascii="Footlight MT Light" w:hAnsi="Footlight MT Light" w:cs="Leelawadee"/>
          <w:sz w:val="24"/>
          <w:szCs w:val="24"/>
          <w:highlight w:val="green"/>
        </w:rPr>
      </w:pPr>
    </w:p>
    <w:p w:rsidR="00642709" w:rsidRPr="00616E49" w:rsidRDefault="00642709" w:rsidP="00642709">
      <w:pPr>
        <w:spacing w:line="359" w:lineRule="auto"/>
        <w:ind w:left="3587" w:right="3753"/>
        <w:jc w:val="center"/>
        <w:rPr>
          <w:rFonts w:ascii="Footlight MT Light" w:eastAsia="Ebrima" w:hAnsi="Footlight MT Light" w:cs="Leelawadee"/>
          <w:sz w:val="24"/>
          <w:szCs w:val="24"/>
          <w:highlight w:val="green"/>
        </w:rPr>
      </w:pPr>
      <w:r w:rsidRPr="00616E49">
        <w:rPr>
          <w:rFonts w:ascii="Footlight MT Light" w:eastAsia="Ebrima" w:hAnsi="Footlight MT Light" w:cs="Leelawadee"/>
          <w:b/>
          <w:sz w:val="24"/>
          <w:szCs w:val="24"/>
          <w:highlight w:val="green"/>
        </w:rPr>
        <w:t>FOURTH</w:t>
      </w:r>
      <w:r w:rsidRPr="00616E49">
        <w:rPr>
          <w:rFonts w:ascii="Footlight MT Light" w:eastAsia="Ebrima" w:hAnsi="Footlight MT Light" w:cs="Leelawadee"/>
          <w:b/>
          <w:spacing w:val="2"/>
          <w:sz w:val="24"/>
          <w:szCs w:val="24"/>
          <w:highlight w:val="green"/>
        </w:rPr>
        <w:t xml:space="preserve"> </w:t>
      </w:r>
      <w:r w:rsidRPr="00616E49">
        <w:rPr>
          <w:rFonts w:ascii="Footlight MT Light" w:eastAsia="Ebrima" w:hAnsi="Footlight MT Light" w:cs="Leelawadee"/>
          <w:b/>
          <w:sz w:val="24"/>
          <w:szCs w:val="24"/>
          <w:highlight w:val="green"/>
        </w:rPr>
        <w:t>S</w:t>
      </w:r>
      <w:r w:rsidRPr="00616E49">
        <w:rPr>
          <w:rFonts w:ascii="Footlight MT Light" w:eastAsia="Ebrima" w:hAnsi="Footlight MT Light" w:cs="Leelawadee"/>
          <w:b/>
          <w:spacing w:val="-1"/>
          <w:sz w:val="24"/>
          <w:szCs w:val="24"/>
          <w:highlight w:val="green"/>
        </w:rPr>
        <w:t>C</w:t>
      </w:r>
      <w:r w:rsidRPr="00616E49">
        <w:rPr>
          <w:rFonts w:ascii="Footlight MT Light" w:eastAsia="Ebrima" w:hAnsi="Footlight MT Light" w:cs="Leelawadee"/>
          <w:b/>
          <w:spacing w:val="1"/>
          <w:sz w:val="24"/>
          <w:szCs w:val="24"/>
          <w:highlight w:val="green"/>
        </w:rPr>
        <w:t>H</w:t>
      </w:r>
      <w:r w:rsidRPr="00616E49">
        <w:rPr>
          <w:rFonts w:ascii="Footlight MT Light" w:eastAsia="Ebrima" w:hAnsi="Footlight MT Light" w:cs="Leelawadee"/>
          <w:b/>
          <w:sz w:val="24"/>
          <w:szCs w:val="24"/>
          <w:highlight w:val="green"/>
        </w:rPr>
        <w:t>EDU</w:t>
      </w:r>
      <w:r w:rsidRPr="00616E49">
        <w:rPr>
          <w:rFonts w:ascii="Footlight MT Light" w:eastAsia="Ebrima" w:hAnsi="Footlight MT Light" w:cs="Leelawadee"/>
          <w:b/>
          <w:spacing w:val="-1"/>
          <w:sz w:val="24"/>
          <w:szCs w:val="24"/>
          <w:highlight w:val="green"/>
        </w:rPr>
        <w:t>L</w:t>
      </w:r>
      <w:r w:rsidRPr="00616E49">
        <w:rPr>
          <w:rFonts w:ascii="Footlight MT Light" w:eastAsia="Ebrima" w:hAnsi="Footlight MT Light" w:cs="Leelawadee"/>
          <w:b/>
          <w:sz w:val="24"/>
          <w:szCs w:val="24"/>
          <w:highlight w:val="green"/>
        </w:rPr>
        <w:t>E (s.</w:t>
      </w:r>
      <w:r w:rsidRPr="00616E49">
        <w:rPr>
          <w:rFonts w:ascii="Footlight MT Light" w:eastAsia="Ebrima" w:hAnsi="Footlight MT Light" w:cs="Leelawadee"/>
          <w:b/>
          <w:spacing w:val="1"/>
          <w:sz w:val="24"/>
          <w:szCs w:val="24"/>
          <w:highlight w:val="green"/>
        </w:rPr>
        <w:t xml:space="preserve"> 30</w:t>
      </w:r>
      <w:r w:rsidRPr="00616E49">
        <w:rPr>
          <w:rFonts w:ascii="Footlight MT Light" w:eastAsia="Ebrima" w:hAnsi="Footlight MT Light" w:cs="Leelawadee"/>
          <w:b/>
          <w:sz w:val="24"/>
          <w:szCs w:val="24"/>
          <w:highlight w:val="green"/>
        </w:rPr>
        <w:t xml:space="preserve">) </w:t>
      </w:r>
      <w:r w:rsidRPr="00616E49">
        <w:rPr>
          <w:rFonts w:ascii="Footlight MT Light" w:eastAsia="Ebrima" w:hAnsi="Footlight MT Light" w:cs="Leelawadee"/>
          <w:b/>
          <w:spacing w:val="-1"/>
          <w:sz w:val="24"/>
          <w:szCs w:val="24"/>
          <w:highlight w:val="green"/>
        </w:rPr>
        <w:t>P</w:t>
      </w:r>
      <w:r w:rsidRPr="00616E49">
        <w:rPr>
          <w:rFonts w:ascii="Footlight MT Light" w:eastAsia="Ebrima" w:hAnsi="Footlight MT Light" w:cs="Leelawadee"/>
          <w:b/>
          <w:sz w:val="24"/>
          <w:szCs w:val="24"/>
          <w:highlight w:val="green"/>
        </w:rPr>
        <w:t>RO</w:t>
      </w:r>
      <w:r w:rsidRPr="00616E49">
        <w:rPr>
          <w:rFonts w:ascii="Footlight MT Light" w:eastAsia="Ebrima" w:hAnsi="Footlight MT Light" w:cs="Leelawadee"/>
          <w:b/>
          <w:spacing w:val="1"/>
          <w:sz w:val="24"/>
          <w:szCs w:val="24"/>
          <w:highlight w:val="green"/>
        </w:rPr>
        <w:t>J</w:t>
      </w:r>
      <w:r w:rsidRPr="00616E49">
        <w:rPr>
          <w:rFonts w:ascii="Footlight MT Light" w:eastAsia="Ebrima" w:hAnsi="Footlight MT Light" w:cs="Leelawadee"/>
          <w:b/>
          <w:sz w:val="24"/>
          <w:szCs w:val="24"/>
          <w:highlight w:val="green"/>
        </w:rPr>
        <w:t>E</w:t>
      </w:r>
      <w:r w:rsidRPr="00616E49">
        <w:rPr>
          <w:rFonts w:ascii="Footlight MT Light" w:eastAsia="Ebrima" w:hAnsi="Footlight MT Light" w:cs="Leelawadee"/>
          <w:b/>
          <w:spacing w:val="-1"/>
          <w:sz w:val="24"/>
          <w:szCs w:val="24"/>
          <w:highlight w:val="green"/>
        </w:rPr>
        <w:t>C</w:t>
      </w:r>
      <w:r w:rsidRPr="00616E49">
        <w:rPr>
          <w:rFonts w:ascii="Footlight MT Light" w:eastAsia="Ebrima" w:hAnsi="Footlight MT Light" w:cs="Leelawadee"/>
          <w:b/>
          <w:sz w:val="24"/>
          <w:szCs w:val="24"/>
          <w:highlight w:val="green"/>
        </w:rPr>
        <w:t>T</w:t>
      </w:r>
      <w:r w:rsidRPr="00616E49">
        <w:rPr>
          <w:rFonts w:ascii="Footlight MT Light" w:eastAsia="Ebrima" w:hAnsi="Footlight MT Light" w:cs="Leelawadee"/>
          <w:b/>
          <w:spacing w:val="2"/>
          <w:sz w:val="24"/>
          <w:szCs w:val="24"/>
          <w:highlight w:val="green"/>
        </w:rPr>
        <w:t xml:space="preserve"> </w:t>
      </w:r>
      <w:r w:rsidRPr="00616E49">
        <w:rPr>
          <w:rFonts w:ascii="Footlight MT Light" w:eastAsia="Ebrima" w:hAnsi="Footlight MT Light" w:cs="Leelawadee"/>
          <w:b/>
          <w:sz w:val="24"/>
          <w:szCs w:val="24"/>
          <w:highlight w:val="green"/>
        </w:rPr>
        <w:t>DES</w:t>
      </w:r>
      <w:r w:rsidRPr="00616E49">
        <w:rPr>
          <w:rFonts w:ascii="Footlight MT Light" w:eastAsia="Ebrima" w:hAnsi="Footlight MT Light" w:cs="Leelawadee"/>
          <w:b/>
          <w:spacing w:val="-2"/>
          <w:sz w:val="24"/>
          <w:szCs w:val="24"/>
          <w:highlight w:val="green"/>
        </w:rPr>
        <w:t>C</w:t>
      </w:r>
      <w:r w:rsidRPr="00616E49">
        <w:rPr>
          <w:rFonts w:ascii="Footlight MT Light" w:eastAsia="Ebrima" w:hAnsi="Footlight MT Light" w:cs="Leelawadee"/>
          <w:b/>
          <w:sz w:val="24"/>
          <w:szCs w:val="24"/>
          <w:highlight w:val="green"/>
        </w:rPr>
        <w:t>RI</w:t>
      </w:r>
      <w:r w:rsidRPr="00616E49">
        <w:rPr>
          <w:rFonts w:ascii="Footlight MT Light" w:eastAsia="Ebrima" w:hAnsi="Footlight MT Light" w:cs="Leelawadee"/>
          <w:b/>
          <w:spacing w:val="-1"/>
          <w:sz w:val="24"/>
          <w:szCs w:val="24"/>
          <w:highlight w:val="green"/>
        </w:rPr>
        <w:t>P</w:t>
      </w:r>
      <w:r w:rsidRPr="00616E49">
        <w:rPr>
          <w:rFonts w:ascii="Footlight MT Light" w:eastAsia="Ebrima" w:hAnsi="Footlight MT Light" w:cs="Leelawadee"/>
          <w:b/>
          <w:spacing w:val="1"/>
          <w:sz w:val="24"/>
          <w:szCs w:val="24"/>
          <w:highlight w:val="green"/>
        </w:rPr>
        <w:t>T</w:t>
      </w:r>
      <w:r w:rsidRPr="00616E49">
        <w:rPr>
          <w:rFonts w:ascii="Footlight MT Light" w:eastAsia="Ebrima" w:hAnsi="Footlight MT Light" w:cs="Leelawadee"/>
          <w:b/>
          <w:sz w:val="24"/>
          <w:szCs w:val="24"/>
          <w:highlight w:val="green"/>
        </w:rPr>
        <w:t>I</w:t>
      </w:r>
      <w:r w:rsidRPr="00616E49">
        <w:rPr>
          <w:rFonts w:ascii="Footlight MT Light" w:eastAsia="Ebrima" w:hAnsi="Footlight MT Light" w:cs="Leelawadee"/>
          <w:b/>
          <w:spacing w:val="1"/>
          <w:sz w:val="24"/>
          <w:szCs w:val="24"/>
          <w:highlight w:val="green"/>
        </w:rPr>
        <w:t>O</w:t>
      </w:r>
      <w:r w:rsidRPr="00616E49">
        <w:rPr>
          <w:rFonts w:ascii="Footlight MT Light" w:eastAsia="Ebrima" w:hAnsi="Footlight MT Light" w:cs="Leelawadee"/>
          <w:b/>
          <w:sz w:val="24"/>
          <w:szCs w:val="24"/>
          <w:highlight w:val="green"/>
        </w:rPr>
        <w:t>N</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FORM</w:t>
      </w:r>
    </w:p>
    <w:p w:rsidR="00642709" w:rsidRPr="00616E49" w:rsidRDefault="00642709" w:rsidP="00642709">
      <w:pPr>
        <w:spacing w:before="7"/>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on</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tit</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cy</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z w:val="24"/>
          <w:szCs w:val="24"/>
          <w:highlight w:val="green"/>
        </w:rPr>
        <w:t>N</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2"/>
          <w:sz w:val="24"/>
          <w:szCs w:val="24"/>
          <w:highlight w:val="green"/>
        </w:rPr>
        <w:t xml:space="preserve"> </w:t>
      </w:r>
      <w:r w:rsidR="00D537CE" w:rsidRPr="00616E49">
        <w:rPr>
          <w:rFonts w:ascii="Footlight MT Light" w:eastAsia="Ebrima" w:hAnsi="Footlight MT Light" w:cs="Leelawadee"/>
          <w:b/>
          <w:spacing w:val="1"/>
          <w:sz w:val="24"/>
          <w:szCs w:val="24"/>
          <w:highlight w:val="green"/>
        </w:rPr>
        <w:t>249</w:t>
      </w:r>
      <w:r w:rsidRPr="00616E49">
        <w:rPr>
          <w:rFonts w:ascii="Footlight MT Light" w:eastAsia="Ebrima" w:hAnsi="Footlight MT Light" w:cs="Leelawadee"/>
          <w:b/>
          <w:sz w:val="24"/>
          <w:szCs w:val="24"/>
          <w:highlight w:val="green"/>
        </w:rPr>
        <w:t xml:space="preserve">                  </w:t>
      </w:r>
      <w:r w:rsidRPr="00616E49">
        <w:rPr>
          <w:rFonts w:ascii="Footlight MT Light" w:eastAsia="Ebrima" w:hAnsi="Footlight MT Light" w:cs="Leelawadee"/>
          <w:b/>
          <w:spacing w:val="56"/>
          <w:sz w:val="24"/>
          <w:szCs w:val="24"/>
          <w:highlight w:val="green"/>
        </w:rPr>
        <w:t xml:space="preserve"> </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on</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tit</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cy</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z w:val="24"/>
          <w:szCs w:val="24"/>
          <w:highlight w:val="green"/>
        </w:rPr>
        <w:t>N</w:t>
      </w:r>
      <w:r w:rsidRPr="00616E49">
        <w:rPr>
          <w:rFonts w:ascii="Footlight MT Light" w:eastAsia="Ebrima" w:hAnsi="Footlight MT Light" w:cs="Leelawadee"/>
          <w:spacing w:val="1"/>
          <w:sz w:val="24"/>
          <w:szCs w:val="24"/>
          <w:highlight w:val="green"/>
        </w:rPr>
        <w:t>a</w:t>
      </w:r>
      <w:r w:rsidRPr="00616E49">
        <w:rPr>
          <w:rFonts w:ascii="Footlight MT Light" w:eastAsia="Ebrima" w:hAnsi="Footlight MT Light" w:cs="Leelawadee"/>
          <w:sz w:val="24"/>
          <w:szCs w:val="24"/>
          <w:highlight w:val="green"/>
        </w:rPr>
        <w:t>m</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38"/>
          <w:sz w:val="24"/>
          <w:szCs w:val="24"/>
          <w:highlight w:val="green"/>
        </w:rPr>
        <w:t xml:space="preserve"> </w:t>
      </w:r>
      <w:r w:rsidR="00D537CE" w:rsidRPr="00616E49">
        <w:rPr>
          <w:rFonts w:ascii="Footlight MT Light" w:eastAsia="Ebrima" w:hAnsi="Footlight MT Light" w:cs="Leelawadee"/>
          <w:b/>
          <w:sz w:val="24"/>
          <w:szCs w:val="24"/>
          <w:highlight w:val="green"/>
        </w:rPr>
        <w:t>HOMA BAY TOWN</w:t>
      </w:r>
      <w:r w:rsidRPr="00616E49">
        <w:rPr>
          <w:rFonts w:ascii="Footlight MT Light" w:eastAsia="Ebrima" w:hAnsi="Footlight MT Light" w:cs="Leelawadee"/>
          <w:b/>
          <w:sz w:val="24"/>
          <w:szCs w:val="24"/>
          <w:highlight w:val="green"/>
        </w:rPr>
        <w:t xml:space="preserve">      </w:t>
      </w:r>
      <w:r w:rsidRPr="00616E49">
        <w:rPr>
          <w:rFonts w:ascii="Footlight MT Light" w:eastAsia="Ebrima" w:hAnsi="Footlight MT Light" w:cs="Leelawadee"/>
          <w:b/>
          <w:spacing w:val="53"/>
          <w:sz w:val="24"/>
          <w:szCs w:val="24"/>
          <w:highlight w:val="green"/>
        </w:rPr>
        <w:t xml:space="preserve"> </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oun</w:t>
      </w:r>
      <w:r w:rsidRPr="00616E49">
        <w:rPr>
          <w:rFonts w:ascii="Footlight MT Light" w:eastAsia="Ebrima" w:hAnsi="Footlight MT Light" w:cs="Leelawadee"/>
          <w:sz w:val="24"/>
          <w:szCs w:val="24"/>
          <w:highlight w:val="green"/>
        </w:rPr>
        <w:t xml:space="preserve">ty: </w:t>
      </w:r>
      <w:r w:rsidRPr="00616E49">
        <w:rPr>
          <w:rFonts w:ascii="Footlight MT Light" w:eastAsia="Ebrima" w:hAnsi="Footlight MT Light" w:cs="Leelawadee"/>
          <w:spacing w:val="65"/>
          <w:sz w:val="24"/>
          <w:szCs w:val="24"/>
          <w:highlight w:val="green"/>
        </w:rPr>
        <w:t xml:space="preserve"> </w:t>
      </w:r>
      <w:r w:rsidR="00D537CE" w:rsidRPr="00616E49">
        <w:rPr>
          <w:rFonts w:ascii="Footlight MT Light" w:eastAsia="Ebrima" w:hAnsi="Footlight MT Light" w:cs="Leelawadee"/>
          <w:b/>
          <w:sz w:val="24"/>
          <w:szCs w:val="24"/>
          <w:highlight w:val="green"/>
        </w:rPr>
        <w:t xml:space="preserve">HOMA BAY </w:t>
      </w:r>
    </w:p>
    <w:p w:rsidR="00A005D3" w:rsidRPr="00616E49" w:rsidRDefault="00A005D3">
      <w:pPr>
        <w:spacing w:line="300" w:lineRule="exact"/>
        <w:ind w:left="111"/>
        <w:rPr>
          <w:rFonts w:ascii="Footlight MT Light" w:hAnsi="Footlight MT Light" w:cs="Leelawadee"/>
          <w:sz w:val="24"/>
          <w:szCs w:val="24"/>
          <w:highlight w:val="green"/>
        </w:rPr>
      </w:pPr>
    </w:p>
    <w:p w:rsidR="00D45672" w:rsidRPr="00616E49" w:rsidRDefault="00A21715">
      <w:pPr>
        <w:spacing w:line="300" w:lineRule="exact"/>
        <w:ind w:left="11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Pr</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j</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ct</w:t>
      </w:r>
      <w:r w:rsidRPr="00616E49">
        <w:rPr>
          <w:rFonts w:ascii="Footlight MT Light" w:eastAsia="Ebrima" w:hAnsi="Footlight MT Light" w:cs="Leelawadee"/>
          <w:spacing w:val="-1"/>
          <w:sz w:val="24"/>
          <w:szCs w:val="24"/>
          <w:highlight w:val="green"/>
        </w:rPr>
        <w:t xml:space="preserve"> </w:t>
      </w:r>
      <w:r w:rsidR="00655036" w:rsidRPr="00616E49">
        <w:rPr>
          <w:rFonts w:ascii="Footlight MT Light" w:eastAsia="Ebrima" w:hAnsi="Footlight MT Light" w:cs="Leelawadee"/>
          <w:sz w:val="24"/>
          <w:szCs w:val="24"/>
          <w:highlight w:val="green"/>
        </w:rPr>
        <w:t>N</w:t>
      </w:r>
      <w:r w:rsidR="00655036" w:rsidRPr="00616E49">
        <w:rPr>
          <w:rFonts w:ascii="Footlight MT Light" w:eastAsia="Ebrima" w:hAnsi="Footlight MT Light" w:cs="Leelawadee"/>
          <w:spacing w:val="1"/>
          <w:sz w:val="24"/>
          <w:szCs w:val="24"/>
          <w:highlight w:val="green"/>
        </w:rPr>
        <w:t>u</w:t>
      </w:r>
      <w:r w:rsidR="00655036" w:rsidRPr="00616E49">
        <w:rPr>
          <w:rFonts w:ascii="Footlight MT Light" w:eastAsia="Ebrima" w:hAnsi="Footlight MT Light" w:cs="Leelawadee"/>
          <w:sz w:val="24"/>
          <w:szCs w:val="24"/>
          <w:highlight w:val="green"/>
        </w:rPr>
        <w:t xml:space="preserve">mber: </w:t>
      </w:r>
      <w:r w:rsidR="00D537CE" w:rsidRPr="00616E49">
        <w:rPr>
          <w:rFonts w:ascii="Footlight MT Light" w:eastAsia="Ebrima" w:hAnsi="Footlight MT Light" w:cs="Leelawadee"/>
          <w:b/>
          <w:sz w:val="24"/>
          <w:szCs w:val="24"/>
          <w:highlight w:val="green"/>
        </w:rPr>
        <w:t>249</w:t>
      </w:r>
      <w:r w:rsidRPr="00616E49">
        <w:rPr>
          <w:rFonts w:ascii="Footlight MT Light" w:eastAsia="Ebrima" w:hAnsi="Footlight MT Light" w:cs="Leelawadee"/>
          <w:b/>
          <w:sz w:val="24"/>
          <w:szCs w:val="24"/>
          <w:highlight w:val="green"/>
        </w:rPr>
        <w:t>/2</w:t>
      </w:r>
      <w:r w:rsidRPr="00616E49">
        <w:rPr>
          <w:rFonts w:ascii="Footlight MT Light" w:eastAsia="Ebrima" w:hAnsi="Footlight MT Light" w:cs="Leelawadee"/>
          <w:b/>
          <w:spacing w:val="1"/>
          <w:sz w:val="24"/>
          <w:szCs w:val="24"/>
          <w:highlight w:val="green"/>
        </w:rPr>
        <w:t>64</w:t>
      </w:r>
      <w:r w:rsidRPr="00616E49">
        <w:rPr>
          <w:rFonts w:ascii="Footlight MT Light" w:eastAsia="Ebrima" w:hAnsi="Footlight MT Light" w:cs="Leelawadee"/>
          <w:b/>
          <w:spacing w:val="-1"/>
          <w:sz w:val="24"/>
          <w:szCs w:val="24"/>
          <w:highlight w:val="green"/>
        </w:rPr>
        <w:t>0</w:t>
      </w:r>
      <w:r w:rsidRPr="00616E49">
        <w:rPr>
          <w:rFonts w:ascii="Footlight MT Light" w:eastAsia="Ebrima" w:hAnsi="Footlight MT Light" w:cs="Leelawadee"/>
          <w:b/>
          <w:spacing w:val="1"/>
          <w:sz w:val="24"/>
          <w:szCs w:val="24"/>
          <w:highlight w:val="green"/>
        </w:rPr>
        <w:t>1</w:t>
      </w:r>
      <w:r w:rsidRPr="00616E49">
        <w:rPr>
          <w:rFonts w:ascii="Footlight MT Light" w:eastAsia="Ebrima" w:hAnsi="Footlight MT Light" w:cs="Leelawadee"/>
          <w:b/>
          <w:spacing w:val="-1"/>
          <w:sz w:val="24"/>
          <w:szCs w:val="24"/>
          <w:highlight w:val="green"/>
        </w:rPr>
        <w:t>0</w:t>
      </w:r>
      <w:r w:rsidRPr="00616E49">
        <w:rPr>
          <w:rFonts w:ascii="Footlight MT Light" w:eastAsia="Ebrima" w:hAnsi="Footlight MT Light" w:cs="Leelawadee"/>
          <w:b/>
          <w:sz w:val="24"/>
          <w:szCs w:val="24"/>
          <w:highlight w:val="green"/>
        </w:rPr>
        <w:t>0</w:t>
      </w:r>
    </w:p>
    <w:p w:rsidR="00D45672" w:rsidRPr="00616E49" w:rsidRDefault="00D45672">
      <w:pPr>
        <w:spacing w:before="4" w:line="160" w:lineRule="exact"/>
        <w:rPr>
          <w:rFonts w:ascii="Footlight MT Light" w:hAnsi="Footlight MT Light" w:cs="Leelawadee"/>
          <w:sz w:val="24"/>
          <w:szCs w:val="24"/>
          <w:highlight w:val="green"/>
        </w:rPr>
      </w:pPr>
    </w:p>
    <w:p w:rsidR="00D45672" w:rsidRPr="00616E49" w:rsidRDefault="00A21715">
      <w:pPr>
        <w:ind w:left="11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Pr</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j</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ct</w:t>
      </w:r>
      <w:r w:rsidRPr="00616E49">
        <w:rPr>
          <w:rFonts w:ascii="Footlight MT Light" w:eastAsia="Ebrima" w:hAnsi="Footlight MT Light" w:cs="Leelawadee"/>
          <w:spacing w:val="-1"/>
          <w:sz w:val="24"/>
          <w:szCs w:val="24"/>
          <w:highlight w:val="green"/>
        </w:rPr>
        <w:t xml:space="preserve"> T</w:t>
      </w:r>
      <w:r w:rsidRPr="00616E49">
        <w:rPr>
          <w:rFonts w:ascii="Footlight MT Light" w:eastAsia="Ebrima" w:hAnsi="Footlight MT Light" w:cs="Leelawadee"/>
          <w:sz w:val="24"/>
          <w:szCs w:val="24"/>
          <w:highlight w:val="green"/>
        </w:rPr>
        <w:t>itl</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 xml:space="preserve">: </w:t>
      </w:r>
      <w:r w:rsidRPr="00616E49">
        <w:rPr>
          <w:rFonts w:ascii="Footlight MT Light" w:eastAsia="Ebrima" w:hAnsi="Footlight MT Light" w:cs="Leelawadee"/>
          <w:spacing w:val="12"/>
          <w:sz w:val="24"/>
          <w:szCs w:val="24"/>
          <w:highlight w:val="green"/>
        </w:rPr>
        <w:t xml:space="preserve"> </w:t>
      </w:r>
      <w:r w:rsidRPr="00616E49">
        <w:rPr>
          <w:rFonts w:ascii="Footlight MT Light" w:eastAsia="Ebrima" w:hAnsi="Footlight MT Light" w:cs="Leelawadee"/>
          <w:b/>
          <w:sz w:val="24"/>
          <w:szCs w:val="24"/>
          <w:highlight w:val="green"/>
        </w:rPr>
        <w:t>B</w:t>
      </w:r>
      <w:r w:rsidRPr="00616E49">
        <w:rPr>
          <w:rFonts w:ascii="Footlight MT Light" w:eastAsia="Ebrima" w:hAnsi="Footlight MT Light" w:cs="Leelawadee"/>
          <w:b/>
          <w:spacing w:val="-1"/>
          <w:sz w:val="24"/>
          <w:szCs w:val="24"/>
          <w:highlight w:val="green"/>
        </w:rPr>
        <w:t>U</w:t>
      </w:r>
      <w:r w:rsidRPr="00616E49">
        <w:rPr>
          <w:rFonts w:ascii="Footlight MT Light" w:eastAsia="Ebrima" w:hAnsi="Footlight MT Light" w:cs="Leelawadee"/>
          <w:b/>
          <w:sz w:val="24"/>
          <w:szCs w:val="24"/>
          <w:highlight w:val="green"/>
        </w:rPr>
        <w:t>R</w:t>
      </w:r>
      <w:r w:rsidRPr="00616E49">
        <w:rPr>
          <w:rFonts w:ascii="Footlight MT Light" w:eastAsia="Ebrima" w:hAnsi="Footlight MT Light" w:cs="Leelawadee"/>
          <w:b/>
          <w:spacing w:val="-1"/>
          <w:sz w:val="24"/>
          <w:szCs w:val="24"/>
          <w:highlight w:val="green"/>
        </w:rPr>
        <w:t>SA</w:t>
      </w:r>
      <w:r w:rsidRPr="00616E49">
        <w:rPr>
          <w:rFonts w:ascii="Footlight MT Light" w:eastAsia="Ebrima" w:hAnsi="Footlight MT Light" w:cs="Leelawadee"/>
          <w:b/>
          <w:sz w:val="24"/>
          <w:szCs w:val="24"/>
          <w:highlight w:val="green"/>
        </w:rPr>
        <w:t>RY</w:t>
      </w:r>
      <w:r w:rsidRPr="00616E49">
        <w:rPr>
          <w:rFonts w:ascii="Footlight MT Light" w:eastAsia="Ebrima" w:hAnsi="Footlight MT Light" w:cs="Leelawadee"/>
          <w:b/>
          <w:spacing w:val="1"/>
          <w:sz w:val="24"/>
          <w:szCs w:val="24"/>
          <w:highlight w:val="green"/>
        </w:rPr>
        <w:t>/</w:t>
      </w:r>
      <w:r w:rsidRPr="00616E49">
        <w:rPr>
          <w:rFonts w:ascii="Footlight MT Light" w:eastAsia="Ebrima" w:hAnsi="Footlight MT Light" w:cs="Leelawadee"/>
          <w:b/>
          <w:spacing w:val="-1"/>
          <w:sz w:val="24"/>
          <w:szCs w:val="24"/>
          <w:highlight w:val="green"/>
        </w:rPr>
        <w:t>CA</w:t>
      </w:r>
      <w:r w:rsidRPr="00616E49">
        <w:rPr>
          <w:rFonts w:ascii="Footlight MT Light" w:eastAsia="Ebrima" w:hAnsi="Footlight MT Light" w:cs="Leelawadee"/>
          <w:b/>
          <w:spacing w:val="1"/>
          <w:sz w:val="24"/>
          <w:szCs w:val="24"/>
          <w:highlight w:val="green"/>
        </w:rPr>
        <w:t>T</w:t>
      </w:r>
      <w:r w:rsidRPr="00616E49">
        <w:rPr>
          <w:rFonts w:ascii="Footlight MT Light" w:eastAsia="Ebrima" w:hAnsi="Footlight MT Light" w:cs="Leelawadee"/>
          <w:b/>
          <w:sz w:val="24"/>
          <w:szCs w:val="24"/>
          <w:highlight w:val="green"/>
        </w:rPr>
        <w:t>S</w:t>
      </w:r>
      <w:r w:rsidRPr="00616E49">
        <w:rPr>
          <w:rFonts w:ascii="Footlight MT Light" w:eastAsia="Ebrima" w:hAnsi="Footlight MT Light" w:cs="Leelawadee"/>
          <w:b/>
          <w:spacing w:val="-1"/>
          <w:sz w:val="24"/>
          <w:szCs w:val="24"/>
          <w:highlight w:val="green"/>
        </w:rPr>
        <w:t>/</w:t>
      </w:r>
      <w:r w:rsidRPr="00616E49">
        <w:rPr>
          <w:rFonts w:ascii="Footlight MT Light" w:eastAsia="Ebrima" w:hAnsi="Footlight MT Light" w:cs="Leelawadee"/>
          <w:b/>
          <w:sz w:val="24"/>
          <w:szCs w:val="24"/>
          <w:highlight w:val="green"/>
        </w:rPr>
        <w:t>M</w:t>
      </w:r>
      <w:r w:rsidRPr="00616E49">
        <w:rPr>
          <w:rFonts w:ascii="Footlight MT Light" w:eastAsia="Ebrima" w:hAnsi="Footlight MT Light" w:cs="Leelawadee"/>
          <w:b/>
          <w:spacing w:val="3"/>
          <w:sz w:val="24"/>
          <w:szCs w:val="24"/>
          <w:highlight w:val="green"/>
        </w:rPr>
        <w:t>O</w:t>
      </w:r>
      <w:r w:rsidRPr="00616E49">
        <w:rPr>
          <w:rFonts w:ascii="Footlight MT Light" w:eastAsia="Ebrima" w:hAnsi="Footlight MT Light" w:cs="Leelawadee"/>
          <w:b/>
          <w:spacing w:val="-1"/>
          <w:sz w:val="24"/>
          <w:szCs w:val="24"/>
          <w:highlight w:val="green"/>
        </w:rPr>
        <w:t>C</w:t>
      </w:r>
      <w:r w:rsidRPr="00616E49">
        <w:rPr>
          <w:rFonts w:ascii="Footlight MT Light" w:eastAsia="Ebrima" w:hAnsi="Footlight MT Light" w:cs="Leelawadee"/>
          <w:b/>
          <w:sz w:val="24"/>
          <w:szCs w:val="24"/>
          <w:highlight w:val="green"/>
        </w:rPr>
        <w:t>KS</w:t>
      </w:r>
    </w:p>
    <w:p w:rsidR="00D45672" w:rsidRPr="00616E49" w:rsidRDefault="00D45672">
      <w:pPr>
        <w:spacing w:before="4" w:line="160" w:lineRule="exact"/>
        <w:rPr>
          <w:rFonts w:ascii="Footlight MT Light" w:hAnsi="Footlight MT Light" w:cs="Leelawadee"/>
          <w:sz w:val="24"/>
          <w:szCs w:val="24"/>
          <w:highlight w:val="green"/>
        </w:rPr>
      </w:pPr>
    </w:p>
    <w:p w:rsidR="00D45672" w:rsidRPr="00616E49" w:rsidRDefault="00A21715">
      <w:pPr>
        <w:ind w:left="11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S</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cto</w:t>
      </w:r>
      <w:r w:rsidRPr="00616E49">
        <w:rPr>
          <w:rFonts w:ascii="Footlight MT Light" w:eastAsia="Ebrima" w:hAnsi="Footlight MT Light" w:cs="Leelawadee"/>
          <w:spacing w:val="2"/>
          <w:sz w:val="24"/>
          <w:szCs w:val="24"/>
          <w:highlight w:val="green"/>
        </w:rPr>
        <w:t>r</w:t>
      </w:r>
      <w:r w:rsidRPr="00616E49">
        <w:rPr>
          <w:rFonts w:ascii="Footlight MT Light" w:eastAsia="Ebrima" w:hAnsi="Footlight MT Light" w:cs="Leelawadee"/>
          <w:sz w:val="24"/>
          <w:szCs w:val="24"/>
          <w:highlight w:val="green"/>
        </w:rPr>
        <w:t xml:space="preserve">:         </w:t>
      </w:r>
      <w:r w:rsidRPr="00616E49">
        <w:rPr>
          <w:rFonts w:ascii="Footlight MT Light" w:eastAsia="Ebrima" w:hAnsi="Footlight MT Light" w:cs="Leelawadee"/>
          <w:spacing w:val="64"/>
          <w:sz w:val="24"/>
          <w:szCs w:val="24"/>
          <w:highlight w:val="green"/>
        </w:rPr>
        <w:t xml:space="preserve"> </w:t>
      </w:r>
      <w:r w:rsidRPr="00616E49">
        <w:rPr>
          <w:rFonts w:ascii="Footlight MT Light" w:eastAsia="Ebrima" w:hAnsi="Footlight MT Light" w:cs="Leelawadee"/>
          <w:b/>
          <w:sz w:val="24"/>
          <w:szCs w:val="24"/>
          <w:highlight w:val="green"/>
        </w:rPr>
        <w:t>B</w:t>
      </w:r>
      <w:r w:rsidRPr="00616E49">
        <w:rPr>
          <w:rFonts w:ascii="Footlight MT Light" w:eastAsia="Ebrima" w:hAnsi="Footlight MT Light" w:cs="Leelawadee"/>
          <w:b/>
          <w:spacing w:val="-1"/>
          <w:sz w:val="24"/>
          <w:szCs w:val="24"/>
          <w:highlight w:val="green"/>
        </w:rPr>
        <w:t>U</w:t>
      </w:r>
      <w:r w:rsidRPr="00616E49">
        <w:rPr>
          <w:rFonts w:ascii="Footlight MT Light" w:eastAsia="Ebrima" w:hAnsi="Footlight MT Light" w:cs="Leelawadee"/>
          <w:b/>
          <w:sz w:val="24"/>
          <w:szCs w:val="24"/>
          <w:highlight w:val="green"/>
        </w:rPr>
        <w:t>R</w:t>
      </w:r>
      <w:r w:rsidRPr="00616E49">
        <w:rPr>
          <w:rFonts w:ascii="Footlight MT Light" w:eastAsia="Ebrima" w:hAnsi="Footlight MT Light" w:cs="Leelawadee"/>
          <w:b/>
          <w:spacing w:val="-1"/>
          <w:sz w:val="24"/>
          <w:szCs w:val="24"/>
          <w:highlight w:val="green"/>
        </w:rPr>
        <w:t>SA</w:t>
      </w:r>
      <w:r w:rsidRPr="00616E49">
        <w:rPr>
          <w:rFonts w:ascii="Footlight MT Light" w:eastAsia="Ebrima" w:hAnsi="Footlight MT Light" w:cs="Leelawadee"/>
          <w:b/>
          <w:sz w:val="24"/>
          <w:szCs w:val="24"/>
          <w:highlight w:val="green"/>
        </w:rPr>
        <w:t>RY</w:t>
      </w:r>
    </w:p>
    <w:p w:rsidR="00D45672" w:rsidRPr="00616E49" w:rsidRDefault="00D45672">
      <w:pPr>
        <w:spacing w:before="1" w:line="160" w:lineRule="exact"/>
        <w:rPr>
          <w:rFonts w:ascii="Footlight MT Light" w:hAnsi="Footlight MT Light" w:cs="Leelawadee"/>
          <w:sz w:val="24"/>
          <w:szCs w:val="24"/>
          <w:highlight w:val="green"/>
        </w:rPr>
      </w:pPr>
    </w:p>
    <w:p w:rsidR="00D45672" w:rsidRPr="00616E49" w:rsidRDefault="00A21715">
      <w:pPr>
        <w:ind w:left="11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Stat</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z w:val="24"/>
          <w:szCs w:val="24"/>
          <w:highlight w:val="green"/>
        </w:rPr>
        <w:t>s</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f</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z w:val="24"/>
          <w:szCs w:val="24"/>
          <w:highlight w:val="green"/>
        </w:rPr>
        <w:t>p</w:t>
      </w:r>
      <w:r w:rsidRPr="00616E49">
        <w:rPr>
          <w:rFonts w:ascii="Footlight MT Light" w:eastAsia="Ebrima" w:hAnsi="Footlight MT Light" w:cs="Leelawadee"/>
          <w:spacing w:val="1"/>
          <w:sz w:val="24"/>
          <w:szCs w:val="24"/>
          <w:highlight w:val="green"/>
        </w:rPr>
        <w:t>ro</w:t>
      </w:r>
      <w:r w:rsidRPr="00616E49">
        <w:rPr>
          <w:rFonts w:ascii="Footlight MT Light" w:eastAsia="Ebrima" w:hAnsi="Footlight MT Light" w:cs="Leelawadee"/>
          <w:sz w:val="24"/>
          <w:szCs w:val="24"/>
          <w:highlight w:val="green"/>
        </w:rPr>
        <w:t>j</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cts</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z w:val="24"/>
          <w:szCs w:val="24"/>
          <w:highlight w:val="green"/>
        </w:rPr>
        <w:t>(t</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z w:val="24"/>
          <w:szCs w:val="24"/>
          <w:highlight w:val="green"/>
        </w:rPr>
        <w:t>ck</w:t>
      </w:r>
      <w:r w:rsidRPr="00616E49">
        <w:rPr>
          <w:rFonts w:ascii="Footlight MT Light" w:eastAsia="Ebrima" w:hAnsi="Footlight MT Light" w:cs="Leelawadee"/>
          <w:spacing w:val="4"/>
          <w:sz w:val="24"/>
          <w:szCs w:val="24"/>
          <w:highlight w:val="green"/>
        </w:rPr>
        <w:t xml:space="preserve"> </w:t>
      </w:r>
      <w:r w:rsidRPr="00616E49">
        <w:rPr>
          <w:rFonts w:ascii="Footlight MT Light" w:eastAsia="Ebrima" w:hAnsi="Footlight MT Light" w:cs="Leelawadee"/>
          <w:spacing w:val="1"/>
          <w:sz w:val="24"/>
          <w:szCs w:val="24"/>
          <w:highlight w:val="green"/>
        </w:rPr>
        <w:t>on</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z w:val="24"/>
          <w:szCs w:val="24"/>
          <w:highlight w:val="green"/>
        </w:rPr>
        <w:t>Ne</w:t>
      </w:r>
      <w:r w:rsidRPr="00616E49">
        <w:rPr>
          <w:rFonts w:ascii="Footlight MT Light" w:eastAsia="Ebrima" w:hAnsi="Footlight MT Light" w:cs="Leelawadee"/>
          <w:spacing w:val="-1"/>
          <w:sz w:val="24"/>
          <w:szCs w:val="24"/>
          <w:highlight w:val="green"/>
        </w:rPr>
        <w:t>w</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 xml:space="preserve">… </w:t>
      </w:r>
      <w:r w:rsidRPr="00616E49">
        <w:rPr>
          <w:rFonts w:ascii="Footlight MT Light" w:eastAsia="Ebrima" w:hAnsi="Footlight MT Light" w:cs="Leelawadee"/>
          <w:spacing w:val="1"/>
          <w:sz w:val="24"/>
          <w:szCs w:val="24"/>
          <w:highlight w:val="green"/>
        </w:rPr>
        <w:t xml:space="preserve"> E</w:t>
      </w:r>
      <w:r w:rsidRPr="00616E49">
        <w:rPr>
          <w:rFonts w:ascii="Footlight MT Light" w:eastAsia="Ebrima" w:hAnsi="Footlight MT Light" w:cs="Leelawadee"/>
          <w:sz w:val="24"/>
          <w:szCs w:val="24"/>
          <w:highlight w:val="green"/>
        </w:rPr>
        <w:t>xten</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pacing w:val="2"/>
          <w:sz w:val="24"/>
          <w:szCs w:val="24"/>
          <w:highlight w:val="green"/>
        </w:rPr>
        <w:t>i</w:t>
      </w:r>
      <w:r w:rsidRPr="00616E49">
        <w:rPr>
          <w:rFonts w:ascii="Footlight MT Light" w:eastAsia="Ebrima" w:hAnsi="Footlight MT Light" w:cs="Leelawadee"/>
          <w:spacing w:val="1"/>
          <w:sz w:val="24"/>
          <w:szCs w:val="24"/>
          <w:highlight w:val="green"/>
        </w:rPr>
        <w:t>on</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 xml:space="preserve">.. </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pacing w:val="3"/>
          <w:sz w:val="24"/>
          <w:szCs w:val="24"/>
          <w:highlight w:val="green"/>
        </w:rPr>
        <w:t>n</w:t>
      </w:r>
      <w:r w:rsidRPr="00616E49">
        <w:rPr>
          <w:rFonts w:ascii="Footlight MT Light" w:eastAsia="Ebrima" w:hAnsi="Footlight MT Light" w:cs="Leelawadee"/>
          <w:sz w:val="24"/>
          <w:szCs w:val="24"/>
          <w:highlight w:val="green"/>
        </w:rPr>
        <w:t>-g</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ing…</w:t>
      </w:r>
      <w:r w:rsidRPr="00616E49">
        <w:rPr>
          <w:rFonts w:ascii="Footlight MT Light" w:eastAsia="Ebrima" w:hAnsi="Footlight MT Light" w:cs="Arial"/>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 Reh</w:t>
      </w:r>
      <w:r w:rsidRPr="00616E49">
        <w:rPr>
          <w:rFonts w:ascii="Footlight MT Light" w:eastAsia="Ebrima" w:hAnsi="Footlight MT Light" w:cs="Leelawadee"/>
          <w:spacing w:val="1"/>
          <w:sz w:val="24"/>
          <w:szCs w:val="24"/>
          <w:highlight w:val="green"/>
        </w:rPr>
        <w:t>a</w:t>
      </w:r>
      <w:r w:rsidRPr="00616E49">
        <w:rPr>
          <w:rFonts w:ascii="Footlight MT Light" w:eastAsia="Ebrima" w:hAnsi="Footlight MT Light" w:cs="Leelawadee"/>
          <w:sz w:val="24"/>
          <w:szCs w:val="24"/>
          <w:highlight w:val="green"/>
        </w:rPr>
        <w:t>bil</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z w:val="24"/>
          <w:szCs w:val="24"/>
          <w:highlight w:val="green"/>
        </w:rPr>
        <w:t>tation …</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p>
    <w:p w:rsidR="00D45672" w:rsidRPr="00616E49" w:rsidRDefault="00D45672">
      <w:pPr>
        <w:spacing w:line="200" w:lineRule="exact"/>
        <w:rPr>
          <w:rFonts w:ascii="Footlight MT Light" w:hAnsi="Footlight MT Light" w:cs="Leelawadee"/>
          <w:sz w:val="24"/>
          <w:szCs w:val="24"/>
          <w:highlight w:val="green"/>
        </w:rPr>
      </w:pPr>
    </w:p>
    <w:p w:rsidR="00D45672" w:rsidRPr="00616E49" w:rsidRDefault="00D45672">
      <w:pPr>
        <w:spacing w:before="14" w:line="240" w:lineRule="exact"/>
        <w:rPr>
          <w:rFonts w:ascii="Footlight MT Light" w:hAnsi="Footlight MT Light" w:cs="Leelawadee"/>
          <w:sz w:val="24"/>
          <w:szCs w:val="24"/>
          <w:highlight w:val="green"/>
        </w:rPr>
      </w:pPr>
    </w:p>
    <w:p w:rsidR="00D45672" w:rsidRPr="00616E49" w:rsidRDefault="00A21715">
      <w:pPr>
        <w:ind w:left="111"/>
        <w:rPr>
          <w:rFonts w:ascii="Footlight MT Light" w:eastAsia="Ebrima" w:hAnsi="Footlight MT Light" w:cs="Leelawadee"/>
          <w:sz w:val="24"/>
          <w:szCs w:val="24"/>
          <w:highlight w:val="green"/>
        </w:rPr>
      </w:pPr>
      <w:r w:rsidRPr="00616E49">
        <w:rPr>
          <w:rFonts w:ascii="Footlight MT Light" w:eastAsia="Ebrima" w:hAnsi="Footlight MT Light" w:cs="Leelawadee"/>
          <w:spacing w:val="-1"/>
          <w:sz w:val="24"/>
          <w:szCs w:val="24"/>
          <w:highlight w:val="green"/>
        </w:rPr>
        <w:t>B</w:t>
      </w:r>
      <w:r w:rsidRPr="00616E49">
        <w:rPr>
          <w:rFonts w:ascii="Footlight MT Light" w:eastAsia="Ebrima" w:hAnsi="Footlight MT Light" w:cs="Leelawadee"/>
          <w:sz w:val="24"/>
          <w:szCs w:val="24"/>
          <w:highlight w:val="green"/>
        </w:rPr>
        <w:t xml:space="preserve">rief </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ta</w:t>
      </w:r>
      <w:r w:rsidRPr="00616E49">
        <w:rPr>
          <w:rFonts w:ascii="Footlight MT Light" w:eastAsia="Ebrima" w:hAnsi="Footlight MT Light" w:cs="Leelawadee"/>
          <w:spacing w:val="1"/>
          <w:sz w:val="24"/>
          <w:szCs w:val="24"/>
          <w:highlight w:val="green"/>
        </w:rPr>
        <w:t>t</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m</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t on p</w:t>
      </w:r>
      <w:r w:rsidRPr="00616E49">
        <w:rPr>
          <w:rFonts w:ascii="Footlight MT Light" w:eastAsia="Ebrima" w:hAnsi="Footlight MT Light" w:cs="Leelawadee"/>
          <w:spacing w:val="1"/>
          <w:sz w:val="24"/>
          <w:szCs w:val="24"/>
          <w:highlight w:val="green"/>
        </w:rPr>
        <w:t>ro</w:t>
      </w:r>
      <w:r w:rsidRPr="00616E49">
        <w:rPr>
          <w:rFonts w:ascii="Footlight MT Light" w:eastAsia="Ebrima" w:hAnsi="Footlight MT Light" w:cs="Leelawadee"/>
          <w:sz w:val="24"/>
          <w:szCs w:val="24"/>
          <w:highlight w:val="green"/>
        </w:rPr>
        <w:t>j</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ct</w:t>
      </w:r>
      <w:r w:rsidRPr="00616E49">
        <w:rPr>
          <w:rFonts w:ascii="Footlight MT Light" w:eastAsia="Ebrima" w:hAnsi="Footlight MT Light" w:cs="Leelawadee"/>
          <w:spacing w:val="-1"/>
          <w:sz w:val="24"/>
          <w:szCs w:val="24"/>
          <w:highlight w:val="green"/>
        </w:rPr>
        <w:t xml:space="preserve"> s</w:t>
      </w:r>
      <w:r w:rsidRPr="00616E49">
        <w:rPr>
          <w:rFonts w:ascii="Footlight MT Light" w:eastAsia="Ebrima" w:hAnsi="Footlight MT Light" w:cs="Leelawadee"/>
          <w:sz w:val="24"/>
          <w:szCs w:val="24"/>
          <w:highlight w:val="green"/>
        </w:rPr>
        <w:t>ta</w:t>
      </w:r>
      <w:r w:rsidRPr="00616E49">
        <w:rPr>
          <w:rFonts w:ascii="Footlight MT Light" w:eastAsia="Ebrima" w:hAnsi="Footlight MT Light" w:cs="Leelawadee"/>
          <w:spacing w:val="1"/>
          <w:sz w:val="24"/>
          <w:szCs w:val="24"/>
          <w:highlight w:val="green"/>
        </w:rPr>
        <w:t>tu</w:t>
      </w:r>
      <w:r w:rsidRPr="00616E49">
        <w:rPr>
          <w:rFonts w:ascii="Footlight MT Light" w:eastAsia="Ebrima" w:hAnsi="Footlight MT Light" w:cs="Leelawadee"/>
          <w:sz w:val="24"/>
          <w:szCs w:val="24"/>
          <w:highlight w:val="green"/>
        </w:rPr>
        <w:t>s</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z w:val="24"/>
          <w:szCs w:val="24"/>
          <w:highlight w:val="green"/>
        </w:rPr>
        <w:t xml:space="preserve">at </w:t>
      </w:r>
      <w:r w:rsidRPr="00616E49">
        <w:rPr>
          <w:rFonts w:ascii="Footlight MT Light" w:eastAsia="Ebrima" w:hAnsi="Footlight MT Light" w:cs="Leelawadee"/>
          <w:spacing w:val="2"/>
          <w:sz w:val="24"/>
          <w:szCs w:val="24"/>
          <w:highlight w:val="green"/>
        </w:rPr>
        <w:t>t</w:t>
      </w:r>
      <w:r w:rsidRPr="00616E49">
        <w:rPr>
          <w:rFonts w:ascii="Footlight MT Light" w:eastAsia="Ebrima" w:hAnsi="Footlight MT Light" w:cs="Leelawadee"/>
          <w:sz w:val="24"/>
          <w:szCs w:val="24"/>
          <w:highlight w:val="green"/>
        </w:rPr>
        <w:t>i</w:t>
      </w:r>
      <w:r w:rsidRPr="00616E49">
        <w:rPr>
          <w:rFonts w:ascii="Footlight MT Light" w:eastAsia="Ebrima" w:hAnsi="Footlight MT Light" w:cs="Leelawadee"/>
          <w:spacing w:val="-1"/>
          <w:sz w:val="24"/>
          <w:szCs w:val="24"/>
          <w:highlight w:val="green"/>
        </w:rPr>
        <w:t>m</w:t>
      </w:r>
      <w:r w:rsidRPr="00616E49">
        <w:rPr>
          <w:rFonts w:ascii="Footlight MT Light" w:eastAsia="Ebrima" w:hAnsi="Footlight MT Light" w:cs="Leelawadee"/>
          <w:sz w:val="24"/>
          <w:szCs w:val="24"/>
          <w:highlight w:val="green"/>
        </w:rPr>
        <w:t>e</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f</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pacing w:val="3"/>
          <w:sz w:val="24"/>
          <w:szCs w:val="24"/>
          <w:highlight w:val="green"/>
        </w:rPr>
        <w:t>u</w:t>
      </w:r>
      <w:r w:rsidRPr="00616E49">
        <w:rPr>
          <w:rFonts w:ascii="Footlight MT Light" w:eastAsia="Ebrima" w:hAnsi="Footlight MT Light" w:cs="Leelawadee"/>
          <w:sz w:val="24"/>
          <w:szCs w:val="24"/>
          <w:highlight w:val="green"/>
        </w:rPr>
        <w:t>bmi</w:t>
      </w:r>
      <w:r w:rsidRPr="00616E49">
        <w:rPr>
          <w:rFonts w:ascii="Footlight MT Light" w:eastAsia="Ebrima" w:hAnsi="Footlight MT Light" w:cs="Leelawadee"/>
          <w:spacing w:val="-1"/>
          <w:sz w:val="24"/>
          <w:szCs w:val="24"/>
          <w:highlight w:val="green"/>
        </w:rPr>
        <w:t>ss</w:t>
      </w:r>
      <w:r w:rsidRPr="00616E49">
        <w:rPr>
          <w:rFonts w:ascii="Footlight MT Light" w:eastAsia="Ebrima" w:hAnsi="Footlight MT Light" w:cs="Leelawadee"/>
          <w:sz w:val="24"/>
          <w:szCs w:val="24"/>
          <w:highlight w:val="green"/>
        </w:rPr>
        <w:t>ion</w:t>
      </w:r>
    </w:p>
    <w:p w:rsidR="00D45672" w:rsidRPr="00616E49" w:rsidRDefault="00D45672">
      <w:pPr>
        <w:spacing w:before="10" w:line="140" w:lineRule="exact"/>
        <w:rPr>
          <w:rFonts w:ascii="Footlight MT Light" w:hAnsi="Footlight MT Light" w:cs="Leelawadee"/>
          <w:sz w:val="24"/>
          <w:szCs w:val="24"/>
          <w:highlight w:val="green"/>
        </w:rPr>
      </w:pPr>
    </w:p>
    <w:p w:rsidR="00D45672" w:rsidRPr="00616E49" w:rsidRDefault="00A21715">
      <w:pPr>
        <w:ind w:left="111"/>
        <w:rPr>
          <w:rFonts w:ascii="Footlight MT Light" w:eastAsia="Ebrima" w:hAnsi="Footlight MT Light" w:cs="Leelawadee"/>
          <w:sz w:val="24"/>
          <w:szCs w:val="24"/>
          <w:highlight w:val="green"/>
        </w:rPr>
      </w:pPr>
      <w:r w:rsidRPr="00616E49">
        <w:rPr>
          <w:rFonts w:ascii="Footlight MT Light" w:eastAsia="Ebrima" w:hAnsi="Footlight MT Light" w:cs="Leelawadee"/>
          <w:b/>
          <w:spacing w:val="-1"/>
          <w:sz w:val="24"/>
          <w:szCs w:val="24"/>
          <w:highlight w:val="green"/>
        </w:rPr>
        <w:t>P</w:t>
      </w:r>
      <w:r w:rsidRPr="00616E49">
        <w:rPr>
          <w:rFonts w:ascii="Footlight MT Light" w:eastAsia="Ebrima" w:hAnsi="Footlight MT Light" w:cs="Leelawadee"/>
          <w:b/>
          <w:sz w:val="24"/>
          <w:szCs w:val="24"/>
          <w:highlight w:val="green"/>
        </w:rPr>
        <w:t>rov</w:t>
      </w:r>
      <w:r w:rsidRPr="00616E49">
        <w:rPr>
          <w:rFonts w:ascii="Footlight MT Light" w:eastAsia="Ebrima" w:hAnsi="Footlight MT Light" w:cs="Leelawadee"/>
          <w:b/>
          <w:spacing w:val="-1"/>
          <w:sz w:val="24"/>
          <w:szCs w:val="24"/>
          <w:highlight w:val="green"/>
        </w:rPr>
        <w:t>i</w:t>
      </w:r>
      <w:r w:rsidRPr="00616E49">
        <w:rPr>
          <w:rFonts w:ascii="Footlight MT Light" w:eastAsia="Ebrima" w:hAnsi="Footlight MT Light" w:cs="Leelawadee"/>
          <w:b/>
          <w:sz w:val="24"/>
          <w:szCs w:val="24"/>
          <w:highlight w:val="green"/>
        </w:rPr>
        <w:t>s</w:t>
      </w:r>
      <w:r w:rsidRPr="00616E49">
        <w:rPr>
          <w:rFonts w:ascii="Footlight MT Light" w:eastAsia="Ebrima" w:hAnsi="Footlight MT Light" w:cs="Leelawadee"/>
          <w:b/>
          <w:spacing w:val="1"/>
          <w:sz w:val="24"/>
          <w:szCs w:val="24"/>
          <w:highlight w:val="green"/>
        </w:rPr>
        <w:t>i</w:t>
      </w:r>
      <w:r w:rsidRPr="00616E49">
        <w:rPr>
          <w:rFonts w:ascii="Footlight MT Light" w:eastAsia="Ebrima" w:hAnsi="Footlight MT Light" w:cs="Leelawadee"/>
          <w:b/>
          <w:sz w:val="24"/>
          <w:szCs w:val="24"/>
          <w:highlight w:val="green"/>
        </w:rPr>
        <w:t>on f</w:t>
      </w:r>
      <w:r w:rsidRPr="00616E49">
        <w:rPr>
          <w:rFonts w:ascii="Footlight MT Light" w:eastAsia="Ebrima" w:hAnsi="Footlight MT Light" w:cs="Leelawadee"/>
          <w:b/>
          <w:spacing w:val="-1"/>
          <w:sz w:val="24"/>
          <w:szCs w:val="24"/>
          <w:highlight w:val="green"/>
        </w:rPr>
        <w:t>o</w:t>
      </w:r>
      <w:r w:rsidRPr="00616E49">
        <w:rPr>
          <w:rFonts w:ascii="Footlight MT Light" w:eastAsia="Ebrima" w:hAnsi="Footlight MT Light" w:cs="Leelawadee"/>
          <w:b/>
          <w:sz w:val="24"/>
          <w:szCs w:val="24"/>
          <w:highlight w:val="green"/>
        </w:rPr>
        <w:t>r</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B</w:t>
      </w:r>
      <w:r w:rsidRPr="00616E49">
        <w:rPr>
          <w:rFonts w:ascii="Footlight MT Light" w:eastAsia="Ebrima" w:hAnsi="Footlight MT Light" w:cs="Leelawadee"/>
          <w:b/>
          <w:spacing w:val="-1"/>
          <w:sz w:val="24"/>
          <w:szCs w:val="24"/>
          <w:highlight w:val="green"/>
        </w:rPr>
        <w:t>u</w:t>
      </w:r>
      <w:r w:rsidRPr="00616E49">
        <w:rPr>
          <w:rFonts w:ascii="Footlight MT Light" w:eastAsia="Ebrima" w:hAnsi="Footlight MT Light" w:cs="Leelawadee"/>
          <w:b/>
          <w:sz w:val="24"/>
          <w:szCs w:val="24"/>
          <w:highlight w:val="green"/>
        </w:rPr>
        <w:t>rs</w:t>
      </w:r>
      <w:r w:rsidRPr="00616E49">
        <w:rPr>
          <w:rFonts w:ascii="Footlight MT Light" w:eastAsia="Ebrima" w:hAnsi="Footlight MT Light" w:cs="Leelawadee"/>
          <w:b/>
          <w:spacing w:val="1"/>
          <w:sz w:val="24"/>
          <w:szCs w:val="24"/>
          <w:highlight w:val="green"/>
        </w:rPr>
        <w:t>a</w:t>
      </w:r>
      <w:r w:rsidRPr="00616E49">
        <w:rPr>
          <w:rFonts w:ascii="Footlight MT Light" w:eastAsia="Ebrima" w:hAnsi="Footlight MT Light" w:cs="Leelawadee"/>
          <w:b/>
          <w:sz w:val="24"/>
          <w:szCs w:val="24"/>
          <w:highlight w:val="green"/>
        </w:rPr>
        <w:t>ri</w:t>
      </w:r>
      <w:r w:rsidRPr="00616E49">
        <w:rPr>
          <w:rFonts w:ascii="Footlight MT Light" w:eastAsia="Ebrima" w:hAnsi="Footlight MT Light" w:cs="Leelawadee"/>
          <w:b/>
          <w:spacing w:val="1"/>
          <w:sz w:val="24"/>
          <w:szCs w:val="24"/>
          <w:highlight w:val="green"/>
        </w:rPr>
        <w:t>e</w:t>
      </w:r>
      <w:r w:rsidRPr="00616E49">
        <w:rPr>
          <w:rFonts w:ascii="Footlight MT Light" w:eastAsia="Ebrima" w:hAnsi="Footlight MT Light" w:cs="Leelawadee"/>
          <w:b/>
          <w:sz w:val="24"/>
          <w:szCs w:val="24"/>
          <w:highlight w:val="green"/>
        </w:rPr>
        <w:t>s</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f</w:t>
      </w:r>
      <w:r w:rsidRPr="00616E49">
        <w:rPr>
          <w:rFonts w:ascii="Footlight MT Light" w:eastAsia="Ebrima" w:hAnsi="Footlight MT Light" w:cs="Leelawadee"/>
          <w:b/>
          <w:spacing w:val="-1"/>
          <w:sz w:val="24"/>
          <w:szCs w:val="24"/>
          <w:highlight w:val="green"/>
        </w:rPr>
        <w:t>o</w:t>
      </w:r>
      <w:r w:rsidRPr="00616E49">
        <w:rPr>
          <w:rFonts w:ascii="Footlight MT Light" w:eastAsia="Ebrima" w:hAnsi="Footlight MT Light" w:cs="Leelawadee"/>
          <w:b/>
          <w:sz w:val="24"/>
          <w:szCs w:val="24"/>
          <w:highlight w:val="green"/>
        </w:rPr>
        <w:t>r</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pacing w:val="-1"/>
          <w:sz w:val="24"/>
          <w:szCs w:val="24"/>
          <w:highlight w:val="green"/>
        </w:rPr>
        <w:t>n</w:t>
      </w:r>
      <w:r w:rsidRPr="00616E49">
        <w:rPr>
          <w:rFonts w:ascii="Footlight MT Light" w:eastAsia="Ebrima" w:hAnsi="Footlight MT Light" w:cs="Leelawadee"/>
          <w:b/>
          <w:sz w:val="24"/>
          <w:szCs w:val="24"/>
          <w:highlight w:val="green"/>
        </w:rPr>
        <w:t>eedy</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st</w:t>
      </w:r>
      <w:r w:rsidRPr="00616E49">
        <w:rPr>
          <w:rFonts w:ascii="Footlight MT Light" w:eastAsia="Ebrima" w:hAnsi="Footlight MT Light" w:cs="Leelawadee"/>
          <w:b/>
          <w:spacing w:val="-1"/>
          <w:sz w:val="24"/>
          <w:szCs w:val="24"/>
          <w:highlight w:val="green"/>
        </w:rPr>
        <w:t>u</w:t>
      </w:r>
      <w:r w:rsidRPr="00616E49">
        <w:rPr>
          <w:rFonts w:ascii="Footlight MT Light" w:eastAsia="Ebrima" w:hAnsi="Footlight MT Light" w:cs="Leelawadee"/>
          <w:b/>
          <w:sz w:val="24"/>
          <w:szCs w:val="24"/>
          <w:highlight w:val="green"/>
        </w:rPr>
        <w:t>de</w:t>
      </w:r>
      <w:r w:rsidRPr="00616E49">
        <w:rPr>
          <w:rFonts w:ascii="Footlight MT Light" w:eastAsia="Ebrima" w:hAnsi="Footlight MT Light" w:cs="Leelawadee"/>
          <w:b/>
          <w:spacing w:val="-1"/>
          <w:sz w:val="24"/>
          <w:szCs w:val="24"/>
          <w:highlight w:val="green"/>
        </w:rPr>
        <w:t>n</w:t>
      </w:r>
      <w:r w:rsidRPr="00616E49">
        <w:rPr>
          <w:rFonts w:ascii="Footlight MT Light" w:eastAsia="Ebrima" w:hAnsi="Footlight MT Light" w:cs="Leelawadee"/>
          <w:b/>
          <w:sz w:val="24"/>
          <w:szCs w:val="24"/>
          <w:highlight w:val="green"/>
        </w:rPr>
        <w:t>ts</w:t>
      </w:r>
      <w:r w:rsidRPr="00616E49">
        <w:rPr>
          <w:rFonts w:ascii="Footlight MT Light" w:eastAsia="Ebrima" w:hAnsi="Footlight MT Light" w:cs="Leelawadee"/>
          <w:b/>
          <w:spacing w:val="1"/>
          <w:sz w:val="24"/>
          <w:szCs w:val="24"/>
          <w:highlight w:val="green"/>
        </w:rPr>
        <w:t xml:space="preserve"> </w:t>
      </w:r>
    </w:p>
    <w:p w:rsidR="00D45672" w:rsidRPr="00616E49" w:rsidRDefault="00D45672">
      <w:pPr>
        <w:spacing w:line="200" w:lineRule="exact"/>
        <w:rPr>
          <w:rFonts w:ascii="Footlight MT Light" w:hAnsi="Footlight MT Light" w:cs="Leelawadee"/>
          <w:sz w:val="24"/>
          <w:szCs w:val="24"/>
          <w:highlight w:val="green"/>
        </w:rPr>
      </w:pPr>
    </w:p>
    <w:p w:rsidR="00D45672" w:rsidRPr="00616E49" w:rsidRDefault="00D45672">
      <w:pPr>
        <w:spacing w:before="6" w:line="240" w:lineRule="exact"/>
        <w:rPr>
          <w:rFonts w:ascii="Footlight MT Light" w:hAnsi="Footlight MT Light" w:cs="Leelawadee"/>
          <w:sz w:val="24"/>
          <w:szCs w:val="24"/>
          <w:highlight w:val="green"/>
        </w:rPr>
      </w:pPr>
    </w:p>
    <w:p w:rsidR="00D45672" w:rsidRPr="00616E49" w:rsidRDefault="00A21715">
      <w:pPr>
        <w:ind w:left="11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Fi</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a</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z w:val="24"/>
          <w:szCs w:val="24"/>
          <w:highlight w:val="green"/>
        </w:rPr>
        <w:t>al</w:t>
      </w:r>
      <w:r w:rsidRPr="00616E49">
        <w:rPr>
          <w:rFonts w:ascii="Footlight MT Light" w:eastAsia="Ebrima" w:hAnsi="Footlight MT Light" w:cs="Leelawadee"/>
          <w:spacing w:val="-1"/>
          <w:sz w:val="24"/>
          <w:szCs w:val="24"/>
          <w:highlight w:val="green"/>
        </w:rPr>
        <w:t xml:space="preserve"> ye</w:t>
      </w:r>
      <w:r w:rsidRPr="00616E49">
        <w:rPr>
          <w:rFonts w:ascii="Footlight MT Light" w:eastAsia="Ebrima" w:hAnsi="Footlight MT Light" w:cs="Leelawadee"/>
          <w:sz w:val="24"/>
          <w:szCs w:val="24"/>
          <w:highlight w:val="green"/>
        </w:rPr>
        <w:t>ar</w:t>
      </w:r>
      <w:r w:rsidRPr="00616E49">
        <w:rPr>
          <w:rFonts w:ascii="Footlight MT Light" w:eastAsia="Ebrima" w:hAnsi="Footlight MT Light" w:cs="Leelawadee"/>
          <w:spacing w:val="1"/>
          <w:sz w:val="24"/>
          <w:szCs w:val="24"/>
          <w:highlight w:val="green"/>
        </w:rPr>
        <w:t xml:space="preserve"> </w:t>
      </w:r>
      <w:r w:rsidR="00CE4474" w:rsidRPr="00616E49">
        <w:rPr>
          <w:rFonts w:ascii="Footlight MT Light" w:eastAsia="Ebrima" w:hAnsi="Footlight MT Light" w:cs="Leelawadee"/>
          <w:b/>
          <w:spacing w:val="1"/>
          <w:sz w:val="24"/>
          <w:szCs w:val="24"/>
          <w:highlight w:val="green"/>
        </w:rPr>
        <w:t xml:space="preserve">July 1, 2019 </w:t>
      </w:r>
      <w:r w:rsidR="00AB7A1C"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pacing w:val="1"/>
          <w:sz w:val="24"/>
          <w:szCs w:val="24"/>
          <w:highlight w:val="green"/>
        </w:rPr>
        <w:t xml:space="preserve">   to     </w:t>
      </w:r>
      <w:r w:rsidR="00CE4474" w:rsidRPr="00616E49">
        <w:rPr>
          <w:rFonts w:ascii="Footlight MT Light" w:eastAsia="Ebrima" w:hAnsi="Footlight MT Light" w:cs="Leelawadee"/>
          <w:b/>
          <w:spacing w:val="1"/>
          <w:sz w:val="24"/>
          <w:szCs w:val="24"/>
          <w:highlight w:val="green"/>
        </w:rPr>
        <w:t>June 30, 2020</w:t>
      </w:r>
    </w:p>
    <w:p w:rsidR="00D45672" w:rsidRPr="00616E49" w:rsidRDefault="00D45672">
      <w:pPr>
        <w:spacing w:before="4" w:line="160" w:lineRule="exact"/>
        <w:rPr>
          <w:rFonts w:ascii="Footlight MT Light" w:hAnsi="Footlight MT Light" w:cs="Leelawadee"/>
          <w:sz w:val="24"/>
          <w:szCs w:val="24"/>
          <w:highlight w:val="green"/>
        </w:rPr>
      </w:pPr>
    </w:p>
    <w:p w:rsidR="00D45672" w:rsidRPr="00616E49" w:rsidRDefault="00A21715">
      <w:pPr>
        <w:ind w:left="111"/>
        <w:rPr>
          <w:rFonts w:ascii="Footlight MT Light" w:eastAsia="Ebrima" w:hAnsi="Footlight MT Light" w:cs="Leelawadee"/>
          <w:sz w:val="24"/>
          <w:szCs w:val="24"/>
          <w:highlight w:val="green"/>
        </w:rPr>
      </w:pP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rigi</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al</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 xml:space="preserve">t </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timat</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 xml:space="preserve"> </w:t>
      </w:r>
      <w:r w:rsidR="00C00D76" w:rsidRPr="00616E49">
        <w:rPr>
          <w:rFonts w:ascii="Footlight MT Light" w:eastAsia="Ebrima" w:hAnsi="Footlight MT Light" w:cs="Leelawadee"/>
          <w:b/>
          <w:sz w:val="24"/>
          <w:szCs w:val="24"/>
          <w:highlight w:val="green"/>
        </w:rPr>
        <w:t xml:space="preserve">Ksh </w:t>
      </w:r>
      <w:r w:rsidR="0030285A" w:rsidRPr="00616E49">
        <w:rPr>
          <w:rFonts w:ascii="Footlight MT Light" w:hAnsi="Footlight MT Light" w:cs="Leelawadee"/>
          <w:b/>
          <w:bCs/>
          <w:sz w:val="24"/>
          <w:szCs w:val="24"/>
          <w:highlight w:val="green"/>
        </w:rPr>
        <w:t>30,350,000.00</w:t>
      </w:r>
      <w:r w:rsidR="00655036" w:rsidRPr="00616E49">
        <w:rPr>
          <w:rFonts w:ascii="Footlight MT Light" w:eastAsia="Ebrima" w:hAnsi="Footlight MT Light" w:cs="Leelawadee"/>
          <w:b/>
          <w:spacing w:val="1"/>
          <w:position w:val="-2"/>
          <w:sz w:val="24"/>
          <w:szCs w:val="24"/>
          <w:highlight w:val="green"/>
        </w:rPr>
        <w:tab/>
      </w:r>
      <w:r w:rsidRPr="00616E49">
        <w:rPr>
          <w:rFonts w:ascii="Footlight MT Light" w:eastAsia="Ebrima" w:hAnsi="Footlight MT Light" w:cs="Leelawadee"/>
          <w:sz w:val="24"/>
          <w:szCs w:val="24"/>
          <w:highlight w:val="green"/>
        </w:rPr>
        <w:t>dated</w:t>
      </w:r>
      <w:r w:rsidRPr="00616E49">
        <w:rPr>
          <w:rFonts w:ascii="Footlight MT Light" w:eastAsia="Ebrima" w:hAnsi="Footlight MT Light" w:cs="Leelawadee"/>
          <w:spacing w:val="44"/>
          <w:sz w:val="24"/>
          <w:szCs w:val="24"/>
          <w:highlight w:val="green"/>
        </w:rPr>
        <w:t xml:space="preserve"> </w:t>
      </w:r>
      <w:r w:rsidR="00CE4474" w:rsidRPr="00616E49">
        <w:rPr>
          <w:rFonts w:ascii="Footlight MT Light" w:eastAsia="Ebrima" w:hAnsi="Footlight MT Light" w:cs="Leelawadee"/>
          <w:b/>
          <w:spacing w:val="1"/>
          <w:sz w:val="24"/>
          <w:szCs w:val="24"/>
          <w:highlight w:val="green"/>
        </w:rPr>
        <w:t xml:space="preserve">July 1, 2019 </w:t>
      </w:r>
      <w:r w:rsidR="00AB7A1C"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pacing w:val="1"/>
          <w:sz w:val="24"/>
          <w:szCs w:val="24"/>
          <w:highlight w:val="green"/>
        </w:rPr>
        <w:t xml:space="preserve"> </w:t>
      </w:r>
    </w:p>
    <w:p w:rsidR="00D45672" w:rsidRPr="00616E49" w:rsidRDefault="00D45672">
      <w:pPr>
        <w:spacing w:before="10" w:line="240" w:lineRule="exact"/>
        <w:rPr>
          <w:rFonts w:ascii="Footlight MT Light" w:hAnsi="Footlight MT Light" w:cs="Leelawadee"/>
          <w:sz w:val="24"/>
          <w:szCs w:val="24"/>
          <w:highlight w:val="green"/>
        </w:rPr>
      </w:pPr>
    </w:p>
    <w:p w:rsidR="00D45672" w:rsidRPr="00616E49" w:rsidRDefault="00A21715">
      <w:pPr>
        <w:ind w:left="111"/>
        <w:rPr>
          <w:rFonts w:ascii="Footlight MT Light" w:eastAsia="Ebrima" w:hAnsi="Footlight MT Light" w:cs="Leelawadee"/>
          <w:b/>
          <w:sz w:val="24"/>
          <w:szCs w:val="24"/>
          <w:highlight w:val="green"/>
        </w:rPr>
      </w:pPr>
      <w:r w:rsidRPr="00616E49">
        <w:rPr>
          <w:rFonts w:ascii="Footlight MT Light" w:eastAsia="Ebrima" w:hAnsi="Footlight MT Light" w:cs="Leelawadee"/>
          <w:spacing w:val="1"/>
          <w:sz w:val="24"/>
          <w:szCs w:val="24"/>
          <w:highlight w:val="green"/>
        </w:rPr>
        <w:t>A</w:t>
      </w:r>
      <w:r w:rsidRPr="00616E49">
        <w:rPr>
          <w:rFonts w:ascii="Footlight MT Light" w:eastAsia="Ebrima" w:hAnsi="Footlight MT Light" w:cs="Leelawadee"/>
          <w:sz w:val="24"/>
          <w:szCs w:val="24"/>
          <w:highlight w:val="green"/>
        </w:rPr>
        <w:t>mo</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t a</w:t>
      </w:r>
      <w:r w:rsidRPr="00616E49">
        <w:rPr>
          <w:rFonts w:ascii="Footlight MT Light" w:eastAsia="Ebrima" w:hAnsi="Footlight MT Light" w:cs="Leelawadee"/>
          <w:spacing w:val="-1"/>
          <w:sz w:val="24"/>
          <w:szCs w:val="24"/>
          <w:highlight w:val="green"/>
        </w:rPr>
        <w:t>l</w:t>
      </w:r>
      <w:r w:rsidRPr="00616E49">
        <w:rPr>
          <w:rFonts w:ascii="Footlight MT Light" w:eastAsia="Ebrima" w:hAnsi="Footlight MT Light" w:cs="Leelawadee"/>
          <w:sz w:val="24"/>
          <w:szCs w:val="24"/>
          <w:highlight w:val="green"/>
        </w:rPr>
        <w:t>located la</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 xml:space="preserve">t </w:t>
      </w:r>
      <w:r w:rsidRPr="00616E49">
        <w:rPr>
          <w:rFonts w:ascii="Footlight MT Light" w:eastAsia="Ebrima" w:hAnsi="Footlight MT Light" w:cs="Leelawadee"/>
          <w:spacing w:val="1"/>
          <w:sz w:val="24"/>
          <w:szCs w:val="24"/>
          <w:highlight w:val="green"/>
        </w:rPr>
        <w:t>f</w:t>
      </w:r>
      <w:r w:rsidRPr="00616E49">
        <w:rPr>
          <w:rFonts w:ascii="Footlight MT Light" w:eastAsia="Ebrima" w:hAnsi="Footlight MT Light" w:cs="Leelawadee"/>
          <w:sz w:val="24"/>
          <w:szCs w:val="24"/>
          <w:highlight w:val="green"/>
        </w:rPr>
        <w:t>in</w:t>
      </w:r>
      <w:r w:rsidRPr="00616E49">
        <w:rPr>
          <w:rFonts w:ascii="Footlight MT Light" w:eastAsia="Ebrima" w:hAnsi="Footlight MT Light" w:cs="Leelawadee"/>
          <w:spacing w:val="1"/>
          <w:sz w:val="24"/>
          <w:szCs w:val="24"/>
          <w:highlight w:val="green"/>
        </w:rPr>
        <w:t>an</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z w:val="24"/>
          <w:szCs w:val="24"/>
          <w:highlight w:val="green"/>
        </w:rPr>
        <w:t>al</w:t>
      </w:r>
      <w:r w:rsidRPr="00616E49">
        <w:rPr>
          <w:rFonts w:ascii="Footlight MT Light" w:eastAsia="Ebrima" w:hAnsi="Footlight MT Light" w:cs="Leelawadee"/>
          <w:spacing w:val="-1"/>
          <w:sz w:val="24"/>
          <w:szCs w:val="24"/>
          <w:highlight w:val="green"/>
        </w:rPr>
        <w:t xml:space="preserve"> ye</w:t>
      </w:r>
      <w:r w:rsidRPr="00616E49">
        <w:rPr>
          <w:rFonts w:ascii="Footlight MT Light" w:eastAsia="Ebrima" w:hAnsi="Footlight MT Light" w:cs="Leelawadee"/>
          <w:sz w:val="24"/>
          <w:szCs w:val="24"/>
          <w:highlight w:val="green"/>
        </w:rPr>
        <w:t>a</w:t>
      </w:r>
      <w:r w:rsidRPr="00616E49">
        <w:rPr>
          <w:rFonts w:ascii="Footlight MT Light" w:eastAsia="Ebrima" w:hAnsi="Footlight MT Light" w:cs="Leelawadee"/>
          <w:spacing w:val="3"/>
          <w:sz w:val="24"/>
          <w:szCs w:val="24"/>
          <w:highlight w:val="green"/>
        </w:rPr>
        <w:t>r</w:t>
      </w:r>
      <w:r w:rsidRPr="00616E49">
        <w:rPr>
          <w:rFonts w:ascii="Footlight MT Light" w:eastAsia="Ebrima" w:hAnsi="Footlight MT Light" w:cs="Leelawadee"/>
          <w:sz w:val="24"/>
          <w:szCs w:val="24"/>
          <w:highlight w:val="green"/>
        </w:rPr>
        <w:t xml:space="preserve">:      </w:t>
      </w:r>
      <w:r w:rsidRPr="00616E49">
        <w:rPr>
          <w:rFonts w:ascii="Footlight MT Light" w:eastAsia="Ebrima" w:hAnsi="Footlight MT Light" w:cs="Leelawadee"/>
          <w:spacing w:val="47"/>
          <w:sz w:val="24"/>
          <w:szCs w:val="24"/>
          <w:highlight w:val="green"/>
        </w:rPr>
        <w:t xml:space="preserve"> </w:t>
      </w:r>
      <w:r w:rsidR="0030285A" w:rsidRPr="00616E49">
        <w:rPr>
          <w:rFonts w:ascii="Footlight MT Light" w:eastAsia="Ebrima" w:hAnsi="Footlight MT Light" w:cs="Leelawadee"/>
          <w:b/>
          <w:position w:val="-2"/>
          <w:sz w:val="24"/>
          <w:szCs w:val="24"/>
          <w:highlight w:val="green"/>
        </w:rPr>
        <w:t xml:space="preserve">Ksh </w:t>
      </w:r>
      <w:r w:rsidR="0030285A" w:rsidRPr="00616E49">
        <w:rPr>
          <w:rFonts w:ascii="Footlight MT Light" w:hAnsi="Footlight MT Light" w:cs="Leelawadee"/>
          <w:b/>
          <w:sz w:val="24"/>
          <w:szCs w:val="24"/>
          <w:highlight w:val="green"/>
        </w:rPr>
        <w:t>21,702,586.20</w:t>
      </w:r>
    </w:p>
    <w:p w:rsidR="00D45672" w:rsidRPr="00616E49" w:rsidRDefault="00D45672">
      <w:pPr>
        <w:spacing w:before="8" w:line="240" w:lineRule="exact"/>
        <w:rPr>
          <w:rFonts w:ascii="Footlight MT Light" w:hAnsi="Footlight MT Light" w:cs="Leelawadee"/>
          <w:sz w:val="24"/>
          <w:szCs w:val="24"/>
          <w:highlight w:val="green"/>
        </w:rPr>
      </w:pPr>
    </w:p>
    <w:p w:rsidR="00D45672" w:rsidRPr="00616E49" w:rsidRDefault="00A21715">
      <w:pPr>
        <w:spacing w:line="300" w:lineRule="exact"/>
        <w:ind w:left="111"/>
        <w:rPr>
          <w:rFonts w:ascii="Footlight MT Light" w:eastAsia="Ebrima" w:hAnsi="Footlight MT Light" w:cs="Leelawadee"/>
          <w:b/>
          <w:spacing w:val="1"/>
          <w:position w:val="-2"/>
          <w:sz w:val="24"/>
          <w:szCs w:val="24"/>
          <w:highlight w:val="green"/>
        </w:rPr>
      </w:pPr>
      <w:r w:rsidRPr="00616E49">
        <w:rPr>
          <w:rFonts w:ascii="Footlight MT Light" w:eastAsia="Ebrima" w:hAnsi="Footlight MT Light" w:cs="Leelawadee"/>
          <w:spacing w:val="1"/>
          <w:position w:val="-2"/>
          <w:sz w:val="24"/>
          <w:szCs w:val="24"/>
          <w:highlight w:val="green"/>
        </w:rPr>
        <w:t>A</w:t>
      </w:r>
      <w:r w:rsidRPr="00616E49">
        <w:rPr>
          <w:rFonts w:ascii="Footlight MT Light" w:eastAsia="Ebrima" w:hAnsi="Footlight MT Light" w:cs="Leelawadee"/>
          <w:position w:val="-2"/>
          <w:sz w:val="24"/>
          <w:szCs w:val="24"/>
          <w:highlight w:val="green"/>
        </w:rPr>
        <w:t>mo</w:t>
      </w:r>
      <w:r w:rsidRPr="00616E49">
        <w:rPr>
          <w:rFonts w:ascii="Footlight MT Light" w:eastAsia="Ebrima" w:hAnsi="Footlight MT Light" w:cs="Leelawadee"/>
          <w:spacing w:val="-1"/>
          <w:position w:val="-2"/>
          <w:sz w:val="24"/>
          <w:szCs w:val="24"/>
          <w:highlight w:val="green"/>
        </w:rPr>
        <w:t>u</w:t>
      </w:r>
      <w:r w:rsidRPr="00616E49">
        <w:rPr>
          <w:rFonts w:ascii="Footlight MT Light" w:eastAsia="Ebrima" w:hAnsi="Footlight MT Light" w:cs="Leelawadee"/>
          <w:spacing w:val="1"/>
          <w:position w:val="-2"/>
          <w:sz w:val="24"/>
          <w:szCs w:val="24"/>
          <w:highlight w:val="green"/>
        </w:rPr>
        <w:t>n</w:t>
      </w:r>
      <w:r w:rsidRPr="00616E49">
        <w:rPr>
          <w:rFonts w:ascii="Footlight MT Light" w:eastAsia="Ebrima" w:hAnsi="Footlight MT Light" w:cs="Leelawadee"/>
          <w:position w:val="-2"/>
          <w:sz w:val="24"/>
          <w:szCs w:val="24"/>
          <w:highlight w:val="green"/>
        </w:rPr>
        <w:t>t a</w:t>
      </w:r>
      <w:r w:rsidRPr="00616E49">
        <w:rPr>
          <w:rFonts w:ascii="Footlight MT Light" w:eastAsia="Ebrima" w:hAnsi="Footlight MT Light" w:cs="Leelawadee"/>
          <w:spacing w:val="-1"/>
          <w:position w:val="-2"/>
          <w:sz w:val="24"/>
          <w:szCs w:val="24"/>
          <w:highlight w:val="green"/>
        </w:rPr>
        <w:t>l</w:t>
      </w:r>
      <w:r w:rsidRPr="00616E49">
        <w:rPr>
          <w:rFonts w:ascii="Footlight MT Light" w:eastAsia="Ebrima" w:hAnsi="Footlight MT Light" w:cs="Leelawadee"/>
          <w:position w:val="-2"/>
          <w:sz w:val="24"/>
          <w:szCs w:val="24"/>
          <w:highlight w:val="green"/>
        </w:rPr>
        <w:t>located t</w:t>
      </w:r>
      <w:r w:rsidRPr="00616E49">
        <w:rPr>
          <w:rFonts w:ascii="Footlight MT Light" w:eastAsia="Ebrima" w:hAnsi="Footlight MT Light" w:cs="Leelawadee"/>
          <w:spacing w:val="1"/>
          <w:position w:val="-2"/>
          <w:sz w:val="24"/>
          <w:szCs w:val="24"/>
          <w:highlight w:val="green"/>
        </w:rPr>
        <w:t>h</w:t>
      </w:r>
      <w:r w:rsidRPr="00616E49">
        <w:rPr>
          <w:rFonts w:ascii="Footlight MT Light" w:eastAsia="Ebrima" w:hAnsi="Footlight MT Light" w:cs="Leelawadee"/>
          <w:position w:val="-2"/>
          <w:sz w:val="24"/>
          <w:szCs w:val="24"/>
          <w:highlight w:val="green"/>
        </w:rPr>
        <w:t>is f</w:t>
      </w:r>
      <w:r w:rsidRPr="00616E49">
        <w:rPr>
          <w:rFonts w:ascii="Footlight MT Light" w:eastAsia="Ebrima" w:hAnsi="Footlight MT Light" w:cs="Leelawadee"/>
          <w:spacing w:val="-1"/>
          <w:position w:val="-2"/>
          <w:sz w:val="24"/>
          <w:szCs w:val="24"/>
          <w:highlight w:val="green"/>
        </w:rPr>
        <w:t>i</w:t>
      </w:r>
      <w:r w:rsidRPr="00616E49">
        <w:rPr>
          <w:rFonts w:ascii="Footlight MT Light" w:eastAsia="Ebrima" w:hAnsi="Footlight MT Light" w:cs="Leelawadee"/>
          <w:spacing w:val="1"/>
          <w:position w:val="-2"/>
          <w:sz w:val="24"/>
          <w:szCs w:val="24"/>
          <w:highlight w:val="green"/>
        </w:rPr>
        <w:t>n</w:t>
      </w:r>
      <w:r w:rsidRPr="00616E49">
        <w:rPr>
          <w:rFonts w:ascii="Footlight MT Light" w:eastAsia="Ebrima" w:hAnsi="Footlight MT Light" w:cs="Leelawadee"/>
          <w:position w:val="-2"/>
          <w:sz w:val="24"/>
          <w:szCs w:val="24"/>
          <w:highlight w:val="green"/>
        </w:rPr>
        <w:t>a</w:t>
      </w:r>
      <w:r w:rsidRPr="00616E49">
        <w:rPr>
          <w:rFonts w:ascii="Footlight MT Light" w:eastAsia="Ebrima" w:hAnsi="Footlight MT Light" w:cs="Leelawadee"/>
          <w:spacing w:val="1"/>
          <w:position w:val="-2"/>
          <w:sz w:val="24"/>
          <w:szCs w:val="24"/>
          <w:highlight w:val="green"/>
        </w:rPr>
        <w:t>n</w:t>
      </w:r>
      <w:r w:rsidRPr="00616E49">
        <w:rPr>
          <w:rFonts w:ascii="Footlight MT Light" w:eastAsia="Ebrima" w:hAnsi="Footlight MT Light" w:cs="Leelawadee"/>
          <w:position w:val="-2"/>
          <w:sz w:val="24"/>
          <w:szCs w:val="24"/>
          <w:highlight w:val="green"/>
        </w:rPr>
        <w:t>c</w:t>
      </w:r>
      <w:r w:rsidRPr="00616E49">
        <w:rPr>
          <w:rFonts w:ascii="Footlight MT Light" w:eastAsia="Ebrima" w:hAnsi="Footlight MT Light" w:cs="Leelawadee"/>
          <w:spacing w:val="-1"/>
          <w:position w:val="-2"/>
          <w:sz w:val="24"/>
          <w:szCs w:val="24"/>
          <w:highlight w:val="green"/>
        </w:rPr>
        <w:t>i</w:t>
      </w:r>
      <w:r w:rsidRPr="00616E49">
        <w:rPr>
          <w:rFonts w:ascii="Footlight MT Light" w:eastAsia="Ebrima" w:hAnsi="Footlight MT Light" w:cs="Leelawadee"/>
          <w:position w:val="-2"/>
          <w:sz w:val="24"/>
          <w:szCs w:val="24"/>
          <w:highlight w:val="green"/>
        </w:rPr>
        <w:t>al</w:t>
      </w:r>
      <w:r w:rsidRPr="00616E49">
        <w:rPr>
          <w:rFonts w:ascii="Footlight MT Light" w:eastAsia="Ebrima" w:hAnsi="Footlight MT Light" w:cs="Leelawadee"/>
          <w:spacing w:val="-1"/>
          <w:position w:val="-2"/>
          <w:sz w:val="24"/>
          <w:szCs w:val="24"/>
          <w:highlight w:val="green"/>
        </w:rPr>
        <w:t xml:space="preserve"> ye</w:t>
      </w:r>
      <w:r w:rsidRPr="00616E49">
        <w:rPr>
          <w:rFonts w:ascii="Footlight MT Light" w:eastAsia="Ebrima" w:hAnsi="Footlight MT Light" w:cs="Leelawadee"/>
          <w:position w:val="-2"/>
          <w:sz w:val="24"/>
          <w:szCs w:val="24"/>
          <w:highlight w:val="green"/>
        </w:rPr>
        <w:t>a</w:t>
      </w:r>
      <w:r w:rsidRPr="00616E49">
        <w:rPr>
          <w:rFonts w:ascii="Footlight MT Light" w:eastAsia="Ebrima" w:hAnsi="Footlight MT Light" w:cs="Leelawadee"/>
          <w:spacing w:val="3"/>
          <w:position w:val="-2"/>
          <w:sz w:val="24"/>
          <w:szCs w:val="24"/>
          <w:highlight w:val="green"/>
        </w:rPr>
        <w:t>r</w:t>
      </w:r>
      <w:r w:rsidRPr="00616E49">
        <w:rPr>
          <w:rFonts w:ascii="Footlight MT Light" w:eastAsia="Ebrima" w:hAnsi="Footlight MT Light" w:cs="Leelawadee"/>
          <w:position w:val="-2"/>
          <w:sz w:val="24"/>
          <w:szCs w:val="24"/>
          <w:highlight w:val="green"/>
        </w:rPr>
        <w:t xml:space="preserve">:      </w:t>
      </w:r>
      <w:r w:rsidRPr="00616E49">
        <w:rPr>
          <w:rFonts w:ascii="Footlight MT Light" w:eastAsia="Ebrima" w:hAnsi="Footlight MT Light" w:cs="Leelawadee"/>
          <w:spacing w:val="32"/>
          <w:position w:val="-2"/>
          <w:sz w:val="24"/>
          <w:szCs w:val="24"/>
          <w:highlight w:val="green"/>
        </w:rPr>
        <w:t xml:space="preserve"> </w:t>
      </w:r>
      <w:r w:rsidR="00C00D76" w:rsidRPr="00616E49">
        <w:rPr>
          <w:rFonts w:ascii="Footlight MT Light" w:eastAsia="Ebrima" w:hAnsi="Footlight MT Light" w:cs="Leelawadee"/>
          <w:b/>
          <w:position w:val="-2"/>
          <w:sz w:val="24"/>
          <w:szCs w:val="24"/>
          <w:highlight w:val="green"/>
        </w:rPr>
        <w:t xml:space="preserve">Ksh </w:t>
      </w:r>
      <w:r w:rsidR="0030285A" w:rsidRPr="00616E49">
        <w:rPr>
          <w:rFonts w:ascii="Footlight MT Light" w:hAnsi="Footlight MT Light" w:cs="Leelawadee"/>
          <w:b/>
          <w:bCs/>
          <w:sz w:val="24"/>
          <w:szCs w:val="24"/>
          <w:highlight w:val="green"/>
        </w:rPr>
        <w:t>30,350,000.00</w:t>
      </w:r>
    </w:p>
    <w:p w:rsidR="008F1283" w:rsidRPr="00616E49" w:rsidRDefault="008F1283">
      <w:pPr>
        <w:spacing w:line="300" w:lineRule="exact"/>
        <w:ind w:left="111"/>
        <w:rPr>
          <w:rFonts w:ascii="Footlight MT Light" w:eastAsia="Ebrima" w:hAnsi="Footlight MT Light" w:cs="Leelawadee"/>
          <w:b/>
          <w:spacing w:val="1"/>
          <w:position w:val="-2"/>
          <w:sz w:val="24"/>
          <w:szCs w:val="24"/>
          <w:highlight w:val="green"/>
        </w:rPr>
      </w:pPr>
    </w:p>
    <w:tbl>
      <w:tblPr>
        <w:tblStyle w:val="TableGrid"/>
        <w:tblW w:w="4869" w:type="pct"/>
        <w:tblInd w:w="288" w:type="dxa"/>
        <w:tblLook w:val="04A0"/>
      </w:tblPr>
      <w:tblGrid>
        <w:gridCol w:w="1873"/>
        <w:gridCol w:w="3672"/>
        <w:gridCol w:w="2053"/>
        <w:gridCol w:w="1716"/>
        <w:gridCol w:w="1394"/>
      </w:tblGrid>
      <w:tr w:rsidR="00F30E5E" w:rsidRPr="00616E49" w:rsidTr="00F30E5E">
        <w:tc>
          <w:tcPr>
            <w:tcW w:w="883" w:type="pct"/>
            <w:vAlign w:val="center"/>
          </w:tcPr>
          <w:p w:rsidR="00F30E5E" w:rsidRPr="00616E49" w:rsidRDefault="00F30E5E" w:rsidP="00F30E5E">
            <w:pPr>
              <w:rPr>
                <w:rFonts w:ascii="Footlight MT Light" w:hAnsi="Footlight MT Light" w:cs="Leelawadee"/>
                <w:b/>
                <w:sz w:val="24"/>
                <w:szCs w:val="24"/>
                <w:highlight w:val="green"/>
              </w:rPr>
            </w:pPr>
            <w:r w:rsidRPr="00616E49">
              <w:rPr>
                <w:rFonts w:ascii="Footlight MT Light" w:hAnsi="Footlight MT Light" w:cs="Leelawadee"/>
                <w:b/>
                <w:sz w:val="24"/>
                <w:szCs w:val="24"/>
                <w:highlight w:val="green"/>
              </w:rPr>
              <w:t>PROJECT NAME</w:t>
            </w:r>
          </w:p>
        </w:tc>
        <w:tc>
          <w:tcPr>
            <w:tcW w:w="1723" w:type="pct"/>
            <w:vAlign w:val="center"/>
          </w:tcPr>
          <w:p w:rsidR="00F30E5E" w:rsidRPr="00616E49" w:rsidRDefault="00F30E5E" w:rsidP="00F30E5E">
            <w:pPr>
              <w:rPr>
                <w:rFonts w:ascii="Footlight MT Light" w:hAnsi="Footlight MT Light" w:cs="Leelawadee"/>
                <w:b/>
                <w:sz w:val="24"/>
                <w:szCs w:val="24"/>
                <w:highlight w:val="green"/>
              </w:rPr>
            </w:pPr>
            <w:r w:rsidRPr="00616E49">
              <w:rPr>
                <w:rFonts w:ascii="Footlight MT Light" w:hAnsi="Footlight MT Light" w:cs="Leelawadee"/>
                <w:b/>
                <w:sz w:val="24"/>
                <w:szCs w:val="24"/>
                <w:highlight w:val="green"/>
              </w:rPr>
              <w:t xml:space="preserve">PROJECT ACTIVITY </w:t>
            </w:r>
          </w:p>
        </w:tc>
        <w:tc>
          <w:tcPr>
            <w:tcW w:w="967" w:type="pct"/>
            <w:vAlign w:val="center"/>
          </w:tcPr>
          <w:p w:rsidR="00F30E5E" w:rsidRPr="00616E49" w:rsidRDefault="00F30E5E" w:rsidP="00F30E5E">
            <w:pPr>
              <w:rPr>
                <w:rFonts w:ascii="Footlight MT Light" w:hAnsi="Footlight MT Light" w:cs="Leelawadee"/>
                <w:b/>
                <w:sz w:val="24"/>
                <w:szCs w:val="24"/>
                <w:highlight w:val="green"/>
              </w:rPr>
            </w:pPr>
            <w:r w:rsidRPr="00616E49">
              <w:rPr>
                <w:rFonts w:ascii="Footlight MT Light" w:hAnsi="Footlight MT Light" w:cs="Leelawadee"/>
                <w:b/>
                <w:sz w:val="24"/>
                <w:szCs w:val="24"/>
                <w:highlight w:val="green"/>
              </w:rPr>
              <w:t>PROJECT NUMBER</w:t>
            </w:r>
          </w:p>
        </w:tc>
        <w:tc>
          <w:tcPr>
            <w:tcW w:w="768" w:type="pct"/>
            <w:vAlign w:val="center"/>
          </w:tcPr>
          <w:p w:rsidR="00F30E5E" w:rsidRPr="00616E49" w:rsidRDefault="00F30E5E" w:rsidP="00F30E5E">
            <w:pPr>
              <w:jc w:val="right"/>
              <w:rPr>
                <w:rFonts w:ascii="Footlight MT Light" w:hAnsi="Footlight MT Light" w:cs="Leelawadee"/>
                <w:b/>
                <w:sz w:val="24"/>
                <w:szCs w:val="24"/>
                <w:highlight w:val="green"/>
              </w:rPr>
            </w:pPr>
            <w:r w:rsidRPr="00616E49">
              <w:rPr>
                <w:rFonts w:ascii="Footlight MT Light" w:hAnsi="Footlight MT Light" w:cs="Leelawadee"/>
                <w:b/>
                <w:sz w:val="24"/>
                <w:szCs w:val="24"/>
                <w:highlight w:val="green"/>
              </w:rPr>
              <w:t>AMOUNT</w:t>
            </w:r>
          </w:p>
        </w:tc>
        <w:tc>
          <w:tcPr>
            <w:tcW w:w="659" w:type="pct"/>
          </w:tcPr>
          <w:p w:rsidR="00F30E5E" w:rsidRPr="00616E49" w:rsidRDefault="00F30E5E" w:rsidP="00F30E5E">
            <w:pPr>
              <w:jc w:val="right"/>
              <w:rPr>
                <w:rFonts w:ascii="Footlight MT Light" w:hAnsi="Footlight MT Light" w:cs="Leelawadee"/>
                <w:b/>
                <w:sz w:val="24"/>
                <w:szCs w:val="24"/>
                <w:highlight w:val="green"/>
              </w:rPr>
            </w:pPr>
            <w:r w:rsidRPr="00616E49">
              <w:rPr>
                <w:rFonts w:ascii="Footlight MT Light" w:hAnsi="Footlight MT Light" w:cs="Leelawadee"/>
                <w:b/>
                <w:sz w:val="24"/>
                <w:szCs w:val="24"/>
                <w:highlight w:val="green"/>
              </w:rPr>
              <w:t>STATUS</w:t>
            </w:r>
          </w:p>
        </w:tc>
      </w:tr>
      <w:tr w:rsidR="00E774CB" w:rsidRPr="00616E49" w:rsidTr="00F30E5E">
        <w:tc>
          <w:tcPr>
            <w:tcW w:w="883" w:type="pct"/>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Bursary – Secondary Schools</w:t>
            </w:r>
          </w:p>
        </w:tc>
        <w:tc>
          <w:tcPr>
            <w:tcW w:w="1723" w:type="pct"/>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Bursary to cater for  needy students in Secondary Schools</w:t>
            </w:r>
          </w:p>
        </w:tc>
        <w:tc>
          <w:tcPr>
            <w:tcW w:w="967" w:type="pct"/>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4-043-249-2640101-103-2019/20-001 </w:t>
            </w:r>
          </w:p>
        </w:tc>
        <w:tc>
          <w:tcPr>
            <w:tcW w:w="768" w:type="pct"/>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23,750,000.00</w:t>
            </w:r>
          </w:p>
        </w:tc>
        <w:tc>
          <w:tcPr>
            <w:tcW w:w="659" w:type="pct"/>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774CB" w:rsidRPr="00616E49" w:rsidTr="00F30E5E">
        <w:tc>
          <w:tcPr>
            <w:tcW w:w="883" w:type="pct"/>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Bursary - Tertiary institutions ( Universities and Colleges)/</w:t>
            </w:r>
          </w:p>
        </w:tc>
        <w:tc>
          <w:tcPr>
            <w:tcW w:w="1723" w:type="pct"/>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Bursary funds to cater for needy students in tertiary Institutions.</w:t>
            </w:r>
          </w:p>
        </w:tc>
        <w:tc>
          <w:tcPr>
            <w:tcW w:w="967" w:type="pct"/>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4-043-249-2640102-103-2019/20-002</w:t>
            </w:r>
          </w:p>
        </w:tc>
        <w:tc>
          <w:tcPr>
            <w:tcW w:w="768" w:type="pct"/>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6,000,000.00</w:t>
            </w:r>
          </w:p>
        </w:tc>
        <w:tc>
          <w:tcPr>
            <w:tcW w:w="659" w:type="pct"/>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774CB" w:rsidRPr="00616E49" w:rsidTr="00F30E5E">
        <w:tc>
          <w:tcPr>
            <w:tcW w:w="883" w:type="pct"/>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Bursary - Special Schools</w:t>
            </w:r>
          </w:p>
        </w:tc>
        <w:tc>
          <w:tcPr>
            <w:tcW w:w="1723" w:type="pct"/>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Bursary funds to cater for needy students in special Schools and Institutions.</w:t>
            </w:r>
          </w:p>
        </w:tc>
        <w:tc>
          <w:tcPr>
            <w:tcW w:w="967" w:type="pct"/>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4-043-249-2640103103-2019/20-003</w:t>
            </w:r>
          </w:p>
        </w:tc>
        <w:tc>
          <w:tcPr>
            <w:tcW w:w="768" w:type="pct"/>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600,000.00</w:t>
            </w:r>
          </w:p>
        </w:tc>
        <w:tc>
          <w:tcPr>
            <w:tcW w:w="659" w:type="pct"/>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774CB" w:rsidRPr="00616E49" w:rsidTr="00F30E5E">
        <w:tc>
          <w:tcPr>
            <w:tcW w:w="883" w:type="pct"/>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w:t>
            </w:r>
          </w:p>
        </w:tc>
        <w:tc>
          <w:tcPr>
            <w:tcW w:w="1723" w:type="pct"/>
          </w:tcPr>
          <w:p w:rsidR="00E774CB" w:rsidRPr="00616E49" w:rsidRDefault="00E774CB" w:rsidP="00825B7F">
            <w:pPr>
              <w:tabs>
                <w:tab w:val="left" w:pos="12615"/>
              </w:tabs>
              <w:rPr>
                <w:rFonts w:ascii="Footlight MT Light" w:hAnsi="Footlight MT Light" w:cs="Leelawadee"/>
                <w:b/>
                <w:bCs/>
                <w:sz w:val="24"/>
                <w:szCs w:val="24"/>
                <w:highlight w:val="green"/>
              </w:rPr>
            </w:pPr>
            <w:r w:rsidRPr="00616E49">
              <w:rPr>
                <w:rFonts w:ascii="Footlight MT Light" w:hAnsi="Footlight MT Light" w:cs="Leelawadee"/>
                <w:b/>
                <w:bCs/>
                <w:sz w:val="24"/>
                <w:szCs w:val="24"/>
                <w:highlight w:val="green"/>
              </w:rPr>
              <w:t> TOTAL</w:t>
            </w:r>
          </w:p>
        </w:tc>
        <w:tc>
          <w:tcPr>
            <w:tcW w:w="967" w:type="pct"/>
          </w:tcPr>
          <w:p w:rsidR="00E774CB" w:rsidRPr="00616E49" w:rsidRDefault="00E774CB" w:rsidP="00825B7F">
            <w:pPr>
              <w:tabs>
                <w:tab w:val="left" w:pos="12615"/>
              </w:tabs>
              <w:rPr>
                <w:rFonts w:ascii="Footlight MT Light" w:hAnsi="Footlight MT Light" w:cs="Leelawadee"/>
                <w:b/>
                <w:bCs/>
                <w:sz w:val="24"/>
                <w:szCs w:val="24"/>
                <w:highlight w:val="green"/>
              </w:rPr>
            </w:pPr>
            <w:r w:rsidRPr="00616E49">
              <w:rPr>
                <w:rFonts w:ascii="Footlight MT Light" w:hAnsi="Footlight MT Light" w:cs="Leelawadee"/>
                <w:b/>
                <w:bCs/>
                <w:sz w:val="24"/>
                <w:szCs w:val="24"/>
                <w:highlight w:val="green"/>
              </w:rPr>
              <w:t> </w:t>
            </w:r>
          </w:p>
        </w:tc>
        <w:tc>
          <w:tcPr>
            <w:tcW w:w="768" w:type="pct"/>
          </w:tcPr>
          <w:p w:rsidR="00E774CB" w:rsidRPr="00616E49" w:rsidRDefault="00E774CB" w:rsidP="00825B7F">
            <w:pPr>
              <w:tabs>
                <w:tab w:val="left" w:pos="12615"/>
              </w:tabs>
              <w:jc w:val="right"/>
              <w:rPr>
                <w:rFonts w:ascii="Footlight MT Light" w:hAnsi="Footlight MT Light" w:cs="Leelawadee"/>
                <w:b/>
                <w:bCs/>
                <w:sz w:val="24"/>
                <w:szCs w:val="24"/>
                <w:highlight w:val="green"/>
              </w:rPr>
            </w:pPr>
            <w:r w:rsidRPr="00616E49">
              <w:rPr>
                <w:rFonts w:ascii="Footlight MT Light" w:hAnsi="Footlight MT Light" w:cs="Leelawadee"/>
                <w:b/>
                <w:bCs/>
                <w:sz w:val="24"/>
                <w:szCs w:val="24"/>
                <w:highlight w:val="green"/>
              </w:rPr>
              <w:t>30,350,000.00</w:t>
            </w:r>
          </w:p>
        </w:tc>
        <w:tc>
          <w:tcPr>
            <w:tcW w:w="659" w:type="pct"/>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w:t>
            </w:r>
          </w:p>
        </w:tc>
      </w:tr>
    </w:tbl>
    <w:p w:rsidR="008F1283" w:rsidRPr="00616E49" w:rsidRDefault="008F1283">
      <w:pPr>
        <w:spacing w:line="300" w:lineRule="exact"/>
        <w:ind w:left="111"/>
        <w:rPr>
          <w:rFonts w:ascii="Footlight MT Light" w:eastAsia="Ebrima" w:hAnsi="Footlight MT Light" w:cs="Leelawadee"/>
          <w:sz w:val="24"/>
          <w:szCs w:val="24"/>
          <w:highlight w:val="green"/>
        </w:rPr>
      </w:pPr>
    </w:p>
    <w:p w:rsidR="00D45672" w:rsidRPr="00616E49" w:rsidRDefault="00D45672">
      <w:pPr>
        <w:spacing w:before="5" w:line="100" w:lineRule="exact"/>
        <w:rPr>
          <w:rFonts w:ascii="Footlight MT Light" w:hAnsi="Footlight MT Light" w:cs="Leelawadee"/>
          <w:sz w:val="24"/>
          <w:szCs w:val="24"/>
          <w:highlight w:val="green"/>
        </w:rPr>
      </w:pPr>
    </w:p>
    <w:p w:rsidR="00D45672" w:rsidRPr="00616E49" w:rsidRDefault="00D45672">
      <w:pPr>
        <w:spacing w:line="200" w:lineRule="exact"/>
        <w:rPr>
          <w:rFonts w:ascii="Footlight MT Light" w:hAnsi="Footlight MT Light" w:cs="Leelawadee"/>
          <w:sz w:val="24"/>
          <w:szCs w:val="24"/>
          <w:highlight w:val="green"/>
        </w:rPr>
      </w:pPr>
    </w:p>
    <w:p w:rsidR="00D45672" w:rsidRPr="00616E49" w:rsidRDefault="00D45672">
      <w:pPr>
        <w:spacing w:before="15" w:line="220" w:lineRule="exact"/>
        <w:rPr>
          <w:rFonts w:ascii="Footlight MT Light" w:hAnsi="Footlight MT Light" w:cs="Leelawadee"/>
          <w:sz w:val="24"/>
          <w:szCs w:val="24"/>
          <w:highlight w:val="green"/>
        </w:rPr>
      </w:pPr>
    </w:p>
    <w:p w:rsidR="003A2873" w:rsidRPr="00616E49" w:rsidRDefault="003A2873" w:rsidP="003A2873">
      <w:pPr>
        <w:spacing w:line="300" w:lineRule="exact"/>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P</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rson complet</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g fo</w:t>
      </w:r>
      <w:r w:rsidRPr="00616E49">
        <w:rPr>
          <w:rFonts w:ascii="Footlight MT Light" w:eastAsia="Ebrima" w:hAnsi="Footlight MT Light" w:cs="Leelawadee"/>
          <w:spacing w:val="1"/>
          <w:sz w:val="24"/>
          <w:szCs w:val="24"/>
          <w:highlight w:val="green"/>
        </w:rPr>
        <w:t>r</w:t>
      </w:r>
      <w:r w:rsidRPr="00616E49">
        <w:rPr>
          <w:rFonts w:ascii="Footlight MT Light" w:eastAsia="Ebrima" w:hAnsi="Footlight MT Light" w:cs="Leelawadee"/>
          <w:sz w:val="24"/>
          <w:szCs w:val="24"/>
          <w:highlight w:val="green"/>
        </w:rPr>
        <w:t>m:</w:t>
      </w:r>
      <w:r w:rsidRPr="00616E49">
        <w:rPr>
          <w:rFonts w:ascii="Footlight MT Light" w:eastAsia="Ebrima" w:hAnsi="Footlight MT Light" w:cs="Leelawadee"/>
          <w:spacing w:val="1"/>
          <w:sz w:val="24"/>
          <w:szCs w:val="24"/>
          <w:highlight w:val="green"/>
        </w:rPr>
        <w:t xml:space="preserve"> </w:t>
      </w:r>
      <w:r w:rsidR="00F30E5E" w:rsidRPr="00616E49">
        <w:rPr>
          <w:rFonts w:ascii="Footlight MT Light" w:eastAsia="Ebrima" w:hAnsi="Footlight MT Light" w:cs="Leelawadee"/>
          <w:b/>
          <w:sz w:val="24"/>
          <w:szCs w:val="24"/>
          <w:highlight w:val="green"/>
        </w:rPr>
        <w:t>Kennedy Chacha</w:t>
      </w:r>
      <w:r w:rsidRPr="00616E49">
        <w:rPr>
          <w:rFonts w:ascii="Footlight MT Light" w:eastAsia="Ebrima" w:hAnsi="Footlight MT Light" w:cs="Leelawadee"/>
          <w:b/>
          <w:sz w:val="24"/>
          <w:szCs w:val="24"/>
          <w:highlight w:val="green"/>
        </w:rPr>
        <w:t xml:space="preserve">  </w:t>
      </w:r>
      <w:r w:rsidRPr="00616E49">
        <w:rPr>
          <w:rFonts w:ascii="Footlight MT Light" w:eastAsia="Ebrima" w:hAnsi="Footlight MT Light" w:cs="Leelawadee"/>
          <w:b/>
          <w:spacing w:val="49"/>
          <w:sz w:val="24"/>
          <w:szCs w:val="24"/>
          <w:highlight w:val="green"/>
        </w:rPr>
        <w:t xml:space="preserve"> </w:t>
      </w:r>
      <w:r w:rsidRPr="00616E49">
        <w:rPr>
          <w:rFonts w:ascii="Footlight MT Light" w:eastAsia="Ebrima" w:hAnsi="Footlight MT Light" w:cs="Leelawadee"/>
          <w:b/>
          <w:spacing w:val="49"/>
          <w:sz w:val="24"/>
          <w:szCs w:val="24"/>
          <w:highlight w:val="green"/>
        </w:rPr>
        <w:tab/>
      </w:r>
      <w:r w:rsidR="008307E3" w:rsidRPr="00616E49">
        <w:rPr>
          <w:rFonts w:ascii="Footlight MT Light" w:eastAsia="Ebrima" w:hAnsi="Footlight MT Light" w:cs="Leelawadee"/>
          <w:sz w:val="24"/>
          <w:szCs w:val="24"/>
          <w:highlight w:val="green"/>
        </w:rPr>
        <w:t>P</w:t>
      </w:r>
      <w:r w:rsidR="008307E3" w:rsidRPr="00616E49">
        <w:rPr>
          <w:rFonts w:ascii="Footlight MT Light" w:eastAsia="Ebrima" w:hAnsi="Footlight MT Light" w:cs="Leelawadee"/>
          <w:spacing w:val="1"/>
          <w:sz w:val="24"/>
          <w:szCs w:val="24"/>
          <w:highlight w:val="green"/>
        </w:rPr>
        <w:t>o</w:t>
      </w:r>
      <w:r w:rsidR="008307E3" w:rsidRPr="00616E49">
        <w:rPr>
          <w:rFonts w:ascii="Footlight MT Light" w:eastAsia="Ebrima" w:hAnsi="Footlight MT Light" w:cs="Leelawadee"/>
          <w:spacing w:val="-1"/>
          <w:sz w:val="24"/>
          <w:szCs w:val="24"/>
          <w:highlight w:val="green"/>
        </w:rPr>
        <w:t>s</w:t>
      </w:r>
      <w:r w:rsidR="008307E3" w:rsidRPr="00616E49">
        <w:rPr>
          <w:rFonts w:ascii="Footlight MT Light" w:eastAsia="Ebrima" w:hAnsi="Footlight MT Light" w:cs="Leelawadee"/>
          <w:sz w:val="24"/>
          <w:szCs w:val="24"/>
          <w:highlight w:val="green"/>
        </w:rPr>
        <w:t>ition</w:t>
      </w:r>
      <w:r w:rsidR="008307E3"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b/>
          <w:sz w:val="24"/>
          <w:szCs w:val="24"/>
          <w:highlight w:val="green"/>
        </w:rPr>
        <w:t>F</w:t>
      </w:r>
      <w:r w:rsidRPr="00616E49">
        <w:rPr>
          <w:rFonts w:ascii="Footlight MT Light" w:eastAsia="Ebrima" w:hAnsi="Footlight MT Light" w:cs="Leelawadee"/>
          <w:b/>
          <w:spacing w:val="-1"/>
          <w:sz w:val="24"/>
          <w:szCs w:val="24"/>
          <w:highlight w:val="green"/>
        </w:rPr>
        <w:t>un</w:t>
      </w:r>
      <w:r w:rsidRPr="00616E49">
        <w:rPr>
          <w:rFonts w:ascii="Footlight MT Light" w:eastAsia="Ebrima" w:hAnsi="Footlight MT Light" w:cs="Leelawadee"/>
          <w:b/>
          <w:sz w:val="24"/>
          <w:szCs w:val="24"/>
          <w:highlight w:val="green"/>
        </w:rPr>
        <w:t>d</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pacing w:val="-1"/>
          <w:sz w:val="24"/>
          <w:szCs w:val="24"/>
          <w:highlight w:val="green"/>
        </w:rPr>
        <w:t>A</w:t>
      </w:r>
      <w:r w:rsidRPr="00616E49">
        <w:rPr>
          <w:rFonts w:ascii="Footlight MT Light" w:eastAsia="Ebrima" w:hAnsi="Footlight MT Light" w:cs="Leelawadee"/>
          <w:b/>
          <w:sz w:val="24"/>
          <w:szCs w:val="24"/>
          <w:highlight w:val="green"/>
        </w:rPr>
        <w:t>cco</w:t>
      </w:r>
      <w:r w:rsidRPr="00616E49">
        <w:rPr>
          <w:rFonts w:ascii="Footlight MT Light" w:eastAsia="Ebrima" w:hAnsi="Footlight MT Light" w:cs="Leelawadee"/>
          <w:b/>
          <w:spacing w:val="1"/>
          <w:sz w:val="24"/>
          <w:szCs w:val="24"/>
          <w:highlight w:val="green"/>
        </w:rPr>
        <w:t>un</w:t>
      </w:r>
      <w:r w:rsidRPr="00616E49">
        <w:rPr>
          <w:rFonts w:ascii="Footlight MT Light" w:eastAsia="Ebrima" w:hAnsi="Footlight MT Light" w:cs="Leelawadee"/>
          <w:b/>
          <w:sz w:val="24"/>
          <w:szCs w:val="24"/>
          <w:highlight w:val="green"/>
        </w:rPr>
        <w:t>t</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Ma</w:t>
      </w:r>
      <w:r w:rsidRPr="00616E49">
        <w:rPr>
          <w:rFonts w:ascii="Footlight MT Light" w:eastAsia="Ebrima" w:hAnsi="Footlight MT Light" w:cs="Leelawadee"/>
          <w:b/>
          <w:spacing w:val="-1"/>
          <w:sz w:val="24"/>
          <w:szCs w:val="24"/>
          <w:highlight w:val="green"/>
        </w:rPr>
        <w:t>n</w:t>
      </w:r>
      <w:r w:rsidRPr="00616E49">
        <w:rPr>
          <w:rFonts w:ascii="Footlight MT Light" w:eastAsia="Ebrima" w:hAnsi="Footlight MT Light" w:cs="Leelawadee"/>
          <w:b/>
          <w:sz w:val="24"/>
          <w:szCs w:val="24"/>
          <w:highlight w:val="green"/>
        </w:rPr>
        <w:t>ager</w:t>
      </w:r>
    </w:p>
    <w:p w:rsidR="003A2873" w:rsidRPr="00616E49" w:rsidRDefault="003A2873" w:rsidP="003A2873">
      <w:pPr>
        <w:spacing w:line="200" w:lineRule="exact"/>
        <w:rPr>
          <w:rFonts w:ascii="Footlight MT Light" w:hAnsi="Footlight MT Light" w:cs="Leelawadee"/>
          <w:sz w:val="24"/>
          <w:szCs w:val="24"/>
          <w:highlight w:val="green"/>
        </w:rPr>
      </w:pPr>
    </w:p>
    <w:p w:rsidR="003A2873" w:rsidRPr="00616E49" w:rsidRDefault="003A2873" w:rsidP="003A2873">
      <w:pPr>
        <w:spacing w:before="13" w:line="240" w:lineRule="exact"/>
        <w:rPr>
          <w:rFonts w:ascii="Footlight MT Light" w:hAnsi="Footlight MT Light" w:cs="Leelawadee"/>
          <w:sz w:val="24"/>
          <w:szCs w:val="24"/>
          <w:highlight w:val="green"/>
        </w:rPr>
      </w:pPr>
    </w:p>
    <w:p w:rsidR="003A2873" w:rsidRPr="00616E49" w:rsidRDefault="003A2873" w:rsidP="003A2873">
      <w:pPr>
        <w:ind w:left="131"/>
        <w:rPr>
          <w:rFonts w:ascii="Footlight MT Light" w:eastAsia="Ebrima" w:hAnsi="Footlight MT Light" w:cs="Leelawadee"/>
          <w:sz w:val="24"/>
          <w:szCs w:val="24"/>
          <w:highlight w:val="green"/>
        </w:rPr>
        <w:sectPr w:rsidR="003A2873" w:rsidRPr="00616E49">
          <w:pgSz w:w="12240" w:h="15840"/>
          <w:pgMar w:top="700" w:right="600" w:bottom="280" w:left="860" w:header="463" w:footer="0" w:gutter="0"/>
          <w:cols w:space="720"/>
        </w:sectPr>
      </w:pPr>
      <w:r w:rsidRPr="00616E49">
        <w:rPr>
          <w:rFonts w:ascii="Footlight MT Light" w:eastAsia="Ebrima" w:hAnsi="Footlight MT Light" w:cs="Leelawadee"/>
          <w:sz w:val="24"/>
          <w:szCs w:val="24"/>
          <w:highlight w:val="green"/>
        </w:rPr>
        <w:t>Signat</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z w:val="24"/>
          <w:szCs w:val="24"/>
          <w:highlight w:val="green"/>
        </w:rPr>
        <w:t>re</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2"/>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 xml:space="preserve">…       </w:t>
      </w:r>
      <w:r w:rsidRPr="00616E49">
        <w:rPr>
          <w:rFonts w:ascii="Footlight MT Light" w:eastAsia="Ebrima" w:hAnsi="Footlight MT Light" w:cs="Leelawadee"/>
          <w:spacing w:val="59"/>
          <w:sz w:val="24"/>
          <w:szCs w:val="24"/>
          <w:highlight w:val="green"/>
        </w:rPr>
        <w:t xml:space="preserve"> </w:t>
      </w:r>
      <w:r w:rsidRPr="00616E49">
        <w:rPr>
          <w:rFonts w:ascii="Footlight MT Light" w:eastAsia="Ebrima" w:hAnsi="Footlight MT Light" w:cs="Leelawadee"/>
          <w:sz w:val="24"/>
          <w:szCs w:val="24"/>
          <w:highlight w:val="green"/>
        </w:rPr>
        <w:t>Date</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p>
    <w:p w:rsidR="00D45672" w:rsidRPr="00616E49" w:rsidRDefault="00D45672">
      <w:pPr>
        <w:spacing w:line="200" w:lineRule="exact"/>
        <w:rPr>
          <w:rFonts w:ascii="Footlight MT Light" w:hAnsi="Footlight MT Light" w:cs="Leelawadee"/>
          <w:sz w:val="24"/>
          <w:szCs w:val="24"/>
          <w:highlight w:val="green"/>
        </w:rPr>
      </w:pPr>
    </w:p>
    <w:p w:rsidR="00642709" w:rsidRPr="00616E49" w:rsidRDefault="00642709" w:rsidP="00642709">
      <w:pPr>
        <w:spacing w:before="4" w:line="160" w:lineRule="exact"/>
        <w:rPr>
          <w:rFonts w:ascii="Footlight MT Light" w:hAnsi="Footlight MT Light" w:cs="Leelawadee"/>
          <w:sz w:val="24"/>
          <w:szCs w:val="24"/>
          <w:highlight w:val="green"/>
        </w:rPr>
      </w:pPr>
    </w:p>
    <w:tbl>
      <w:tblPr>
        <w:tblW w:w="10200" w:type="dxa"/>
        <w:tblInd w:w="430" w:type="dxa"/>
        <w:tblLayout w:type="fixed"/>
        <w:tblCellMar>
          <w:left w:w="0" w:type="dxa"/>
          <w:right w:w="0" w:type="dxa"/>
        </w:tblCellMar>
        <w:tblLook w:val="01E0"/>
      </w:tblPr>
      <w:tblGrid>
        <w:gridCol w:w="1653"/>
        <w:gridCol w:w="6564"/>
        <w:gridCol w:w="1983"/>
      </w:tblGrid>
      <w:tr w:rsidR="00AA5E83" w:rsidRPr="00616E49" w:rsidTr="001A47B2">
        <w:trPr>
          <w:trHeight w:hRule="exact" w:val="470"/>
        </w:trPr>
        <w:tc>
          <w:tcPr>
            <w:tcW w:w="1653" w:type="dxa"/>
            <w:tcBorders>
              <w:top w:val="nil"/>
              <w:left w:val="nil"/>
              <w:bottom w:val="nil"/>
              <w:right w:val="nil"/>
            </w:tcBorders>
          </w:tcPr>
          <w:p w:rsidR="00AA5E83" w:rsidRPr="00616E49" w:rsidRDefault="00AA5E83" w:rsidP="001A47B2">
            <w:pPr>
              <w:spacing w:before="57"/>
              <w:ind w:left="40"/>
              <w:rPr>
                <w:rFonts w:ascii="Footlight MT Light" w:eastAsia="Ebrima" w:hAnsi="Footlight MT Light" w:cs="Leelawadee"/>
                <w:sz w:val="24"/>
                <w:szCs w:val="24"/>
                <w:highlight w:val="green"/>
              </w:rPr>
            </w:pPr>
            <w:r w:rsidRPr="00616E49">
              <w:rPr>
                <w:rFonts w:ascii="Footlight MT Light" w:eastAsia="Ebrima" w:hAnsi="Footlight MT Light" w:cs="Leelawadee"/>
                <w:b/>
                <w:spacing w:val="1"/>
                <w:sz w:val="24"/>
                <w:szCs w:val="24"/>
                <w:highlight w:val="green"/>
              </w:rPr>
              <w:t>20</w:t>
            </w:r>
            <w:r w:rsidRPr="00616E49">
              <w:rPr>
                <w:rFonts w:ascii="Footlight MT Light" w:eastAsia="Ebrima" w:hAnsi="Footlight MT Light" w:cs="Leelawadee"/>
                <w:b/>
                <w:spacing w:val="-1"/>
                <w:sz w:val="24"/>
                <w:szCs w:val="24"/>
                <w:highlight w:val="green"/>
              </w:rPr>
              <w:t>1</w:t>
            </w:r>
            <w:r w:rsidRPr="00616E49">
              <w:rPr>
                <w:rFonts w:ascii="Footlight MT Light" w:eastAsia="Ebrima" w:hAnsi="Footlight MT Light" w:cs="Leelawadee"/>
                <w:b/>
                <w:sz w:val="24"/>
                <w:szCs w:val="24"/>
                <w:highlight w:val="green"/>
              </w:rPr>
              <w:t>5</w:t>
            </w:r>
          </w:p>
        </w:tc>
        <w:tc>
          <w:tcPr>
            <w:tcW w:w="6564" w:type="dxa"/>
            <w:tcBorders>
              <w:top w:val="nil"/>
              <w:left w:val="nil"/>
              <w:bottom w:val="nil"/>
              <w:right w:val="nil"/>
            </w:tcBorders>
          </w:tcPr>
          <w:p w:rsidR="00AA5E83" w:rsidRPr="00616E49" w:rsidRDefault="00AA5E83" w:rsidP="001A47B2">
            <w:pPr>
              <w:spacing w:before="28"/>
              <w:ind w:left="185" w:right="-1701"/>
              <w:rPr>
                <w:rFonts w:ascii="Footlight MT Light" w:eastAsia="Ebrima" w:hAnsi="Footlight MT Light" w:cs="Leelawadee"/>
                <w:sz w:val="24"/>
                <w:szCs w:val="24"/>
                <w:highlight w:val="green"/>
              </w:rPr>
            </w:pPr>
            <w:r w:rsidRPr="00616E49">
              <w:rPr>
                <w:rFonts w:ascii="Footlight MT Light" w:eastAsia="Ebrima" w:hAnsi="Footlight MT Light" w:cs="Leelawadee"/>
                <w:w w:val="96"/>
                <w:sz w:val="24"/>
                <w:szCs w:val="24"/>
                <w:highlight w:val="green"/>
              </w:rPr>
              <w:t>National Government C</w:t>
            </w:r>
            <w:r w:rsidRPr="00616E49">
              <w:rPr>
                <w:rFonts w:ascii="Footlight MT Light" w:eastAsia="Ebrima" w:hAnsi="Footlight MT Light" w:cs="Leelawadee"/>
                <w:spacing w:val="-1"/>
                <w:w w:val="96"/>
                <w:sz w:val="24"/>
                <w:szCs w:val="24"/>
                <w:highlight w:val="green"/>
              </w:rPr>
              <w:t>o</w:t>
            </w:r>
            <w:r w:rsidRPr="00616E49">
              <w:rPr>
                <w:rFonts w:ascii="Footlight MT Light" w:eastAsia="Ebrima" w:hAnsi="Footlight MT Light" w:cs="Leelawadee"/>
                <w:spacing w:val="1"/>
                <w:w w:val="96"/>
                <w:sz w:val="24"/>
                <w:szCs w:val="24"/>
                <w:highlight w:val="green"/>
              </w:rPr>
              <w:t>n</w:t>
            </w:r>
            <w:r w:rsidRPr="00616E49">
              <w:rPr>
                <w:rFonts w:ascii="Footlight MT Light" w:eastAsia="Ebrima" w:hAnsi="Footlight MT Light" w:cs="Leelawadee"/>
                <w:spacing w:val="-1"/>
                <w:w w:val="96"/>
                <w:sz w:val="24"/>
                <w:szCs w:val="24"/>
                <w:highlight w:val="green"/>
              </w:rPr>
              <w:t>s</w:t>
            </w:r>
            <w:r w:rsidRPr="00616E49">
              <w:rPr>
                <w:rFonts w:ascii="Footlight MT Light" w:eastAsia="Ebrima" w:hAnsi="Footlight MT Light" w:cs="Leelawadee"/>
                <w:w w:val="96"/>
                <w:sz w:val="24"/>
                <w:szCs w:val="24"/>
                <w:highlight w:val="green"/>
              </w:rPr>
              <w:t>tit</w:t>
            </w:r>
            <w:r w:rsidRPr="00616E49">
              <w:rPr>
                <w:rFonts w:ascii="Footlight MT Light" w:eastAsia="Ebrima" w:hAnsi="Footlight MT Light" w:cs="Leelawadee"/>
                <w:spacing w:val="1"/>
                <w:w w:val="96"/>
                <w:sz w:val="24"/>
                <w:szCs w:val="24"/>
                <w:highlight w:val="green"/>
              </w:rPr>
              <w:t>u</w:t>
            </w:r>
            <w:r w:rsidRPr="00616E49">
              <w:rPr>
                <w:rFonts w:ascii="Footlight MT Light" w:eastAsia="Ebrima" w:hAnsi="Footlight MT Light" w:cs="Leelawadee"/>
                <w:spacing w:val="-1"/>
                <w:w w:val="96"/>
                <w:sz w:val="24"/>
                <w:szCs w:val="24"/>
                <w:highlight w:val="green"/>
              </w:rPr>
              <w:t>e</w:t>
            </w:r>
            <w:r w:rsidRPr="00616E49">
              <w:rPr>
                <w:rFonts w:ascii="Footlight MT Light" w:eastAsia="Ebrima" w:hAnsi="Footlight MT Light" w:cs="Leelawadee"/>
                <w:spacing w:val="1"/>
                <w:w w:val="96"/>
                <w:sz w:val="24"/>
                <w:szCs w:val="24"/>
                <w:highlight w:val="green"/>
              </w:rPr>
              <w:t>n</w:t>
            </w:r>
            <w:r w:rsidRPr="00616E49">
              <w:rPr>
                <w:rFonts w:ascii="Footlight MT Light" w:eastAsia="Ebrima" w:hAnsi="Footlight MT Light" w:cs="Leelawadee"/>
                <w:w w:val="96"/>
                <w:sz w:val="24"/>
                <w:szCs w:val="24"/>
                <w:highlight w:val="green"/>
              </w:rPr>
              <w:t>c</w:t>
            </w:r>
            <w:r w:rsidRPr="00616E49">
              <w:rPr>
                <w:rFonts w:ascii="Footlight MT Light" w:eastAsia="Ebrima" w:hAnsi="Footlight MT Light" w:cs="Leelawadee"/>
                <w:spacing w:val="-1"/>
                <w:w w:val="96"/>
                <w:sz w:val="24"/>
                <w:szCs w:val="24"/>
                <w:highlight w:val="green"/>
              </w:rPr>
              <w:t>ie</w:t>
            </w:r>
            <w:r w:rsidRPr="00616E49">
              <w:rPr>
                <w:rFonts w:ascii="Footlight MT Light" w:eastAsia="Ebrima" w:hAnsi="Footlight MT Light" w:cs="Leelawadee"/>
                <w:w w:val="96"/>
                <w:sz w:val="24"/>
                <w:szCs w:val="24"/>
                <w:highlight w:val="green"/>
              </w:rPr>
              <w:t>s</w:t>
            </w:r>
            <w:r w:rsidRPr="00616E49">
              <w:rPr>
                <w:rFonts w:ascii="Footlight MT Light" w:eastAsia="Ebrima" w:hAnsi="Footlight MT Light" w:cs="Leelawadee"/>
                <w:spacing w:val="-1"/>
                <w:w w:val="96"/>
                <w:sz w:val="24"/>
                <w:szCs w:val="24"/>
                <w:highlight w:val="green"/>
              </w:rPr>
              <w:t xml:space="preserve"> </w:t>
            </w:r>
            <w:r w:rsidRPr="00616E49">
              <w:rPr>
                <w:rFonts w:ascii="Footlight MT Light" w:eastAsia="Ebrima" w:hAnsi="Footlight MT Light" w:cs="Leelawadee"/>
                <w:w w:val="96"/>
                <w:sz w:val="24"/>
                <w:szCs w:val="24"/>
                <w:highlight w:val="green"/>
              </w:rPr>
              <w:t>D</w:t>
            </w:r>
            <w:r w:rsidRPr="00616E49">
              <w:rPr>
                <w:rFonts w:ascii="Footlight MT Light" w:eastAsia="Ebrima" w:hAnsi="Footlight MT Light" w:cs="Leelawadee"/>
                <w:spacing w:val="-1"/>
                <w:w w:val="96"/>
                <w:sz w:val="24"/>
                <w:szCs w:val="24"/>
                <w:highlight w:val="green"/>
              </w:rPr>
              <w:t>e</w:t>
            </w:r>
            <w:r w:rsidRPr="00616E49">
              <w:rPr>
                <w:rFonts w:ascii="Footlight MT Light" w:eastAsia="Ebrima" w:hAnsi="Footlight MT Light" w:cs="Leelawadee"/>
                <w:spacing w:val="2"/>
                <w:w w:val="96"/>
                <w:sz w:val="24"/>
                <w:szCs w:val="24"/>
                <w:highlight w:val="green"/>
              </w:rPr>
              <w:t>v</w:t>
            </w:r>
            <w:r w:rsidRPr="00616E49">
              <w:rPr>
                <w:rFonts w:ascii="Footlight MT Light" w:eastAsia="Ebrima" w:hAnsi="Footlight MT Light" w:cs="Leelawadee"/>
                <w:spacing w:val="1"/>
                <w:w w:val="96"/>
                <w:sz w:val="24"/>
                <w:szCs w:val="24"/>
                <w:highlight w:val="green"/>
              </w:rPr>
              <w:t>e</w:t>
            </w:r>
            <w:r w:rsidRPr="00616E49">
              <w:rPr>
                <w:rFonts w:ascii="Footlight MT Light" w:eastAsia="Ebrima" w:hAnsi="Footlight MT Light" w:cs="Leelawadee"/>
                <w:w w:val="96"/>
                <w:sz w:val="24"/>
                <w:szCs w:val="24"/>
                <w:highlight w:val="green"/>
              </w:rPr>
              <w:t>lo</w:t>
            </w:r>
            <w:r w:rsidRPr="00616E49">
              <w:rPr>
                <w:rFonts w:ascii="Footlight MT Light" w:eastAsia="Ebrima" w:hAnsi="Footlight MT Light" w:cs="Leelawadee"/>
                <w:spacing w:val="1"/>
                <w:w w:val="96"/>
                <w:sz w:val="24"/>
                <w:szCs w:val="24"/>
                <w:highlight w:val="green"/>
              </w:rPr>
              <w:t>p</w:t>
            </w:r>
            <w:r w:rsidRPr="00616E49">
              <w:rPr>
                <w:rFonts w:ascii="Footlight MT Light" w:eastAsia="Ebrima" w:hAnsi="Footlight MT Light" w:cs="Leelawadee"/>
                <w:w w:val="96"/>
                <w:sz w:val="24"/>
                <w:szCs w:val="24"/>
                <w:highlight w:val="green"/>
              </w:rPr>
              <w:t>m</w:t>
            </w:r>
            <w:r w:rsidRPr="00616E49">
              <w:rPr>
                <w:rFonts w:ascii="Footlight MT Light" w:eastAsia="Ebrima" w:hAnsi="Footlight MT Light" w:cs="Leelawadee"/>
                <w:spacing w:val="-1"/>
                <w:w w:val="96"/>
                <w:sz w:val="24"/>
                <w:szCs w:val="24"/>
                <w:highlight w:val="green"/>
              </w:rPr>
              <w:t>e</w:t>
            </w:r>
            <w:r w:rsidRPr="00616E49">
              <w:rPr>
                <w:rFonts w:ascii="Footlight MT Light" w:eastAsia="Ebrima" w:hAnsi="Footlight MT Light" w:cs="Leelawadee"/>
                <w:spacing w:val="1"/>
                <w:w w:val="96"/>
                <w:sz w:val="24"/>
                <w:szCs w:val="24"/>
                <w:highlight w:val="green"/>
              </w:rPr>
              <w:t>n</w:t>
            </w:r>
            <w:r w:rsidRPr="00616E49">
              <w:rPr>
                <w:rFonts w:ascii="Footlight MT Light" w:eastAsia="Ebrima" w:hAnsi="Footlight MT Light" w:cs="Leelawadee"/>
                <w:w w:val="96"/>
                <w:sz w:val="24"/>
                <w:szCs w:val="24"/>
                <w:highlight w:val="green"/>
              </w:rPr>
              <w:t>t</w:t>
            </w:r>
            <w:r w:rsidRPr="00616E49">
              <w:rPr>
                <w:rFonts w:ascii="Footlight MT Light" w:eastAsia="Ebrima" w:hAnsi="Footlight MT Light" w:cs="Leelawadee"/>
                <w:spacing w:val="1"/>
                <w:w w:val="96"/>
                <w:sz w:val="24"/>
                <w:szCs w:val="24"/>
                <w:highlight w:val="green"/>
              </w:rPr>
              <w:t xml:space="preserve"> </w:t>
            </w:r>
            <w:r w:rsidRPr="00616E49">
              <w:rPr>
                <w:rFonts w:ascii="Footlight MT Light" w:eastAsia="Ebrima" w:hAnsi="Footlight MT Light" w:cs="Leelawadee"/>
                <w:sz w:val="24"/>
                <w:szCs w:val="24"/>
                <w:highlight w:val="green"/>
              </w:rPr>
              <w:t>Fu</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d</w:t>
            </w:r>
          </w:p>
        </w:tc>
        <w:tc>
          <w:tcPr>
            <w:tcW w:w="1983" w:type="dxa"/>
            <w:tcBorders>
              <w:top w:val="nil"/>
              <w:left w:val="nil"/>
              <w:bottom w:val="nil"/>
              <w:right w:val="nil"/>
            </w:tcBorders>
          </w:tcPr>
          <w:p w:rsidR="00AA5E83" w:rsidRPr="00616E49" w:rsidRDefault="00AA5E83" w:rsidP="001A47B2">
            <w:pPr>
              <w:spacing w:before="57"/>
              <w:ind w:left="141"/>
              <w:rPr>
                <w:rFonts w:ascii="Footlight MT Light" w:eastAsia="Ebrima" w:hAnsi="Footlight MT Light" w:cs="Leelawadee"/>
                <w:sz w:val="24"/>
                <w:szCs w:val="24"/>
                <w:highlight w:val="green"/>
              </w:rPr>
            </w:pPr>
            <w:r w:rsidRPr="00616E49">
              <w:rPr>
                <w:rFonts w:ascii="Footlight MT Light" w:eastAsia="Ebrima" w:hAnsi="Footlight MT Light" w:cs="Leelawadee"/>
                <w:b/>
                <w:sz w:val="24"/>
                <w:szCs w:val="24"/>
                <w:highlight w:val="green"/>
              </w:rPr>
              <w:t xml:space="preserve">No. </w:t>
            </w:r>
            <w:r w:rsidRPr="00616E49">
              <w:rPr>
                <w:rFonts w:ascii="Footlight MT Light" w:eastAsia="Ebrima" w:hAnsi="Footlight MT Light" w:cs="Leelawadee"/>
                <w:b/>
                <w:spacing w:val="1"/>
                <w:sz w:val="24"/>
                <w:szCs w:val="24"/>
                <w:highlight w:val="green"/>
              </w:rPr>
              <w:t>30</w:t>
            </w:r>
          </w:p>
        </w:tc>
      </w:tr>
    </w:tbl>
    <w:p w:rsidR="00642709" w:rsidRPr="00616E49" w:rsidRDefault="00642709" w:rsidP="00642709">
      <w:pPr>
        <w:spacing w:before="10" w:line="140" w:lineRule="exact"/>
        <w:rPr>
          <w:rFonts w:ascii="Footlight MT Light" w:hAnsi="Footlight MT Light" w:cs="Leelawadee"/>
          <w:sz w:val="24"/>
          <w:szCs w:val="24"/>
          <w:highlight w:val="green"/>
        </w:rPr>
      </w:pPr>
    </w:p>
    <w:p w:rsidR="00642709" w:rsidRPr="00616E49" w:rsidRDefault="00642709" w:rsidP="00642709">
      <w:pPr>
        <w:tabs>
          <w:tab w:val="left" w:pos="6946"/>
        </w:tabs>
        <w:spacing w:line="359" w:lineRule="auto"/>
        <w:ind w:left="3119" w:right="2582" w:firstLine="283"/>
        <w:jc w:val="center"/>
        <w:rPr>
          <w:rFonts w:ascii="Footlight MT Light" w:eastAsia="Ebrima" w:hAnsi="Footlight MT Light" w:cs="Leelawadee"/>
          <w:sz w:val="24"/>
          <w:szCs w:val="24"/>
          <w:highlight w:val="green"/>
        </w:rPr>
      </w:pPr>
      <w:r w:rsidRPr="00616E49">
        <w:rPr>
          <w:rFonts w:ascii="Footlight MT Light" w:eastAsia="Ebrima" w:hAnsi="Footlight MT Light" w:cs="Leelawadee"/>
          <w:b/>
          <w:sz w:val="24"/>
          <w:szCs w:val="24"/>
          <w:highlight w:val="green"/>
        </w:rPr>
        <w:t>FOURTH</w:t>
      </w:r>
      <w:r w:rsidRPr="00616E49">
        <w:rPr>
          <w:rFonts w:ascii="Footlight MT Light" w:eastAsia="Ebrima" w:hAnsi="Footlight MT Light" w:cs="Leelawadee"/>
          <w:b/>
          <w:spacing w:val="2"/>
          <w:sz w:val="24"/>
          <w:szCs w:val="24"/>
          <w:highlight w:val="green"/>
        </w:rPr>
        <w:t xml:space="preserve"> </w:t>
      </w:r>
      <w:r w:rsidRPr="00616E49">
        <w:rPr>
          <w:rFonts w:ascii="Footlight MT Light" w:eastAsia="Ebrima" w:hAnsi="Footlight MT Light" w:cs="Leelawadee"/>
          <w:b/>
          <w:sz w:val="24"/>
          <w:szCs w:val="24"/>
          <w:highlight w:val="green"/>
        </w:rPr>
        <w:t>S</w:t>
      </w:r>
      <w:r w:rsidRPr="00616E49">
        <w:rPr>
          <w:rFonts w:ascii="Footlight MT Light" w:eastAsia="Ebrima" w:hAnsi="Footlight MT Light" w:cs="Leelawadee"/>
          <w:b/>
          <w:spacing w:val="-1"/>
          <w:sz w:val="24"/>
          <w:szCs w:val="24"/>
          <w:highlight w:val="green"/>
        </w:rPr>
        <w:t>C</w:t>
      </w:r>
      <w:r w:rsidRPr="00616E49">
        <w:rPr>
          <w:rFonts w:ascii="Footlight MT Light" w:eastAsia="Ebrima" w:hAnsi="Footlight MT Light" w:cs="Leelawadee"/>
          <w:b/>
          <w:spacing w:val="1"/>
          <w:sz w:val="24"/>
          <w:szCs w:val="24"/>
          <w:highlight w:val="green"/>
        </w:rPr>
        <w:t>H</w:t>
      </w:r>
      <w:r w:rsidRPr="00616E49">
        <w:rPr>
          <w:rFonts w:ascii="Footlight MT Light" w:eastAsia="Ebrima" w:hAnsi="Footlight MT Light" w:cs="Leelawadee"/>
          <w:b/>
          <w:sz w:val="24"/>
          <w:szCs w:val="24"/>
          <w:highlight w:val="green"/>
        </w:rPr>
        <w:t>EDU</w:t>
      </w:r>
      <w:r w:rsidRPr="00616E49">
        <w:rPr>
          <w:rFonts w:ascii="Footlight MT Light" w:eastAsia="Ebrima" w:hAnsi="Footlight MT Light" w:cs="Leelawadee"/>
          <w:b/>
          <w:spacing w:val="-1"/>
          <w:sz w:val="24"/>
          <w:szCs w:val="24"/>
          <w:highlight w:val="green"/>
        </w:rPr>
        <w:t>L</w:t>
      </w:r>
      <w:r w:rsidRPr="00616E49">
        <w:rPr>
          <w:rFonts w:ascii="Footlight MT Light" w:eastAsia="Ebrima" w:hAnsi="Footlight MT Light" w:cs="Leelawadee"/>
          <w:b/>
          <w:sz w:val="24"/>
          <w:szCs w:val="24"/>
          <w:highlight w:val="green"/>
        </w:rPr>
        <w:t>E (s.</w:t>
      </w:r>
      <w:r w:rsidRPr="00616E49">
        <w:rPr>
          <w:rFonts w:ascii="Footlight MT Light" w:eastAsia="Ebrima" w:hAnsi="Footlight MT Light" w:cs="Leelawadee"/>
          <w:b/>
          <w:spacing w:val="1"/>
          <w:sz w:val="24"/>
          <w:szCs w:val="24"/>
          <w:highlight w:val="green"/>
        </w:rPr>
        <w:t xml:space="preserve"> 30</w:t>
      </w:r>
      <w:r w:rsidRPr="00616E49">
        <w:rPr>
          <w:rFonts w:ascii="Footlight MT Light" w:eastAsia="Ebrima" w:hAnsi="Footlight MT Light" w:cs="Leelawadee"/>
          <w:b/>
          <w:sz w:val="24"/>
          <w:szCs w:val="24"/>
          <w:highlight w:val="green"/>
        </w:rPr>
        <w:t xml:space="preserve">) </w:t>
      </w:r>
      <w:r w:rsidRPr="00616E49">
        <w:rPr>
          <w:rFonts w:ascii="Footlight MT Light" w:eastAsia="Ebrima" w:hAnsi="Footlight MT Light" w:cs="Leelawadee"/>
          <w:b/>
          <w:spacing w:val="-1"/>
          <w:sz w:val="24"/>
          <w:szCs w:val="24"/>
          <w:highlight w:val="green"/>
        </w:rPr>
        <w:t>P</w:t>
      </w:r>
      <w:r w:rsidRPr="00616E49">
        <w:rPr>
          <w:rFonts w:ascii="Footlight MT Light" w:eastAsia="Ebrima" w:hAnsi="Footlight MT Light" w:cs="Leelawadee"/>
          <w:b/>
          <w:sz w:val="24"/>
          <w:szCs w:val="24"/>
          <w:highlight w:val="green"/>
        </w:rPr>
        <w:t>RO</w:t>
      </w:r>
      <w:r w:rsidRPr="00616E49">
        <w:rPr>
          <w:rFonts w:ascii="Footlight MT Light" w:eastAsia="Ebrima" w:hAnsi="Footlight MT Light" w:cs="Leelawadee"/>
          <w:b/>
          <w:spacing w:val="1"/>
          <w:sz w:val="24"/>
          <w:szCs w:val="24"/>
          <w:highlight w:val="green"/>
        </w:rPr>
        <w:t>J</w:t>
      </w:r>
      <w:r w:rsidRPr="00616E49">
        <w:rPr>
          <w:rFonts w:ascii="Footlight MT Light" w:eastAsia="Ebrima" w:hAnsi="Footlight MT Light" w:cs="Leelawadee"/>
          <w:b/>
          <w:sz w:val="24"/>
          <w:szCs w:val="24"/>
          <w:highlight w:val="green"/>
        </w:rPr>
        <w:t>E</w:t>
      </w:r>
      <w:r w:rsidRPr="00616E49">
        <w:rPr>
          <w:rFonts w:ascii="Footlight MT Light" w:eastAsia="Ebrima" w:hAnsi="Footlight MT Light" w:cs="Leelawadee"/>
          <w:b/>
          <w:spacing w:val="-1"/>
          <w:sz w:val="24"/>
          <w:szCs w:val="24"/>
          <w:highlight w:val="green"/>
        </w:rPr>
        <w:t>C</w:t>
      </w:r>
      <w:r w:rsidRPr="00616E49">
        <w:rPr>
          <w:rFonts w:ascii="Footlight MT Light" w:eastAsia="Ebrima" w:hAnsi="Footlight MT Light" w:cs="Leelawadee"/>
          <w:b/>
          <w:sz w:val="24"/>
          <w:szCs w:val="24"/>
          <w:highlight w:val="green"/>
        </w:rPr>
        <w:t>T</w:t>
      </w:r>
      <w:r w:rsidRPr="00616E49">
        <w:rPr>
          <w:rFonts w:ascii="Footlight MT Light" w:eastAsia="Ebrima" w:hAnsi="Footlight MT Light" w:cs="Leelawadee"/>
          <w:b/>
          <w:spacing w:val="2"/>
          <w:sz w:val="24"/>
          <w:szCs w:val="24"/>
          <w:highlight w:val="green"/>
        </w:rPr>
        <w:t xml:space="preserve"> </w:t>
      </w:r>
      <w:r w:rsidRPr="00616E49">
        <w:rPr>
          <w:rFonts w:ascii="Footlight MT Light" w:eastAsia="Ebrima" w:hAnsi="Footlight MT Light" w:cs="Leelawadee"/>
          <w:b/>
          <w:sz w:val="24"/>
          <w:szCs w:val="24"/>
          <w:highlight w:val="green"/>
        </w:rPr>
        <w:t>DES</w:t>
      </w:r>
      <w:r w:rsidRPr="00616E49">
        <w:rPr>
          <w:rFonts w:ascii="Footlight MT Light" w:eastAsia="Ebrima" w:hAnsi="Footlight MT Light" w:cs="Leelawadee"/>
          <w:b/>
          <w:spacing w:val="-2"/>
          <w:sz w:val="24"/>
          <w:szCs w:val="24"/>
          <w:highlight w:val="green"/>
        </w:rPr>
        <w:t>C</w:t>
      </w:r>
      <w:r w:rsidRPr="00616E49">
        <w:rPr>
          <w:rFonts w:ascii="Footlight MT Light" w:eastAsia="Ebrima" w:hAnsi="Footlight MT Light" w:cs="Leelawadee"/>
          <w:b/>
          <w:sz w:val="24"/>
          <w:szCs w:val="24"/>
          <w:highlight w:val="green"/>
        </w:rPr>
        <w:t>RI</w:t>
      </w:r>
      <w:r w:rsidRPr="00616E49">
        <w:rPr>
          <w:rFonts w:ascii="Footlight MT Light" w:eastAsia="Ebrima" w:hAnsi="Footlight MT Light" w:cs="Leelawadee"/>
          <w:b/>
          <w:spacing w:val="-1"/>
          <w:sz w:val="24"/>
          <w:szCs w:val="24"/>
          <w:highlight w:val="green"/>
        </w:rPr>
        <w:t>P</w:t>
      </w:r>
      <w:r w:rsidRPr="00616E49">
        <w:rPr>
          <w:rFonts w:ascii="Footlight MT Light" w:eastAsia="Ebrima" w:hAnsi="Footlight MT Light" w:cs="Leelawadee"/>
          <w:b/>
          <w:spacing w:val="1"/>
          <w:sz w:val="24"/>
          <w:szCs w:val="24"/>
          <w:highlight w:val="green"/>
        </w:rPr>
        <w:t>T</w:t>
      </w:r>
      <w:r w:rsidRPr="00616E49">
        <w:rPr>
          <w:rFonts w:ascii="Footlight MT Light" w:eastAsia="Ebrima" w:hAnsi="Footlight MT Light" w:cs="Leelawadee"/>
          <w:b/>
          <w:sz w:val="24"/>
          <w:szCs w:val="24"/>
          <w:highlight w:val="green"/>
        </w:rPr>
        <w:t>I</w:t>
      </w:r>
      <w:r w:rsidRPr="00616E49">
        <w:rPr>
          <w:rFonts w:ascii="Footlight MT Light" w:eastAsia="Ebrima" w:hAnsi="Footlight MT Light" w:cs="Leelawadee"/>
          <w:b/>
          <w:spacing w:val="1"/>
          <w:sz w:val="24"/>
          <w:szCs w:val="24"/>
          <w:highlight w:val="green"/>
        </w:rPr>
        <w:t>O</w:t>
      </w:r>
      <w:r w:rsidRPr="00616E49">
        <w:rPr>
          <w:rFonts w:ascii="Footlight MT Light" w:eastAsia="Ebrima" w:hAnsi="Footlight MT Light" w:cs="Leelawadee"/>
          <w:b/>
          <w:sz w:val="24"/>
          <w:szCs w:val="24"/>
          <w:highlight w:val="green"/>
        </w:rPr>
        <w:t>N</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FORM</w:t>
      </w:r>
    </w:p>
    <w:p w:rsidR="00642709" w:rsidRPr="00616E49" w:rsidRDefault="00642709" w:rsidP="00642709">
      <w:pPr>
        <w:spacing w:before="7"/>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on</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tit</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cy</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z w:val="24"/>
          <w:szCs w:val="24"/>
          <w:highlight w:val="green"/>
        </w:rPr>
        <w:t>N</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2"/>
          <w:sz w:val="24"/>
          <w:szCs w:val="24"/>
          <w:highlight w:val="green"/>
        </w:rPr>
        <w:t xml:space="preserve"> </w:t>
      </w:r>
      <w:r w:rsidR="00D537CE" w:rsidRPr="00616E49">
        <w:rPr>
          <w:rFonts w:ascii="Footlight MT Light" w:eastAsia="Ebrima" w:hAnsi="Footlight MT Light" w:cs="Leelawadee"/>
          <w:b/>
          <w:spacing w:val="1"/>
          <w:sz w:val="24"/>
          <w:szCs w:val="24"/>
          <w:highlight w:val="green"/>
        </w:rPr>
        <w:t>249</w:t>
      </w:r>
      <w:r w:rsidRPr="00616E49">
        <w:rPr>
          <w:rFonts w:ascii="Footlight MT Light" w:eastAsia="Ebrima" w:hAnsi="Footlight MT Light" w:cs="Leelawadee"/>
          <w:b/>
          <w:sz w:val="24"/>
          <w:szCs w:val="24"/>
          <w:highlight w:val="green"/>
        </w:rPr>
        <w:t xml:space="preserve">                  </w:t>
      </w:r>
      <w:r w:rsidRPr="00616E49">
        <w:rPr>
          <w:rFonts w:ascii="Footlight MT Light" w:eastAsia="Ebrima" w:hAnsi="Footlight MT Light" w:cs="Leelawadee"/>
          <w:b/>
          <w:spacing w:val="56"/>
          <w:sz w:val="24"/>
          <w:szCs w:val="24"/>
          <w:highlight w:val="green"/>
        </w:rPr>
        <w:t xml:space="preserve"> </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on</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tit</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cy</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z w:val="24"/>
          <w:szCs w:val="24"/>
          <w:highlight w:val="green"/>
        </w:rPr>
        <w:t>N</w:t>
      </w:r>
      <w:r w:rsidRPr="00616E49">
        <w:rPr>
          <w:rFonts w:ascii="Footlight MT Light" w:eastAsia="Ebrima" w:hAnsi="Footlight MT Light" w:cs="Leelawadee"/>
          <w:spacing w:val="1"/>
          <w:sz w:val="24"/>
          <w:szCs w:val="24"/>
          <w:highlight w:val="green"/>
        </w:rPr>
        <w:t>a</w:t>
      </w:r>
      <w:r w:rsidRPr="00616E49">
        <w:rPr>
          <w:rFonts w:ascii="Footlight MT Light" w:eastAsia="Ebrima" w:hAnsi="Footlight MT Light" w:cs="Leelawadee"/>
          <w:sz w:val="24"/>
          <w:szCs w:val="24"/>
          <w:highlight w:val="green"/>
        </w:rPr>
        <w:t>m</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38"/>
          <w:sz w:val="24"/>
          <w:szCs w:val="24"/>
          <w:highlight w:val="green"/>
        </w:rPr>
        <w:t xml:space="preserve"> </w:t>
      </w:r>
      <w:r w:rsidR="00D537CE" w:rsidRPr="00616E49">
        <w:rPr>
          <w:rFonts w:ascii="Footlight MT Light" w:eastAsia="Ebrima" w:hAnsi="Footlight MT Light" w:cs="Leelawadee"/>
          <w:b/>
          <w:sz w:val="24"/>
          <w:szCs w:val="24"/>
          <w:highlight w:val="green"/>
        </w:rPr>
        <w:t>HOMA BAY TOWN</w:t>
      </w:r>
      <w:r w:rsidRPr="00616E49">
        <w:rPr>
          <w:rFonts w:ascii="Footlight MT Light" w:eastAsia="Ebrima" w:hAnsi="Footlight MT Light" w:cs="Leelawadee"/>
          <w:b/>
          <w:sz w:val="24"/>
          <w:szCs w:val="24"/>
          <w:highlight w:val="green"/>
        </w:rPr>
        <w:t xml:space="preserve">      </w:t>
      </w:r>
      <w:r w:rsidRPr="00616E49">
        <w:rPr>
          <w:rFonts w:ascii="Footlight MT Light" w:eastAsia="Ebrima" w:hAnsi="Footlight MT Light" w:cs="Leelawadee"/>
          <w:b/>
          <w:spacing w:val="53"/>
          <w:sz w:val="24"/>
          <w:szCs w:val="24"/>
          <w:highlight w:val="green"/>
        </w:rPr>
        <w:t xml:space="preserve"> </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oun</w:t>
      </w:r>
      <w:r w:rsidRPr="00616E49">
        <w:rPr>
          <w:rFonts w:ascii="Footlight MT Light" w:eastAsia="Ebrima" w:hAnsi="Footlight MT Light" w:cs="Leelawadee"/>
          <w:sz w:val="24"/>
          <w:szCs w:val="24"/>
          <w:highlight w:val="green"/>
        </w:rPr>
        <w:t xml:space="preserve">ty: </w:t>
      </w:r>
      <w:r w:rsidRPr="00616E49">
        <w:rPr>
          <w:rFonts w:ascii="Footlight MT Light" w:eastAsia="Ebrima" w:hAnsi="Footlight MT Light" w:cs="Leelawadee"/>
          <w:spacing w:val="65"/>
          <w:sz w:val="24"/>
          <w:szCs w:val="24"/>
          <w:highlight w:val="green"/>
        </w:rPr>
        <w:t xml:space="preserve"> </w:t>
      </w:r>
      <w:r w:rsidR="00D537CE" w:rsidRPr="00616E49">
        <w:rPr>
          <w:rFonts w:ascii="Footlight MT Light" w:eastAsia="Ebrima" w:hAnsi="Footlight MT Light" w:cs="Leelawadee"/>
          <w:b/>
          <w:sz w:val="24"/>
          <w:szCs w:val="24"/>
          <w:highlight w:val="green"/>
        </w:rPr>
        <w:t xml:space="preserve">HOMA BAY </w:t>
      </w:r>
    </w:p>
    <w:p w:rsidR="00A005D3" w:rsidRPr="00616E49" w:rsidRDefault="00A005D3" w:rsidP="00A005D3">
      <w:pPr>
        <w:spacing w:line="300" w:lineRule="exact"/>
        <w:rPr>
          <w:rFonts w:ascii="Footlight MT Light" w:hAnsi="Footlight MT Light" w:cs="Leelawadee"/>
          <w:sz w:val="24"/>
          <w:szCs w:val="24"/>
          <w:highlight w:val="green"/>
        </w:rPr>
      </w:pPr>
    </w:p>
    <w:p w:rsidR="00D45672" w:rsidRPr="00616E49" w:rsidRDefault="00A005D3" w:rsidP="00A005D3">
      <w:pPr>
        <w:spacing w:line="300" w:lineRule="exact"/>
        <w:rPr>
          <w:rFonts w:ascii="Footlight MT Light" w:eastAsia="Ebrima" w:hAnsi="Footlight MT Light" w:cs="Leelawadee"/>
          <w:sz w:val="24"/>
          <w:szCs w:val="24"/>
          <w:highlight w:val="green"/>
        </w:rPr>
      </w:pPr>
      <w:r w:rsidRPr="00616E49">
        <w:rPr>
          <w:rFonts w:ascii="Footlight MT Light" w:hAnsi="Footlight MT Light" w:cs="Leelawadee"/>
          <w:sz w:val="24"/>
          <w:szCs w:val="24"/>
          <w:highlight w:val="green"/>
        </w:rPr>
        <w:t xml:space="preserve">  </w:t>
      </w:r>
      <w:r w:rsidR="00A21715" w:rsidRPr="00616E49">
        <w:rPr>
          <w:rFonts w:ascii="Footlight MT Light" w:eastAsia="Ebrima" w:hAnsi="Footlight MT Light" w:cs="Leelawadee"/>
          <w:sz w:val="24"/>
          <w:szCs w:val="24"/>
          <w:highlight w:val="green"/>
        </w:rPr>
        <w:t>Pr</w:t>
      </w:r>
      <w:r w:rsidR="00A21715" w:rsidRPr="00616E49">
        <w:rPr>
          <w:rFonts w:ascii="Footlight MT Light" w:eastAsia="Ebrima" w:hAnsi="Footlight MT Light" w:cs="Leelawadee"/>
          <w:spacing w:val="1"/>
          <w:sz w:val="24"/>
          <w:szCs w:val="24"/>
          <w:highlight w:val="green"/>
        </w:rPr>
        <w:t>o</w:t>
      </w:r>
      <w:r w:rsidR="00A21715" w:rsidRPr="00616E49">
        <w:rPr>
          <w:rFonts w:ascii="Footlight MT Light" w:eastAsia="Ebrima" w:hAnsi="Footlight MT Light" w:cs="Leelawadee"/>
          <w:sz w:val="24"/>
          <w:szCs w:val="24"/>
          <w:highlight w:val="green"/>
        </w:rPr>
        <w:t>j</w:t>
      </w:r>
      <w:r w:rsidR="00A21715" w:rsidRPr="00616E49">
        <w:rPr>
          <w:rFonts w:ascii="Footlight MT Light" w:eastAsia="Ebrima" w:hAnsi="Footlight MT Light" w:cs="Leelawadee"/>
          <w:spacing w:val="-1"/>
          <w:sz w:val="24"/>
          <w:szCs w:val="24"/>
          <w:highlight w:val="green"/>
        </w:rPr>
        <w:t>e</w:t>
      </w:r>
      <w:r w:rsidR="00A21715" w:rsidRPr="00616E49">
        <w:rPr>
          <w:rFonts w:ascii="Footlight MT Light" w:eastAsia="Ebrima" w:hAnsi="Footlight MT Light" w:cs="Leelawadee"/>
          <w:sz w:val="24"/>
          <w:szCs w:val="24"/>
          <w:highlight w:val="green"/>
        </w:rPr>
        <w:t>ct</w:t>
      </w:r>
      <w:r w:rsidR="00A21715" w:rsidRPr="00616E49">
        <w:rPr>
          <w:rFonts w:ascii="Footlight MT Light" w:eastAsia="Ebrima" w:hAnsi="Footlight MT Light" w:cs="Leelawadee"/>
          <w:spacing w:val="-1"/>
          <w:sz w:val="24"/>
          <w:szCs w:val="24"/>
          <w:highlight w:val="green"/>
        </w:rPr>
        <w:t xml:space="preserve"> </w:t>
      </w:r>
      <w:r w:rsidR="00A21715" w:rsidRPr="00616E49">
        <w:rPr>
          <w:rFonts w:ascii="Footlight MT Light" w:eastAsia="Ebrima" w:hAnsi="Footlight MT Light" w:cs="Leelawadee"/>
          <w:sz w:val="24"/>
          <w:szCs w:val="24"/>
          <w:highlight w:val="green"/>
        </w:rPr>
        <w:t>N</w:t>
      </w:r>
      <w:r w:rsidR="00A21715" w:rsidRPr="00616E49">
        <w:rPr>
          <w:rFonts w:ascii="Footlight MT Light" w:eastAsia="Ebrima" w:hAnsi="Footlight MT Light" w:cs="Leelawadee"/>
          <w:spacing w:val="1"/>
          <w:sz w:val="24"/>
          <w:szCs w:val="24"/>
          <w:highlight w:val="green"/>
        </w:rPr>
        <w:t>u</w:t>
      </w:r>
      <w:r w:rsidR="00A21715" w:rsidRPr="00616E49">
        <w:rPr>
          <w:rFonts w:ascii="Footlight MT Light" w:eastAsia="Ebrima" w:hAnsi="Footlight MT Light" w:cs="Leelawadee"/>
          <w:sz w:val="24"/>
          <w:szCs w:val="24"/>
          <w:highlight w:val="green"/>
        </w:rPr>
        <w:t xml:space="preserve">mber:     </w:t>
      </w:r>
      <w:r w:rsidR="00A21715" w:rsidRPr="00616E49">
        <w:rPr>
          <w:rFonts w:ascii="Footlight MT Light" w:eastAsia="Ebrima" w:hAnsi="Footlight MT Light" w:cs="Leelawadee"/>
          <w:spacing w:val="43"/>
          <w:sz w:val="24"/>
          <w:szCs w:val="24"/>
          <w:highlight w:val="green"/>
        </w:rPr>
        <w:t xml:space="preserve"> </w:t>
      </w:r>
      <w:r w:rsidR="00D537CE" w:rsidRPr="00616E49">
        <w:rPr>
          <w:rFonts w:ascii="Footlight MT Light" w:eastAsia="Ebrima" w:hAnsi="Footlight MT Light" w:cs="Leelawadee"/>
          <w:b/>
          <w:spacing w:val="1"/>
          <w:sz w:val="24"/>
          <w:szCs w:val="24"/>
          <w:highlight w:val="green"/>
        </w:rPr>
        <w:t>249</w:t>
      </w:r>
      <w:r w:rsidR="00A21715" w:rsidRPr="00616E49">
        <w:rPr>
          <w:rFonts w:ascii="Footlight MT Light" w:eastAsia="Ebrima" w:hAnsi="Footlight MT Light" w:cs="Leelawadee"/>
          <w:b/>
          <w:spacing w:val="-3"/>
          <w:sz w:val="24"/>
          <w:szCs w:val="24"/>
          <w:highlight w:val="green"/>
        </w:rPr>
        <w:t>/</w:t>
      </w:r>
      <w:r w:rsidR="00A21715" w:rsidRPr="00616E49">
        <w:rPr>
          <w:rFonts w:ascii="Footlight MT Light" w:eastAsia="Ebrima" w:hAnsi="Footlight MT Light" w:cs="Leelawadee"/>
          <w:b/>
          <w:spacing w:val="1"/>
          <w:sz w:val="24"/>
          <w:szCs w:val="24"/>
          <w:highlight w:val="green"/>
        </w:rPr>
        <w:t>2</w:t>
      </w:r>
      <w:r w:rsidR="00A21715" w:rsidRPr="00616E49">
        <w:rPr>
          <w:rFonts w:ascii="Footlight MT Light" w:eastAsia="Ebrima" w:hAnsi="Footlight MT Light" w:cs="Leelawadee"/>
          <w:b/>
          <w:spacing w:val="-1"/>
          <w:sz w:val="24"/>
          <w:szCs w:val="24"/>
          <w:highlight w:val="green"/>
        </w:rPr>
        <w:t>6</w:t>
      </w:r>
      <w:r w:rsidR="00A21715" w:rsidRPr="00616E49">
        <w:rPr>
          <w:rFonts w:ascii="Footlight MT Light" w:eastAsia="Ebrima" w:hAnsi="Footlight MT Light" w:cs="Leelawadee"/>
          <w:b/>
          <w:spacing w:val="1"/>
          <w:sz w:val="24"/>
          <w:szCs w:val="24"/>
          <w:highlight w:val="green"/>
        </w:rPr>
        <w:t>30</w:t>
      </w:r>
      <w:r w:rsidR="00A21715" w:rsidRPr="00616E49">
        <w:rPr>
          <w:rFonts w:ascii="Footlight MT Light" w:eastAsia="Ebrima" w:hAnsi="Footlight MT Light" w:cs="Leelawadee"/>
          <w:b/>
          <w:spacing w:val="-1"/>
          <w:sz w:val="24"/>
          <w:szCs w:val="24"/>
          <w:highlight w:val="green"/>
        </w:rPr>
        <w:t>2</w:t>
      </w:r>
      <w:r w:rsidR="00A21715" w:rsidRPr="00616E49">
        <w:rPr>
          <w:rFonts w:ascii="Footlight MT Light" w:eastAsia="Ebrima" w:hAnsi="Footlight MT Light" w:cs="Leelawadee"/>
          <w:b/>
          <w:spacing w:val="1"/>
          <w:sz w:val="24"/>
          <w:szCs w:val="24"/>
          <w:highlight w:val="green"/>
        </w:rPr>
        <w:t>0</w:t>
      </w:r>
      <w:r w:rsidR="00A21715" w:rsidRPr="00616E49">
        <w:rPr>
          <w:rFonts w:ascii="Footlight MT Light" w:eastAsia="Ebrima" w:hAnsi="Footlight MT Light" w:cs="Leelawadee"/>
          <w:b/>
          <w:sz w:val="24"/>
          <w:szCs w:val="24"/>
          <w:highlight w:val="green"/>
        </w:rPr>
        <w:t>4</w:t>
      </w:r>
    </w:p>
    <w:p w:rsidR="00D45672" w:rsidRPr="00616E49" w:rsidRDefault="00D45672">
      <w:pPr>
        <w:spacing w:before="4" w:line="160" w:lineRule="exact"/>
        <w:rPr>
          <w:rFonts w:ascii="Footlight MT Light" w:hAnsi="Footlight MT Light" w:cs="Leelawadee"/>
          <w:sz w:val="24"/>
          <w:szCs w:val="24"/>
          <w:highlight w:val="green"/>
        </w:rPr>
      </w:pPr>
    </w:p>
    <w:p w:rsidR="00D45672" w:rsidRPr="00616E49" w:rsidRDefault="00A21715">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Pr</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j</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ct</w:t>
      </w:r>
      <w:r w:rsidRPr="00616E49">
        <w:rPr>
          <w:rFonts w:ascii="Footlight MT Light" w:eastAsia="Ebrima" w:hAnsi="Footlight MT Light" w:cs="Leelawadee"/>
          <w:spacing w:val="-1"/>
          <w:sz w:val="24"/>
          <w:szCs w:val="24"/>
          <w:highlight w:val="green"/>
        </w:rPr>
        <w:t xml:space="preserve"> T</w:t>
      </w:r>
      <w:r w:rsidRPr="00616E49">
        <w:rPr>
          <w:rFonts w:ascii="Footlight MT Light" w:eastAsia="Ebrima" w:hAnsi="Footlight MT Light" w:cs="Leelawadee"/>
          <w:sz w:val="24"/>
          <w:szCs w:val="24"/>
          <w:highlight w:val="green"/>
        </w:rPr>
        <w:t>itl</w:t>
      </w:r>
      <w:r w:rsidRPr="00616E49">
        <w:rPr>
          <w:rFonts w:ascii="Footlight MT Light" w:eastAsia="Ebrima" w:hAnsi="Footlight MT Light" w:cs="Leelawadee"/>
          <w:spacing w:val="-2"/>
          <w:sz w:val="24"/>
          <w:szCs w:val="24"/>
          <w:highlight w:val="green"/>
        </w:rPr>
        <w:t>e</w:t>
      </w:r>
      <w:r w:rsidRPr="00616E49">
        <w:rPr>
          <w:rFonts w:ascii="Footlight MT Light" w:eastAsia="Ebrima" w:hAnsi="Footlight MT Light" w:cs="Leelawadee"/>
          <w:sz w:val="24"/>
          <w:szCs w:val="24"/>
          <w:highlight w:val="green"/>
        </w:rPr>
        <w:t xml:space="preserve">:            </w:t>
      </w:r>
      <w:r w:rsidRPr="00616E49">
        <w:rPr>
          <w:rFonts w:ascii="Footlight MT Light" w:eastAsia="Ebrima" w:hAnsi="Footlight MT Light" w:cs="Leelawadee"/>
          <w:spacing w:val="11"/>
          <w:sz w:val="24"/>
          <w:szCs w:val="24"/>
          <w:highlight w:val="green"/>
        </w:rPr>
        <w:t xml:space="preserve"> </w:t>
      </w:r>
      <w:r w:rsidRPr="00616E49">
        <w:rPr>
          <w:rFonts w:ascii="Footlight MT Light" w:eastAsia="Ebrima" w:hAnsi="Footlight MT Light" w:cs="Leelawadee"/>
          <w:b/>
          <w:spacing w:val="-1"/>
          <w:sz w:val="24"/>
          <w:szCs w:val="24"/>
          <w:highlight w:val="green"/>
        </w:rPr>
        <w:t>P</w:t>
      </w:r>
      <w:r w:rsidRPr="00616E49">
        <w:rPr>
          <w:rFonts w:ascii="Footlight MT Light" w:eastAsia="Ebrima" w:hAnsi="Footlight MT Light" w:cs="Leelawadee"/>
          <w:b/>
          <w:sz w:val="24"/>
          <w:szCs w:val="24"/>
          <w:highlight w:val="green"/>
        </w:rPr>
        <w:t>RI</w:t>
      </w:r>
      <w:r w:rsidRPr="00616E49">
        <w:rPr>
          <w:rFonts w:ascii="Footlight MT Light" w:eastAsia="Ebrima" w:hAnsi="Footlight MT Light" w:cs="Leelawadee"/>
          <w:b/>
          <w:spacing w:val="1"/>
          <w:sz w:val="24"/>
          <w:szCs w:val="24"/>
          <w:highlight w:val="green"/>
        </w:rPr>
        <w:t>M</w:t>
      </w:r>
      <w:r w:rsidRPr="00616E49">
        <w:rPr>
          <w:rFonts w:ascii="Footlight MT Light" w:eastAsia="Ebrima" w:hAnsi="Footlight MT Light" w:cs="Leelawadee"/>
          <w:b/>
          <w:spacing w:val="-1"/>
          <w:sz w:val="24"/>
          <w:szCs w:val="24"/>
          <w:highlight w:val="green"/>
        </w:rPr>
        <w:t>A</w:t>
      </w:r>
      <w:r w:rsidRPr="00616E49">
        <w:rPr>
          <w:rFonts w:ascii="Footlight MT Light" w:eastAsia="Ebrima" w:hAnsi="Footlight MT Light" w:cs="Leelawadee"/>
          <w:b/>
          <w:sz w:val="24"/>
          <w:szCs w:val="24"/>
          <w:highlight w:val="green"/>
        </w:rPr>
        <w:t>RY</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EDU</w:t>
      </w:r>
      <w:r w:rsidRPr="00616E49">
        <w:rPr>
          <w:rFonts w:ascii="Footlight MT Light" w:eastAsia="Ebrima" w:hAnsi="Footlight MT Light" w:cs="Leelawadee"/>
          <w:b/>
          <w:spacing w:val="-2"/>
          <w:sz w:val="24"/>
          <w:szCs w:val="24"/>
          <w:highlight w:val="green"/>
        </w:rPr>
        <w:t>C</w:t>
      </w:r>
      <w:r w:rsidRPr="00616E49">
        <w:rPr>
          <w:rFonts w:ascii="Footlight MT Light" w:eastAsia="Ebrima" w:hAnsi="Footlight MT Light" w:cs="Leelawadee"/>
          <w:b/>
          <w:spacing w:val="-1"/>
          <w:sz w:val="24"/>
          <w:szCs w:val="24"/>
          <w:highlight w:val="green"/>
        </w:rPr>
        <w:t>A</w:t>
      </w:r>
      <w:r w:rsidRPr="00616E49">
        <w:rPr>
          <w:rFonts w:ascii="Footlight MT Light" w:eastAsia="Ebrima" w:hAnsi="Footlight MT Light" w:cs="Leelawadee"/>
          <w:b/>
          <w:spacing w:val="1"/>
          <w:sz w:val="24"/>
          <w:szCs w:val="24"/>
          <w:highlight w:val="green"/>
        </w:rPr>
        <w:t>T</w:t>
      </w:r>
      <w:r w:rsidRPr="00616E49">
        <w:rPr>
          <w:rFonts w:ascii="Footlight MT Light" w:eastAsia="Ebrima" w:hAnsi="Footlight MT Light" w:cs="Leelawadee"/>
          <w:b/>
          <w:sz w:val="24"/>
          <w:szCs w:val="24"/>
          <w:highlight w:val="green"/>
        </w:rPr>
        <w:t>I</w:t>
      </w:r>
      <w:r w:rsidRPr="00616E49">
        <w:rPr>
          <w:rFonts w:ascii="Footlight MT Light" w:eastAsia="Ebrima" w:hAnsi="Footlight MT Light" w:cs="Leelawadee"/>
          <w:b/>
          <w:spacing w:val="1"/>
          <w:sz w:val="24"/>
          <w:szCs w:val="24"/>
          <w:highlight w:val="green"/>
        </w:rPr>
        <w:t>O</w:t>
      </w:r>
      <w:r w:rsidRPr="00616E49">
        <w:rPr>
          <w:rFonts w:ascii="Footlight MT Light" w:eastAsia="Ebrima" w:hAnsi="Footlight MT Light" w:cs="Leelawadee"/>
          <w:b/>
          <w:sz w:val="24"/>
          <w:szCs w:val="24"/>
          <w:highlight w:val="green"/>
        </w:rPr>
        <w:t>N</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pacing w:val="-1"/>
          <w:sz w:val="24"/>
          <w:szCs w:val="24"/>
          <w:highlight w:val="green"/>
        </w:rPr>
        <w:t>P</w:t>
      </w:r>
      <w:r w:rsidRPr="00616E49">
        <w:rPr>
          <w:rFonts w:ascii="Footlight MT Light" w:eastAsia="Ebrima" w:hAnsi="Footlight MT Light" w:cs="Leelawadee"/>
          <w:b/>
          <w:sz w:val="24"/>
          <w:szCs w:val="24"/>
          <w:highlight w:val="green"/>
        </w:rPr>
        <w:t>RO</w:t>
      </w:r>
      <w:r w:rsidRPr="00616E49">
        <w:rPr>
          <w:rFonts w:ascii="Footlight MT Light" w:eastAsia="Ebrima" w:hAnsi="Footlight MT Light" w:cs="Leelawadee"/>
          <w:b/>
          <w:spacing w:val="1"/>
          <w:sz w:val="24"/>
          <w:szCs w:val="24"/>
          <w:highlight w:val="green"/>
        </w:rPr>
        <w:t>J</w:t>
      </w:r>
      <w:r w:rsidRPr="00616E49">
        <w:rPr>
          <w:rFonts w:ascii="Footlight MT Light" w:eastAsia="Ebrima" w:hAnsi="Footlight MT Light" w:cs="Leelawadee"/>
          <w:b/>
          <w:sz w:val="24"/>
          <w:szCs w:val="24"/>
          <w:highlight w:val="green"/>
        </w:rPr>
        <w:t>E</w:t>
      </w:r>
      <w:r w:rsidRPr="00616E49">
        <w:rPr>
          <w:rFonts w:ascii="Footlight MT Light" w:eastAsia="Ebrima" w:hAnsi="Footlight MT Light" w:cs="Leelawadee"/>
          <w:b/>
          <w:spacing w:val="-1"/>
          <w:sz w:val="24"/>
          <w:szCs w:val="24"/>
          <w:highlight w:val="green"/>
        </w:rPr>
        <w:t>C</w:t>
      </w:r>
      <w:r w:rsidRPr="00616E49">
        <w:rPr>
          <w:rFonts w:ascii="Footlight MT Light" w:eastAsia="Ebrima" w:hAnsi="Footlight MT Light" w:cs="Leelawadee"/>
          <w:b/>
          <w:spacing w:val="1"/>
          <w:sz w:val="24"/>
          <w:szCs w:val="24"/>
          <w:highlight w:val="green"/>
        </w:rPr>
        <w:t>T</w:t>
      </w:r>
      <w:r w:rsidRPr="00616E49">
        <w:rPr>
          <w:rFonts w:ascii="Footlight MT Light" w:eastAsia="Ebrima" w:hAnsi="Footlight MT Light" w:cs="Leelawadee"/>
          <w:b/>
          <w:sz w:val="24"/>
          <w:szCs w:val="24"/>
          <w:highlight w:val="green"/>
        </w:rPr>
        <w:t>S</w:t>
      </w:r>
    </w:p>
    <w:p w:rsidR="00D45672" w:rsidRPr="00616E49" w:rsidRDefault="00D45672">
      <w:pPr>
        <w:spacing w:before="1" w:line="160" w:lineRule="exact"/>
        <w:rPr>
          <w:rFonts w:ascii="Footlight MT Light" w:hAnsi="Footlight MT Light" w:cs="Leelawadee"/>
          <w:sz w:val="24"/>
          <w:szCs w:val="24"/>
          <w:highlight w:val="green"/>
        </w:rPr>
      </w:pPr>
    </w:p>
    <w:p w:rsidR="00D45672" w:rsidRPr="00616E49" w:rsidRDefault="00A21715">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S</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cto</w:t>
      </w:r>
      <w:r w:rsidRPr="00616E49">
        <w:rPr>
          <w:rFonts w:ascii="Footlight MT Light" w:eastAsia="Ebrima" w:hAnsi="Footlight MT Light" w:cs="Leelawadee"/>
          <w:spacing w:val="2"/>
          <w:sz w:val="24"/>
          <w:szCs w:val="24"/>
          <w:highlight w:val="green"/>
        </w:rPr>
        <w:t>r</w:t>
      </w:r>
      <w:r w:rsidRPr="00616E49">
        <w:rPr>
          <w:rFonts w:ascii="Footlight MT Light" w:eastAsia="Ebrima" w:hAnsi="Footlight MT Light" w:cs="Leelawadee"/>
          <w:sz w:val="24"/>
          <w:szCs w:val="24"/>
          <w:highlight w:val="green"/>
        </w:rPr>
        <w:t xml:space="preserve">:                    </w:t>
      </w:r>
      <w:r w:rsidRPr="00616E49">
        <w:rPr>
          <w:rFonts w:ascii="Footlight MT Light" w:eastAsia="Ebrima" w:hAnsi="Footlight MT Light" w:cs="Leelawadee"/>
          <w:spacing w:val="63"/>
          <w:sz w:val="24"/>
          <w:szCs w:val="24"/>
          <w:highlight w:val="green"/>
        </w:rPr>
        <w:t xml:space="preserve"> </w:t>
      </w:r>
      <w:r w:rsidRPr="00616E49">
        <w:rPr>
          <w:rFonts w:ascii="Footlight MT Light" w:eastAsia="Ebrima" w:hAnsi="Footlight MT Light" w:cs="Leelawadee"/>
          <w:b/>
          <w:sz w:val="24"/>
          <w:szCs w:val="24"/>
          <w:highlight w:val="green"/>
        </w:rPr>
        <w:t>EDU</w:t>
      </w:r>
      <w:r w:rsidRPr="00616E49">
        <w:rPr>
          <w:rFonts w:ascii="Footlight MT Light" w:eastAsia="Ebrima" w:hAnsi="Footlight MT Light" w:cs="Leelawadee"/>
          <w:b/>
          <w:spacing w:val="-2"/>
          <w:sz w:val="24"/>
          <w:szCs w:val="24"/>
          <w:highlight w:val="green"/>
        </w:rPr>
        <w:t>C</w:t>
      </w:r>
      <w:r w:rsidRPr="00616E49">
        <w:rPr>
          <w:rFonts w:ascii="Footlight MT Light" w:eastAsia="Ebrima" w:hAnsi="Footlight MT Light" w:cs="Leelawadee"/>
          <w:b/>
          <w:spacing w:val="-1"/>
          <w:sz w:val="24"/>
          <w:szCs w:val="24"/>
          <w:highlight w:val="green"/>
        </w:rPr>
        <w:t>A</w:t>
      </w:r>
      <w:r w:rsidRPr="00616E49">
        <w:rPr>
          <w:rFonts w:ascii="Footlight MT Light" w:eastAsia="Ebrima" w:hAnsi="Footlight MT Light" w:cs="Leelawadee"/>
          <w:b/>
          <w:spacing w:val="1"/>
          <w:sz w:val="24"/>
          <w:szCs w:val="24"/>
          <w:highlight w:val="green"/>
        </w:rPr>
        <w:t>T</w:t>
      </w:r>
      <w:r w:rsidRPr="00616E49">
        <w:rPr>
          <w:rFonts w:ascii="Footlight MT Light" w:eastAsia="Ebrima" w:hAnsi="Footlight MT Light" w:cs="Leelawadee"/>
          <w:b/>
          <w:sz w:val="24"/>
          <w:szCs w:val="24"/>
          <w:highlight w:val="green"/>
        </w:rPr>
        <w:t>I</w:t>
      </w:r>
      <w:r w:rsidRPr="00616E49">
        <w:rPr>
          <w:rFonts w:ascii="Footlight MT Light" w:eastAsia="Ebrima" w:hAnsi="Footlight MT Light" w:cs="Leelawadee"/>
          <w:b/>
          <w:spacing w:val="1"/>
          <w:sz w:val="24"/>
          <w:szCs w:val="24"/>
          <w:highlight w:val="green"/>
        </w:rPr>
        <w:t>O</w:t>
      </w:r>
      <w:r w:rsidRPr="00616E49">
        <w:rPr>
          <w:rFonts w:ascii="Footlight MT Light" w:eastAsia="Ebrima" w:hAnsi="Footlight MT Light" w:cs="Leelawadee"/>
          <w:b/>
          <w:sz w:val="24"/>
          <w:szCs w:val="24"/>
          <w:highlight w:val="green"/>
        </w:rPr>
        <w:t>N</w:t>
      </w:r>
    </w:p>
    <w:p w:rsidR="00D45672" w:rsidRPr="00616E49" w:rsidRDefault="00D45672">
      <w:pPr>
        <w:spacing w:before="4" w:line="160" w:lineRule="exact"/>
        <w:rPr>
          <w:rFonts w:ascii="Footlight MT Light" w:hAnsi="Footlight MT Light" w:cs="Leelawadee"/>
          <w:sz w:val="24"/>
          <w:szCs w:val="24"/>
          <w:highlight w:val="green"/>
        </w:rPr>
      </w:pPr>
    </w:p>
    <w:p w:rsidR="00D45672" w:rsidRPr="00616E49" w:rsidRDefault="00A21715">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Stat</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z w:val="24"/>
          <w:szCs w:val="24"/>
          <w:highlight w:val="green"/>
        </w:rPr>
        <w:t>s</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f</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z w:val="24"/>
          <w:szCs w:val="24"/>
          <w:highlight w:val="green"/>
        </w:rPr>
        <w:t>p</w:t>
      </w:r>
      <w:r w:rsidRPr="00616E49">
        <w:rPr>
          <w:rFonts w:ascii="Footlight MT Light" w:eastAsia="Ebrima" w:hAnsi="Footlight MT Light" w:cs="Leelawadee"/>
          <w:spacing w:val="1"/>
          <w:sz w:val="24"/>
          <w:szCs w:val="24"/>
          <w:highlight w:val="green"/>
        </w:rPr>
        <w:t>ro</w:t>
      </w:r>
      <w:r w:rsidRPr="00616E49">
        <w:rPr>
          <w:rFonts w:ascii="Footlight MT Light" w:eastAsia="Ebrima" w:hAnsi="Footlight MT Light" w:cs="Leelawadee"/>
          <w:sz w:val="24"/>
          <w:szCs w:val="24"/>
          <w:highlight w:val="green"/>
        </w:rPr>
        <w:t>j</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cts</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z w:val="24"/>
          <w:szCs w:val="24"/>
          <w:highlight w:val="green"/>
        </w:rPr>
        <w:t>(t</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z w:val="24"/>
          <w:szCs w:val="24"/>
          <w:highlight w:val="green"/>
        </w:rPr>
        <w:t>ck</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pacing w:val="1"/>
          <w:sz w:val="24"/>
          <w:szCs w:val="24"/>
          <w:highlight w:val="green"/>
        </w:rPr>
        <w:t>on</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z w:val="24"/>
          <w:szCs w:val="24"/>
          <w:highlight w:val="green"/>
        </w:rPr>
        <w:t>Ne</w:t>
      </w:r>
      <w:r w:rsidRPr="00616E49">
        <w:rPr>
          <w:rFonts w:ascii="Footlight MT Light" w:eastAsia="Ebrima" w:hAnsi="Footlight MT Light" w:cs="Leelawadee"/>
          <w:spacing w:val="-1"/>
          <w:sz w:val="24"/>
          <w:szCs w:val="24"/>
          <w:highlight w:val="green"/>
        </w:rPr>
        <w:t>w</w:t>
      </w:r>
      <w:r w:rsidRPr="00616E49">
        <w:rPr>
          <w:rFonts w:ascii="Footlight MT Light" w:eastAsia="Ebrima" w:hAnsi="Footlight MT Light" w:cs="Leelawadee"/>
          <w:spacing w:val="2"/>
          <w:sz w:val="24"/>
          <w:szCs w:val="24"/>
          <w:highlight w:val="green"/>
        </w:rPr>
        <w:t>…</w:t>
      </w:r>
      <w:r w:rsidRPr="00616E49">
        <w:rPr>
          <w:rFonts w:ascii="Footlight MT Light" w:eastAsia="Ebrima" w:hAnsi="Footlight MT Light" w:cs="Arial"/>
          <w:b/>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65"/>
          <w:sz w:val="24"/>
          <w:szCs w:val="24"/>
          <w:highlight w:val="green"/>
        </w:rPr>
        <w:t xml:space="preserve"> </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xten</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io</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 xml:space="preserve">….. </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pacing w:val="3"/>
          <w:sz w:val="24"/>
          <w:szCs w:val="24"/>
          <w:highlight w:val="green"/>
        </w:rPr>
        <w:t>n</w:t>
      </w:r>
      <w:r w:rsidRPr="00616E49">
        <w:rPr>
          <w:rFonts w:ascii="Footlight MT Light" w:eastAsia="Ebrima" w:hAnsi="Footlight MT Light" w:cs="Leelawadee"/>
          <w:sz w:val="24"/>
          <w:szCs w:val="24"/>
          <w:highlight w:val="green"/>
        </w:rPr>
        <w:t>-g</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ing…</w:t>
      </w:r>
      <w:r w:rsidRPr="00616E49">
        <w:rPr>
          <w:rFonts w:ascii="Footlight MT Light" w:eastAsia="Ebrima" w:hAnsi="Footlight MT Light" w:cs="Arial"/>
          <w:b/>
          <w:sz w:val="24"/>
          <w:szCs w:val="24"/>
          <w:highlight w:val="green"/>
        </w:rPr>
        <w:t>√</w:t>
      </w:r>
      <w:r w:rsidRPr="00616E49">
        <w:rPr>
          <w:rFonts w:ascii="Footlight MT Light" w:eastAsia="Ebrima" w:hAnsi="Footlight MT Light" w:cs="Leelawadee"/>
          <w:sz w:val="24"/>
          <w:szCs w:val="24"/>
          <w:highlight w:val="green"/>
        </w:rPr>
        <w:t>….. Reh</w:t>
      </w:r>
      <w:r w:rsidRPr="00616E49">
        <w:rPr>
          <w:rFonts w:ascii="Footlight MT Light" w:eastAsia="Ebrima" w:hAnsi="Footlight MT Light" w:cs="Leelawadee"/>
          <w:spacing w:val="1"/>
          <w:sz w:val="24"/>
          <w:szCs w:val="24"/>
          <w:highlight w:val="green"/>
        </w:rPr>
        <w:t>a</w:t>
      </w:r>
      <w:r w:rsidRPr="00616E49">
        <w:rPr>
          <w:rFonts w:ascii="Footlight MT Light" w:eastAsia="Ebrima" w:hAnsi="Footlight MT Light" w:cs="Leelawadee"/>
          <w:sz w:val="24"/>
          <w:szCs w:val="24"/>
          <w:highlight w:val="green"/>
        </w:rPr>
        <w:t>bil</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z w:val="24"/>
          <w:szCs w:val="24"/>
          <w:highlight w:val="green"/>
        </w:rPr>
        <w:t>tation</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p>
    <w:p w:rsidR="00D45672" w:rsidRPr="00616E49" w:rsidRDefault="00D45672">
      <w:pPr>
        <w:spacing w:before="4" w:line="160" w:lineRule="exact"/>
        <w:rPr>
          <w:rFonts w:ascii="Footlight MT Light" w:hAnsi="Footlight MT Light" w:cs="Leelawadee"/>
          <w:sz w:val="24"/>
          <w:szCs w:val="24"/>
          <w:highlight w:val="green"/>
        </w:rPr>
      </w:pPr>
    </w:p>
    <w:p w:rsidR="00D45672" w:rsidRPr="00616E49" w:rsidRDefault="00A21715">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pacing w:val="-1"/>
          <w:sz w:val="24"/>
          <w:szCs w:val="24"/>
          <w:highlight w:val="green"/>
        </w:rPr>
        <w:t>B</w:t>
      </w:r>
      <w:r w:rsidRPr="00616E49">
        <w:rPr>
          <w:rFonts w:ascii="Footlight MT Light" w:eastAsia="Ebrima" w:hAnsi="Footlight MT Light" w:cs="Leelawadee"/>
          <w:sz w:val="24"/>
          <w:szCs w:val="24"/>
          <w:highlight w:val="green"/>
        </w:rPr>
        <w:t xml:space="preserve">rief </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ta</w:t>
      </w:r>
      <w:r w:rsidRPr="00616E49">
        <w:rPr>
          <w:rFonts w:ascii="Footlight MT Light" w:eastAsia="Ebrima" w:hAnsi="Footlight MT Light" w:cs="Leelawadee"/>
          <w:spacing w:val="1"/>
          <w:sz w:val="24"/>
          <w:szCs w:val="24"/>
          <w:highlight w:val="green"/>
        </w:rPr>
        <w:t>t</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m</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t on p</w:t>
      </w:r>
      <w:r w:rsidRPr="00616E49">
        <w:rPr>
          <w:rFonts w:ascii="Footlight MT Light" w:eastAsia="Ebrima" w:hAnsi="Footlight MT Light" w:cs="Leelawadee"/>
          <w:spacing w:val="1"/>
          <w:sz w:val="24"/>
          <w:szCs w:val="24"/>
          <w:highlight w:val="green"/>
        </w:rPr>
        <w:t>ro</w:t>
      </w:r>
      <w:r w:rsidRPr="00616E49">
        <w:rPr>
          <w:rFonts w:ascii="Footlight MT Light" w:eastAsia="Ebrima" w:hAnsi="Footlight MT Light" w:cs="Leelawadee"/>
          <w:sz w:val="24"/>
          <w:szCs w:val="24"/>
          <w:highlight w:val="green"/>
        </w:rPr>
        <w:t>j</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ct</w:t>
      </w:r>
      <w:r w:rsidRPr="00616E49">
        <w:rPr>
          <w:rFonts w:ascii="Footlight MT Light" w:eastAsia="Ebrima" w:hAnsi="Footlight MT Light" w:cs="Leelawadee"/>
          <w:spacing w:val="-1"/>
          <w:sz w:val="24"/>
          <w:szCs w:val="24"/>
          <w:highlight w:val="green"/>
        </w:rPr>
        <w:t xml:space="preserve"> s</w:t>
      </w:r>
      <w:r w:rsidRPr="00616E49">
        <w:rPr>
          <w:rFonts w:ascii="Footlight MT Light" w:eastAsia="Ebrima" w:hAnsi="Footlight MT Light" w:cs="Leelawadee"/>
          <w:sz w:val="24"/>
          <w:szCs w:val="24"/>
          <w:highlight w:val="green"/>
        </w:rPr>
        <w:t>ta</w:t>
      </w:r>
      <w:r w:rsidRPr="00616E49">
        <w:rPr>
          <w:rFonts w:ascii="Footlight MT Light" w:eastAsia="Ebrima" w:hAnsi="Footlight MT Light" w:cs="Leelawadee"/>
          <w:spacing w:val="1"/>
          <w:sz w:val="24"/>
          <w:szCs w:val="24"/>
          <w:highlight w:val="green"/>
        </w:rPr>
        <w:t>tu</w:t>
      </w:r>
      <w:r w:rsidRPr="00616E49">
        <w:rPr>
          <w:rFonts w:ascii="Footlight MT Light" w:eastAsia="Ebrima" w:hAnsi="Footlight MT Light" w:cs="Leelawadee"/>
          <w:sz w:val="24"/>
          <w:szCs w:val="24"/>
          <w:highlight w:val="green"/>
        </w:rPr>
        <w:t>s</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z w:val="24"/>
          <w:szCs w:val="24"/>
          <w:highlight w:val="green"/>
        </w:rPr>
        <w:t xml:space="preserve">at </w:t>
      </w:r>
      <w:r w:rsidRPr="00616E49">
        <w:rPr>
          <w:rFonts w:ascii="Footlight MT Light" w:eastAsia="Ebrima" w:hAnsi="Footlight MT Light" w:cs="Leelawadee"/>
          <w:spacing w:val="2"/>
          <w:sz w:val="24"/>
          <w:szCs w:val="24"/>
          <w:highlight w:val="green"/>
        </w:rPr>
        <w:t>t</w:t>
      </w:r>
      <w:r w:rsidRPr="00616E49">
        <w:rPr>
          <w:rFonts w:ascii="Footlight MT Light" w:eastAsia="Ebrima" w:hAnsi="Footlight MT Light" w:cs="Leelawadee"/>
          <w:sz w:val="24"/>
          <w:szCs w:val="24"/>
          <w:highlight w:val="green"/>
        </w:rPr>
        <w:t>i</w:t>
      </w:r>
      <w:r w:rsidRPr="00616E49">
        <w:rPr>
          <w:rFonts w:ascii="Footlight MT Light" w:eastAsia="Ebrima" w:hAnsi="Footlight MT Light" w:cs="Leelawadee"/>
          <w:spacing w:val="-1"/>
          <w:sz w:val="24"/>
          <w:szCs w:val="24"/>
          <w:highlight w:val="green"/>
        </w:rPr>
        <w:t>m</w:t>
      </w:r>
      <w:r w:rsidRPr="00616E49">
        <w:rPr>
          <w:rFonts w:ascii="Footlight MT Light" w:eastAsia="Ebrima" w:hAnsi="Footlight MT Light" w:cs="Leelawadee"/>
          <w:sz w:val="24"/>
          <w:szCs w:val="24"/>
          <w:highlight w:val="green"/>
        </w:rPr>
        <w:t>e</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f</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pacing w:val="3"/>
          <w:sz w:val="24"/>
          <w:szCs w:val="24"/>
          <w:highlight w:val="green"/>
        </w:rPr>
        <w:t>u</w:t>
      </w:r>
      <w:r w:rsidRPr="00616E49">
        <w:rPr>
          <w:rFonts w:ascii="Footlight MT Light" w:eastAsia="Ebrima" w:hAnsi="Footlight MT Light" w:cs="Leelawadee"/>
          <w:sz w:val="24"/>
          <w:szCs w:val="24"/>
          <w:highlight w:val="green"/>
        </w:rPr>
        <w:t>bmi</w:t>
      </w:r>
      <w:r w:rsidRPr="00616E49">
        <w:rPr>
          <w:rFonts w:ascii="Footlight MT Light" w:eastAsia="Ebrima" w:hAnsi="Footlight MT Light" w:cs="Leelawadee"/>
          <w:spacing w:val="-1"/>
          <w:sz w:val="24"/>
          <w:szCs w:val="24"/>
          <w:highlight w:val="green"/>
        </w:rPr>
        <w:t>ss</w:t>
      </w:r>
      <w:r w:rsidRPr="00616E49">
        <w:rPr>
          <w:rFonts w:ascii="Footlight MT Light" w:eastAsia="Ebrima" w:hAnsi="Footlight MT Light" w:cs="Leelawadee"/>
          <w:sz w:val="24"/>
          <w:szCs w:val="24"/>
          <w:highlight w:val="green"/>
        </w:rPr>
        <w:t>ion</w:t>
      </w:r>
    </w:p>
    <w:p w:rsidR="00D45672" w:rsidRPr="00616E49" w:rsidRDefault="00D45672">
      <w:pPr>
        <w:spacing w:before="10" w:line="140" w:lineRule="exact"/>
        <w:rPr>
          <w:rFonts w:ascii="Footlight MT Light" w:hAnsi="Footlight MT Light" w:cs="Leelawadee"/>
          <w:sz w:val="24"/>
          <w:szCs w:val="24"/>
          <w:highlight w:val="green"/>
        </w:rPr>
      </w:pPr>
    </w:p>
    <w:p w:rsidR="00D45672" w:rsidRPr="00616E49" w:rsidRDefault="00A21715">
      <w:pPr>
        <w:spacing w:line="361" w:lineRule="auto"/>
        <w:ind w:left="131" w:right="640"/>
        <w:rPr>
          <w:rFonts w:ascii="Footlight MT Light" w:eastAsia="Ebrima" w:hAnsi="Footlight MT Light" w:cs="Leelawadee"/>
          <w:i/>
          <w:sz w:val="24"/>
          <w:szCs w:val="24"/>
          <w:highlight w:val="green"/>
        </w:rPr>
      </w:pPr>
      <w:r w:rsidRPr="00616E49">
        <w:rPr>
          <w:rFonts w:ascii="Footlight MT Light" w:eastAsia="Ebrima" w:hAnsi="Footlight MT Light" w:cs="Leelawadee"/>
          <w:b/>
          <w:i/>
          <w:spacing w:val="1"/>
          <w:sz w:val="24"/>
          <w:szCs w:val="24"/>
          <w:highlight w:val="green"/>
        </w:rPr>
        <w:t>T</w:t>
      </w:r>
      <w:r w:rsidRPr="00616E49">
        <w:rPr>
          <w:rFonts w:ascii="Footlight MT Light" w:eastAsia="Ebrima" w:hAnsi="Footlight MT Light" w:cs="Leelawadee"/>
          <w:b/>
          <w:i/>
          <w:sz w:val="24"/>
          <w:szCs w:val="24"/>
          <w:highlight w:val="green"/>
        </w:rPr>
        <w:t>o e</w:t>
      </w:r>
      <w:r w:rsidRPr="00616E49">
        <w:rPr>
          <w:rFonts w:ascii="Footlight MT Light" w:eastAsia="Ebrima" w:hAnsi="Footlight MT Light" w:cs="Leelawadee"/>
          <w:b/>
          <w:i/>
          <w:spacing w:val="-1"/>
          <w:sz w:val="24"/>
          <w:szCs w:val="24"/>
          <w:highlight w:val="green"/>
        </w:rPr>
        <w:t>n</w:t>
      </w:r>
      <w:r w:rsidRPr="00616E49">
        <w:rPr>
          <w:rFonts w:ascii="Footlight MT Light" w:eastAsia="Ebrima" w:hAnsi="Footlight MT Light" w:cs="Leelawadee"/>
          <w:b/>
          <w:i/>
          <w:sz w:val="24"/>
          <w:szCs w:val="24"/>
          <w:highlight w:val="green"/>
        </w:rPr>
        <w:t>ha</w:t>
      </w:r>
      <w:r w:rsidRPr="00616E49">
        <w:rPr>
          <w:rFonts w:ascii="Footlight MT Light" w:eastAsia="Ebrima" w:hAnsi="Footlight MT Light" w:cs="Leelawadee"/>
          <w:b/>
          <w:i/>
          <w:spacing w:val="-1"/>
          <w:sz w:val="24"/>
          <w:szCs w:val="24"/>
          <w:highlight w:val="green"/>
        </w:rPr>
        <w:t>n</w:t>
      </w:r>
      <w:r w:rsidRPr="00616E49">
        <w:rPr>
          <w:rFonts w:ascii="Footlight MT Light" w:eastAsia="Ebrima" w:hAnsi="Footlight MT Light" w:cs="Leelawadee"/>
          <w:b/>
          <w:i/>
          <w:sz w:val="24"/>
          <w:szCs w:val="24"/>
          <w:highlight w:val="green"/>
        </w:rPr>
        <w:t>ce</w:t>
      </w:r>
      <w:r w:rsidRPr="00616E49">
        <w:rPr>
          <w:rFonts w:ascii="Footlight MT Light" w:eastAsia="Ebrima" w:hAnsi="Footlight MT Light" w:cs="Leelawadee"/>
          <w:b/>
          <w:i/>
          <w:spacing w:val="2"/>
          <w:sz w:val="24"/>
          <w:szCs w:val="24"/>
          <w:highlight w:val="green"/>
        </w:rPr>
        <w:t xml:space="preserve"> </w:t>
      </w:r>
      <w:r w:rsidRPr="00616E49">
        <w:rPr>
          <w:rFonts w:ascii="Footlight MT Light" w:eastAsia="Ebrima" w:hAnsi="Footlight MT Light" w:cs="Leelawadee"/>
          <w:b/>
          <w:i/>
          <w:sz w:val="24"/>
          <w:szCs w:val="24"/>
          <w:highlight w:val="green"/>
        </w:rPr>
        <w:t>better</w:t>
      </w:r>
      <w:r w:rsidRPr="00616E49">
        <w:rPr>
          <w:rFonts w:ascii="Footlight MT Light" w:eastAsia="Ebrima" w:hAnsi="Footlight MT Light" w:cs="Leelawadee"/>
          <w:b/>
          <w:i/>
          <w:spacing w:val="1"/>
          <w:sz w:val="24"/>
          <w:szCs w:val="24"/>
          <w:highlight w:val="green"/>
        </w:rPr>
        <w:t xml:space="preserve"> </w:t>
      </w:r>
      <w:r w:rsidRPr="00616E49">
        <w:rPr>
          <w:rFonts w:ascii="Footlight MT Light" w:eastAsia="Ebrima" w:hAnsi="Footlight MT Light" w:cs="Leelawadee"/>
          <w:b/>
          <w:i/>
          <w:spacing w:val="-1"/>
          <w:sz w:val="24"/>
          <w:szCs w:val="24"/>
          <w:highlight w:val="green"/>
        </w:rPr>
        <w:t>l</w:t>
      </w:r>
      <w:r w:rsidRPr="00616E49">
        <w:rPr>
          <w:rFonts w:ascii="Footlight MT Light" w:eastAsia="Ebrima" w:hAnsi="Footlight MT Light" w:cs="Leelawadee"/>
          <w:b/>
          <w:i/>
          <w:sz w:val="24"/>
          <w:szCs w:val="24"/>
          <w:highlight w:val="green"/>
        </w:rPr>
        <w:t>ear</w:t>
      </w:r>
      <w:r w:rsidRPr="00616E49">
        <w:rPr>
          <w:rFonts w:ascii="Footlight MT Light" w:eastAsia="Ebrima" w:hAnsi="Footlight MT Light" w:cs="Leelawadee"/>
          <w:b/>
          <w:i/>
          <w:spacing w:val="-1"/>
          <w:sz w:val="24"/>
          <w:szCs w:val="24"/>
          <w:highlight w:val="green"/>
        </w:rPr>
        <w:t>nin</w:t>
      </w:r>
      <w:r w:rsidRPr="00616E49">
        <w:rPr>
          <w:rFonts w:ascii="Footlight MT Light" w:eastAsia="Ebrima" w:hAnsi="Footlight MT Light" w:cs="Leelawadee"/>
          <w:b/>
          <w:i/>
          <w:sz w:val="24"/>
          <w:szCs w:val="24"/>
          <w:highlight w:val="green"/>
        </w:rPr>
        <w:t>g</w:t>
      </w:r>
      <w:r w:rsidRPr="00616E49">
        <w:rPr>
          <w:rFonts w:ascii="Footlight MT Light" w:eastAsia="Ebrima" w:hAnsi="Footlight MT Light" w:cs="Leelawadee"/>
          <w:b/>
          <w:i/>
          <w:spacing w:val="1"/>
          <w:sz w:val="24"/>
          <w:szCs w:val="24"/>
          <w:highlight w:val="green"/>
        </w:rPr>
        <w:t xml:space="preserve"> </w:t>
      </w:r>
      <w:r w:rsidRPr="00616E49">
        <w:rPr>
          <w:rFonts w:ascii="Footlight MT Light" w:eastAsia="Ebrima" w:hAnsi="Footlight MT Light" w:cs="Leelawadee"/>
          <w:b/>
          <w:i/>
          <w:sz w:val="24"/>
          <w:szCs w:val="24"/>
          <w:highlight w:val="green"/>
        </w:rPr>
        <w:t>co</w:t>
      </w:r>
      <w:r w:rsidRPr="00616E49">
        <w:rPr>
          <w:rFonts w:ascii="Footlight MT Light" w:eastAsia="Ebrima" w:hAnsi="Footlight MT Light" w:cs="Leelawadee"/>
          <w:b/>
          <w:i/>
          <w:spacing w:val="-2"/>
          <w:sz w:val="24"/>
          <w:szCs w:val="24"/>
          <w:highlight w:val="green"/>
        </w:rPr>
        <w:t>n</w:t>
      </w:r>
      <w:r w:rsidRPr="00616E49">
        <w:rPr>
          <w:rFonts w:ascii="Footlight MT Light" w:eastAsia="Ebrima" w:hAnsi="Footlight MT Light" w:cs="Leelawadee"/>
          <w:b/>
          <w:i/>
          <w:spacing w:val="2"/>
          <w:sz w:val="24"/>
          <w:szCs w:val="24"/>
          <w:highlight w:val="green"/>
        </w:rPr>
        <w:t>d</w:t>
      </w:r>
      <w:r w:rsidRPr="00616E49">
        <w:rPr>
          <w:rFonts w:ascii="Footlight MT Light" w:eastAsia="Ebrima" w:hAnsi="Footlight MT Light" w:cs="Leelawadee"/>
          <w:b/>
          <w:i/>
          <w:spacing w:val="-1"/>
          <w:sz w:val="24"/>
          <w:szCs w:val="24"/>
          <w:highlight w:val="green"/>
        </w:rPr>
        <w:t>i</w:t>
      </w:r>
      <w:r w:rsidRPr="00616E49">
        <w:rPr>
          <w:rFonts w:ascii="Footlight MT Light" w:eastAsia="Ebrima" w:hAnsi="Footlight MT Light" w:cs="Leelawadee"/>
          <w:b/>
          <w:i/>
          <w:sz w:val="24"/>
          <w:szCs w:val="24"/>
          <w:highlight w:val="green"/>
        </w:rPr>
        <w:t>t</w:t>
      </w:r>
      <w:r w:rsidRPr="00616E49">
        <w:rPr>
          <w:rFonts w:ascii="Footlight MT Light" w:eastAsia="Ebrima" w:hAnsi="Footlight MT Light" w:cs="Leelawadee"/>
          <w:b/>
          <w:i/>
          <w:spacing w:val="-1"/>
          <w:sz w:val="24"/>
          <w:szCs w:val="24"/>
          <w:highlight w:val="green"/>
        </w:rPr>
        <w:t>i</w:t>
      </w:r>
      <w:r w:rsidRPr="00616E49">
        <w:rPr>
          <w:rFonts w:ascii="Footlight MT Light" w:eastAsia="Ebrima" w:hAnsi="Footlight MT Light" w:cs="Leelawadee"/>
          <w:b/>
          <w:i/>
          <w:spacing w:val="2"/>
          <w:sz w:val="24"/>
          <w:szCs w:val="24"/>
          <w:highlight w:val="green"/>
        </w:rPr>
        <w:t>o</w:t>
      </w:r>
      <w:r w:rsidRPr="00616E49">
        <w:rPr>
          <w:rFonts w:ascii="Footlight MT Light" w:eastAsia="Ebrima" w:hAnsi="Footlight MT Light" w:cs="Leelawadee"/>
          <w:b/>
          <w:i/>
          <w:spacing w:val="-1"/>
          <w:sz w:val="24"/>
          <w:szCs w:val="24"/>
          <w:highlight w:val="green"/>
        </w:rPr>
        <w:t>n</w:t>
      </w:r>
      <w:r w:rsidRPr="00616E49">
        <w:rPr>
          <w:rFonts w:ascii="Footlight MT Light" w:eastAsia="Ebrima" w:hAnsi="Footlight MT Light" w:cs="Leelawadee"/>
          <w:b/>
          <w:i/>
          <w:sz w:val="24"/>
          <w:szCs w:val="24"/>
          <w:highlight w:val="green"/>
        </w:rPr>
        <w:t>s</w:t>
      </w:r>
      <w:r w:rsidRPr="00616E49">
        <w:rPr>
          <w:rFonts w:ascii="Footlight MT Light" w:eastAsia="Ebrima" w:hAnsi="Footlight MT Light" w:cs="Leelawadee"/>
          <w:b/>
          <w:i/>
          <w:spacing w:val="1"/>
          <w:sz w:val="24"/>
          <w:szCs w:val="24"/>
          <w:highlight w:val="green"/>
        </w:rPr>
        <w:t xml:space="preserve"> </w:t>
      </w:r>
      <w:r w:rsidRPr="00616E49">
        <w:rPr>
          <w:rFonts w:ascii="Footlight MT Light" w:eastAsia="Ebrima" w:hAnsi="Footlight MT Light" w:cs="Leelawadee"/>
          <w:b/>
          <w:i/>
          <w:spacing w:val="-1"/>
          <w:sz w:val="24"/>
          <w:szCs w:val="24"/>
          <w:highlight w:val="green"/>
        </w:rPr>
        <w:t>i</w:t>
      </w:r>
      <w:r w:rsidRPr="00616E49">
        <w:rPr>
          <w:rFonts w:ascii="Footlight MT Light" w:eastAsia="Ebrima" w:hAnsi="Footlight MT Light" w:cs="Leelawadee"/>
          <w:b/>
          <w:i/>
          <w:sz w:val="24"/>
          <w:szCs w:val="24"/>
          <w:highlight w:val="green"/>
        </w:rPr>
        <w:t>n t</w:t>
      </w:r>
      <w:r w:rsidRPr="00616E49">
        <w:rPr>
          <w:rFonts w:ascii="Footlight MT Light" w:eastAsia="Ebrima" w:hAnsi="Footlight MT Light" w:cs="Leelawadee"/>
          <w:b/>
          <w:i/>
          <w:spacing w:val="2"/>
          <w:sz w:val="24"/>
          <w:szCs w:val="24"/>
          <w:highlight w:val="green"/>
        </w:rPr>
        <w:t>h</w:t>
      </w:r>
      <w:r w:rsidRPr="00616E49">
        <w:rPr>
          <w:rFonts w:ascii="Footlight MT Light" w:eastAsia="Ebrima" w:hAnsi="Footlight MT Light" w:cs="Leelawadee"/>
          <w:b/>
          <w:i/>
          <w:sz w:val="24"/>
          <w:szCs w:val="24"/>
          <w:highlight w:val="green"/>
        </w:rPr>
        <w:t>e prim</w:t>
      </w:r>
      <w:r w:rsidRPr="00616E49">
        <w:rPr>
          <w:rFonts w:ascii="Footlight MT Light" w:eastAsia="Ebrima" w:hAnsi="Footlight MT Light" w:cs="Leelawadee"/>
          <w:b/>
          <w:i/>
          <w:spacing w:val="1"/>
          <w:sz w:val="24"/>
          <w:szCs w:val="24"/>
          <w:highlight w:val="green"/>
        </w:rPr>
        <w:t>a</w:t>
      </w:r>
      <w:r w:rsidRPr="00616E49">
        <w:rPr>
          <w:rFonts w:ascii="Footlight MT Light" w:eastAsia="Ebrima" w:hAnsi="Footlight MT Light" w:cs="Leelawadee"/>
          <w:b/>
          <w:i/>
          <w:spacing w:val="4"/>
          <w:sz w:val="24"/>
          <w:szCs w:val="24"/>
          <w:highlight w:val="green"/>
        </w:rPr>
        <w:t>r</w:t>
      </w:r>
      <w:r w:rsidRPr="00616E49">
        <w:rPr>
          <w:rFonts w:ascii="Footlight MT Light" w:eastAsia="Ebrima" w:hAnsi="Footlight MT Light" w:cs="Leelawadee"/>
          <w:b/>
          <w:i/>
          <w:sz w:val="24"/>
          <w:szCs w:val="24"/>
          <w:highlight w:val="green"/>
        </w:rPr>
        <w:t>y</w:t>
      </w:r>
      <w:r w:rsidRPr="00616E49">
        <w:rPr>
          <w:rFonts w:ascii="Footlight MT Light" w:eastAsia="Ebrima" w:hAnsi="Footlight MT Light" w:cs="Leelawadee"/>
          <w:b/>
          <w:i/>
          <w:spacing w:val="1"/>
          <w:sz w:val="24"/>
          <w:szCs w:val="24"/>
          <w:highlight w:val="green"/>
        </w:rPr>
        <w:t xml:space="preserve"> </w:t>
      </w:r>
      <w:r w:rsidRPr="00616E49">
        <w:rPr>
          <w:rFonts w:ascii="Footlight MT Light" w:eastAsia="Ebrima" w:hAnsi="Footlight MT Light" w:cs="Leelawadee"/>
          <w:b/>
          <w:i/>
          <w:sz w:val="24"/>
          <w:szCs w:val="24"/>
          <w:highlight w:val="green"/>
        </w:rPr>
        <w:t>scho</w:t>
      </w:r>
      <w:r w:rsidRPr="00616E49">
        <w:rPr>
          <w:rFonts w:ascii="Footlight MT Light" w:eastAsia="Ebrima" w:hAnsi="Footlight MT Light" w:cs="Leelawadee"/>
          <w:b/>
          <w:i/>
          <w:spacing w:val="-1"/>
          <w:sz w:val="24"/>
          <w:szCs w:val="24"/>
          <w:highlight w:val="green"/>
        </w:rPr>
        <w:t>ol</w:t>
      </w:r>
      <w:r w:rsidRPr="00616E49">
        <w:rPr>
          <w:rFonts w:ascii="Footlight MT Light" w:eastAsia="Ebrima" w:hAnsi="Footlight MT Light" w:cs="Leelawadee"/>
          <w:b/>
          <w:i/>
          <w:sz w:val="24"/>
          <w:szCs w:val="24"/>
          <w:highlight w:val="green"/>
        </w:rPr>
        <w:t>s</w:t>
      </w:r>
      <w:r w:rsidRPr="00616E49">
        <w:rPr>
          <w:rFonts w:ascii="Footlight MT Light" w:eastAsia="Ebrima" w:hAnsi="Footlight MT Light" w:cs="Leelawadee"/>
          <w:b/>
          <w:i/>
          <w:spacing w:val="1"/>
          <w:sz w:val="24"/>
          <w:szCs w:val="24"/>
          <w:highlight w:val="green"/>
        </w:rPr>
        <w:t xml:space="preserve"> </w:t>
      </w:r>
      <w:r w:rsidRPr="00616E49">
        <w:rPr>
          <w:rFonts w:ascii="Footlight MT Light" w:eastAsia="Ebrima" w:hAnsi="Footlight MT Light" w:cs="Leelawadee"/>
          <w:b/>
          <w:i/>
          <w:spacing w:val="-1"/>
          <w:sz w:val="24"/>
          <w:szCs w:val="24"/>
          <w:highlight w:val="green"/>
        </w:rPr>
        <w:t>in</w:t>
      </w:r>
      <w:r w:rsidRPr="00616E49">
        <w:rPr>
          <w:rFonts w:ascii="Footlight MT Light" w:eastAsia="Ebrima" w:hAnsi="Footlight MT Light" w:cs="Leelawadee"/>
          <w:b/>
          <w:i/>
          <w:sz w:val="24"/>
          <w:szCs w:val="24"/>
          <w:highlight w:val="green"/>
        </w:rPr>
        <w:t>st</w:t>
      </w:r>
      <w:r w:rsidRPr="00616E49">
        <w:rPr>
          <w:rFonts w:ascii="Footlight MT Light" w:eastAsia="Ebrima" w:hAnsi="Footlight MT Light" w:cs="Leelawadee"/>
          <w:b/>
          <w:i/>
          <w:spacing w:val="-1"/>
          <w:sz w:val="24"/>
          <w:szCs w:val="24"/>
          <w:highlight w:val="green"/>
        </w:rPr>
        <w:t>i</w:t>
      </w:r>
      <w:r w:rsidRPr="00616E49">
        <w:rPr>
          <w:rFonts w:ascii="Footlight MT Light" w:eastAsia="Ebrima" w:hAnsi="Footlight MT Light" w:cs="Leelawadee"/>
          <w:b/>
          <w:i/>
          <w:sz w:val="24"/>
          <w:szCs w:val="24"/>
          <w:highlight w:val="green"/>
        </w:rPr>
        <w:t>t</w:t>
      </w:r>
      <w:r w:rsidRPr="00616E49">
        <w:rPr>
          <w:rFonts w:ascii="Footlight MT Light" w:eastAsia="Ebrima" w:hAnsi="Footlight MT Light" w:cs="Leelawadee"/>
          <w:b/>
          <w:i/>
          <w:spacing w:val="-1"/>
          <w:sz w:val="24"/>
          <w:szCs w:val="24"/>
          <w:highlight w:val="green"/>
        </w:rPr>
        <w:t>u</w:t>
      </w:r>
      <w:r w:rsidRPr="00616E49">
        <w:rPr>
          <w:rFonts w:ascii="Footlight MT Light" w:eastAsia="Ebrima" w:hAnsi="Footlight MT Light" w:cs="Leelawadee"/>
          <w:b/>
          <w:i/>
          <w:sz w:val="24"/>
          <w:szCs w:val="24"/>
          <w:highlight w:val="green"/>
        </w:rPr>
        <w:t>t</w:t>
      </w:r>
      <w:r w:rsidRPr="00616E49">
        <w:rPr>
          <w:rFonts w:ascii="Footlight MT Light" w:eastAsia="Ebrima" w:hAnsi="Footlight MT Light" w:cs="Leelawadee"/>
          <w:b/>
          <w:i/>
          <w:spacing w:val="-1"/>
          <w:sz w:val="24"/>
          <w:szCs w:val="24"/>
          <w:highlight w:val="green"/>
        </w:rPr>
        <w:t>i</w:t>
      </w:r>
      <w:r w:rsidRPr="00616E49">
        <w:rPr>
          <w:rFonts w:ascii="Footlight MT Light" w:eastAsia="Ebrima" w:hAnsi="Footlight MT Light" w:cs="Leelawadee"/>
          <w:b/>
          <w:i/>
          <w:spacing w:val="2"/>
          <w:sz w:val="24"/>
          <w:szCs w:val="24"/>
          <w:highlight w:val="green"/>
        </w:rPr>
        <w:t>o</w:t>
      </w:r>
      <w:r w:rsidRPr="00616E49">
        <w:rPr>
          <w:rFonts w:ascii="Footlight MT Light" w:eastAsia="Ebrima" w:hAnsi="Footlight MT Light" w:cs="Leelawadee"/>
          <w:b/>
          <w:i/>
          <w:spacing w:val="-1"/>
          <w:sz w:val="24"/>
          <w:szCs w:val="24"/>
          <w:highlight w:val="green"/>
        </w:rPr>
        <w:t>n</w:t>
      </w:r>
      <w:r w:rsidRPr="00616E49">
        <w:rPr>
          <w:rFonts w:ascii="Footlight MT Light" w:eastAsia="Ebrima" w:hAnsi="Footlight MT Light" w:cs="Leelawadee"/>
          <w:b/>
          <w:i/>
          <w:sz w:val="24"/>
          <w:szCs w:val="24"/>
          <w:highlight w:val="green"/>
        </w:rPr>
        <w:t>s</w:t>
      </w:r>
      <w:r w:rsidRPr="00616E49">
        <w:rPr>
          <w:rFonts w:ascii="Footlight MT Light" w:eastAsia="Ebrima" w:hAnsi="Footlight MT Light" w:cs="Leelawadee"/>
          <w:b/>
          <w:i/>
          <w:spacing w:val="2"/>
          <w:sz w:val="24"/>
          <w:szCs w:val="24"/>
          <w:highlight w:val="green"/>
        </w:rPr>
        <w:t xml:space="preserve"> </w:t>
      </w:r>
      <w:r w:rsidRPr="00616E49">
        <w:rPr>
          <w:rFonts w:ascii="Footlight MT Light" w:eastAsia="Ebrima" w:hAnsi="Footlight MT Light" w:cs="Leelawadee"/>
          <w:b/>
          <w:i/>
          <w:sz w:val="24"/>
          <w:szCs w:val="24"/>
          <w:highlight w:val="green"/>
        </w:rPr>
        <w:t>by</w:t>
      </w:r>
      <w:r w:rsidRPr="00616E49">
        <w:rPr>
          <w:rFonts w:ascii="Footlight MT Light" w:eastAsia="Ebrima" w:hAnsi="Footlight MT Light" w:cs="Leelawadee"/>
          <w:b/>
          <w:i/>
          <w:spacing w:val="1"/>
          <w:sz w:val="24"/>
          <w:szCs w:val="24"/>
          <w:highlight w:val="green"/>
        </w:rPr>
        <w:t xml:space="preserve"> </w:t>
      </w:r>
      <w:r w:rsidRPr="00616E49">
        <w:rPr>
          <w:rFonts w:ascii="Footlight MT Light" w:eastAsia="Ebrima" w:hAnsi="Footlight MT Light" w:cs="Leelawadee"/>
          <w:b/>
          <w:i/>
          <w:spacing w:val="-1"/>
          <w:sz w:val="24"/>
          <w:szCs w:val="24"/>
          <w:highlight w:val="green"/>
        </w:rPr>
        <w:t>i</w:t>
      </w:r>
      <w:r w:rsidRPr="00616E49">
        <w:rPr>
          <w:rFonts w:ascii="Footlight MT Light" w:eastAsia="Ebrima" w:hAnsi="Footlight MT Light" w:cs="Leelawadee"/>
          <w:b/>
          <w:i/>
          <w:spacing w:val="1"/>
          <w:sz w:val="24"/>
          <w:szCs w:val="24"/>
          <w:highlight w:val="green"/>
        </w:rPr>
        <w:t>m</w:t>
      </w:r>
      <w:r w:rsidRPr="00616E49">
        <w:rPr>
          <w:rFonts w:ascii="Footlight MT Light" w:eastAsia="Ebrima" w:hAnsi="Footlight MT Light" w:cs="Leelawadee"/>
          <w:b/>
          <w:i/>
          <w:sz w:val="24"/>
          <w:szCs w:val="24"/>
          <w:highlight w:val="green"/>
        </w:rPr>
        <w:t>prov</w:t>
      </w:r>
      <w:r w:rsidRPr="00616E49">
        <w:rPr>
          <w:rFonts w:ascii="Footlight MT Light" w:eastAsia="Ebrima" w:hAnsi="Footlight MT Light" w:cs="Leelawadee"/>
          <w:b/>
          <w:i/>
          <w:spacing w:val="-1"/>
          <w:sz w:val="24"/>
          <w:szCs w:val="24"/>
          <w:highlight w:val="green"/>
        </w:rPr>
        <w:t>i</w:t>
      </w:r>
      <w:r w:rsidRPr="00616E49">
        <w:rPr>
          <w:rFonts w:ascii="Footlight MT Light" w:eastAsia="Ebrima" w:hAnsi="Footlight MT Light" w:cs="Leelawadee"/>
          <w:b/>
          <w:i/>
          <w:spacing w:val="1"/>
          <w:sz w:val="24"/>
          <w:szCs w:val="24"/>
          <w:highlight w:val="green"/>
        </w:rPr>
        <w:t>n</w:t>
      </w:r>
      <w:r w:rsidRPr="00616E49">
        <w:rPr>
          <w:rFonts w:ascii="Footlight MT Light" w:eastAsia="Ebrima" w:hAnsi="Footlight MT Light" w:cs="Leelawadee"/>
          <w:b/>
          <w:i/>
          <w:sz w:val="24"/>
          <w:szCs w:val="24"/>
          <w:highlight w:val="green"/>
        </w:rPr>
        <w:t>g</w:t>
      </w:r>
      <w:r w:rsidRPr="00616E49">
        <w:rPr>
          <w:rFonts w:ascii="Footlight MT Light" w:eastAsia="Ebrima" w:hAnsi="Footlight MT Light" w:cs="Leelawadee"/>
          <w:b/>
          <w:i/>
          <w:spacing w:val="1"/>
          <w:sz w:val="24"/>
          <w:szCs w:val="24"/>
          <w:highlight w:val="green"/>
        </w:rPr>
        <w:t xml:space="preserve"> </w:t>
      </w:r>
      <w:r w:rsidRPr="00616E49">
        <w:rPr>
          <w:rFonts w:ascii="Footlight MT Light" w:eastAsia="Ebrima" w:hAnsi="Footlight MT Light" w:cs="Leelawadee"/>
          <w:b/>
          <w:i/>
          <w:sz w:val="24"/>
          <w:szCs w:val="24"/>
          <w:highlight w:val="green"/>
        </w:rPr>
        <w:t xml:space="preserve">the </w:t>
      </w:r>
      <w:r w:rsidRPr="00616E49">
        <w:rPr>
          <w:rFonts w:ascii="Footlight MT Light" w:eastAsia="Ebrima" w:hAnsi="Footlight MT Light" w:cs="Leelawadee"/>
          <w:b/>
          <w:i/>
          <w:spacing w:val="-1"/>
          <w:sz w:val="24"/>
          <w:szCs w:val="24"/>
          <w:highlight w:val="green"/>
        </w:rPr>
        <w:t>in</w:t>
      </w:r>
      <w:r w:rsidRPr="00616E49">
        <w:rPr>
          <w:rFonts w:ascii="Footlight MT Light" w:eastAsia="Ebrima" w:hAnsi="Footlight MT Light" w:cs="Leelawadee"/>
          <w:b/>
          <w:i/>
          <w:sz w:val="24"/>
          <w:szCs w:val="24"/>
          <w:highlight w:val="green"/>
        </w:rPr>
        <w:t>frast</w:t>
      </w:r>
      <w:r w:rsidRPr="00616E49">
        <w:rPr>
          <w:rFonts w:ascii="Footlight MT Light" w:eastAsia="Ebrima" w:hAnsi="Footlight MT Light" w:cs="Leelawadee"/>
          <w:b/>
          <w:i/>
          <w:spacing w:val="1"/>
          <w:sz w:val="24"/>
          <w:szCs w:val="24"/>
          <w:highlight w:val="green"/>
        </w:rPr>
        <w:t>r</w:t>
      </w:r>
      <w:r w:rsidRPr="00616E49">
        <w:rPr>
          <w:rFonts w:ascii="Footlight MT Light" w:eastAsia="Ebrima" w:hAnsi="Footlight MT Light" w:cs="Leelawadee"/>
          <w:b/>
          <w:i/>
          <w:spacing w:val="-1"/>
          <w:sz w:val="24"/>
          <w:szCs w:val="24"/>
          <w:highlight w:val="green"/>
        </w:rPr>
        <w:t>u</w:t>
      </w:r>
      <w:r w:rsidRPr="00616E49">
        <w:rPr>
          <w:rFonts w:ascii="Footlight MT Light" w:eastAsia="Ebrima" w:hAnsi="Footlight MT Light" w:cs="Leelawadee"/>
          <w:b/>
          <w:i/>
          <w:sz w:val="24"/>
          <w:szCs w:val="24"/>
          <w:highlight w:val="green"/>
        </w:rPr>
        <w:t>c</w:t>
      </w:r>
      <w:r w:rsidRPr="00616E49">
        <w:rPr>
          <w:rFonts w:ascii="Footlight MT Light" w:eastAsia="Ebrima" w:hAnsi="Footlight MT Light" w:cs="Leelawadee"/>
          <w:b/>
          <w:i/>
          <w:spacing w:val="2"/>
          <w:sz w:val="24"/>
          <w:szCs w:val="24"/>
          <w:highlight w:val="green"/>
        </w:rPr>
        <w:t>t</w:t>
      </w:r>
      <w:r w:rsidRPr="00616E49">
        <w:rPr>
          <w:rFonts w:ascii="Footlight MT Light" w:eastAsia="Ebrima" w:hAnsi="Footlight MT Light" w:cs="Leelawadee"/>
          <w:b/>
          <w:i/>
          <w:spacing w:val="-1"/>
          <w:sz w:val="24"/>
          <w:szCs w:val="24"/>
          <w:highlight w:val="green"/>
        </w:rPr>
        <w:t>u</w:t>
      </w:r>
      <w:r w:rsidRPr="00616E49">
        <w:rPr>
          <w:rFonts w:ascii="Footlight MT Light" w:eastAsia="Ebrima" w:hAnsi="Footlight MT Light" w:cs="Leelawadee"/>
          <w:b/>
          <w:i/>
          <w:sz w:val="24"/>
          <w:szCs w:val="24"/>
          <w:highlight w:val="green"/>
        </w:rPr>
        <w:t>re</w:t>
      </w:r>
    </w:p>
    <w:p w:rsidR="00D45672" w:rsidRPr="00616E49" w:rsidRDefault="00D45672">
      <w:pPr>
        <w:spacing w:line="200" w:lineRule="exact"/>
        <w:rPr>
          <w:rFonts w:ascii="Footlight MT Light" w:hAnsi="Footlight MT Light" w:cs="Leelawadee"/>
          <w:sz w:val="24"/>
          <w:szCs w:val="24"/>
          <w:highlight w:val="green"/>
        </w:rPr>
      </w:pPr>
    </w:p>
    <w:p w:rsidR="00D45672" w:rsidRPr="00616E49" w:rsidRDefault="00A21715">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Fi</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a</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z w:val="24"/>
          <w:szCs w:val="24"/>
          <w:highlight w:val="green"/>
        </w:rPr>
        <w:t>al</w:t>
      </w:r>
      <w:r w:rsidRPr="00616E49">
        <w:rPr>
          <w:rFonts w:ascii="Footlight MT Light" w:eastAsia="Ebrima" w:hAnsi="Footlight MT Light" w:cs="Leelawadee"/>
          <w:spacing w:val="-1"/>
          <w:sz w:val="24"/>
          <w:szCs w:val="24"/>
          <w:highlight w:val="green"/>
        </w:rPr>
        <w:t xml:space="preserve"> ye</w:t>
      </w:r>
      <w:r w:rsidRPr="00616E49">
        <w:rPr>
          <w:rFonts w:ascii="Footlight MT Light" w:eastAsia="Ebrima" w:hAnsi="Footlight MT Light" w:cs="Leelawadee"/>
          <w:sz w:val="24"/>
          <w:szCs w:val="24"/>
          <w:highlight w:val="green"/>
        </w:rPr>
        <w:t>ar</w:t>
      </w:r>
      <w:r w:rsidRPr="00616E49">
        <w:rPr>
          <w:rFonts w:ascii="Footlight MT Light" w:eastAsia="Ebrima" w:hAnsi="Footlight MT Light" w:cs="Leelawadee"/>
          <w:spacing w:val="1"/>
          <w:sz w:val="24"/>
          <w:szCs w:val="24"/>
          <w:highlight w:val="green"/>
        </w:rPr>
        <w:t xml:space="preserve"> </w:t>
      </w:r>
      <w:r w:rsidR="00CE4474" w:rsidRPr="00616E49">
        <w:rPr>
          <w:rFonts w:ascii="Footlight MT Light" w:eastAsia="Ebrima" w:hAnsi="Footlight MT Light" w:cs="Leelawadee"/>
          <w:b/>
          <w:spacing w:val="1"/>
          <w:sz w:val="24"/>
          <w:szCs w:val="24"/>
          <w:highlight w:val="green"/>
        </w:rPr>
        <w:t xml:space="preserve">July 1, 2019 </w:t>
      </w:r>
      <w:r w:rsidR="00AB7A1C"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pacing w:val="1"/>
          <w:sz w:val="24"/>
          <w:szCs w:val="24"/>
          <w:highlight w:val="green"/>
        </w:rPr>
        <w:t xml:space="preserve">   to     </w:t>
      </w:r>
      <w:r w:rsidR="00CE4474" w:rsidRPr="00616E49">
        <w:rPr>
          <w:rFonts w:ascii="Footlight MT Light" w:eastAsia="Ebrima" w:hAnsi="Footlight MT Light" w:cs="Leelawadee"/>
          <w:b/>
          <w:spacing w:val="1"/>
          <w:sz w:val="24"/>
          <w:szCs w:val="24"/>
          <w:highlight w:val="green"/>
        </w:rPr>
        <w:t>June 30, 2020</w:t>
      </w:r>
    </w:p>
    <w:p w:rsidR="00D45672" w:rsidRPr="00616E49" w:rsidRDefault="00D45672">
      <w:pPr>
        <w:spacing w:before="6" w:line="160" w:lineRule="exact"/>
        <w:rPr>
          <w:rFonts w:ascii="Footlight MT Light" w:hAnsi="Footlight MT Light" w:cs="Leelawadee"/>
          <w:sz w:val="24"/>
          <w:szCs w:val="24"/>
          <w:highlight w:val="green"/>
        </w:rPr>
      </w:pPr>
    </w:p>
    <w:p w:rsidR="00D45672" w:rsidRPr="00616E49" w:rsidRDefault="00A21715">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rigi</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al</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 xml:space="preserve">t </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timat</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 xml:space="preserve"> </w:t>
      </w:r>
      <w:r w:rsidR="00447A85" w:rsidRPr="00616E49">
        <w:rPr>
          <w:rFonts w:ascii="Footlight MT Light" w:eastAsia="Ebrima" w:hAnsi="Footlight MT Light" w:cs="Leelawadee"/>
          <w:b/>
          <w:sz w:val="24"/>
          <w:szCs w:val="24"/>
          <w:highlight w:val="green"/>
        </w:rPr>
        <w:t xml:space="preserve">Ksh </w:t>
      </w:r>
      <w:r w:rsidR="0030285A" w:rsidRPr="00616E49">
        <w:rPr>
          <w:rFonts w:ascii="Footlight MT Light" w:hAnsi="Footlight MT Light" w:cs="Leelawadee"/>
          <w:b/>
          <w:bCs/>
          <w:sz w:val="24"/>
          <w:szCs w:val="24"/>
          <w:highlight w:val="green"/>
        </w:rPr>
        <w:t>45,377,246.10 dated</w:t>
      </w:r>
      <w:r w:rsidRPr="00616E49">
        <w:rPr>
          <w:rFonts w:ascii="Footlight MT Light" w:eastAsia="Ebrima" w:hAnsi="Footlight MT Light" w:cs="Leelawadee"/>
          <w:sz w:val="24"/>
          <w:szCs w:val="24"/>
          <w:highlight w:val="green"/>
        </w:rPr>
        <w:t xml:space="preserve">          </w:t>
      </w:r>
      <w:r w:rsidRPr="00616E49">
        <w:rPr>
          <w:rFonts w:ascii="Footlight MT Light" w:eastAsia="Ebrima" w:hAnsi="Footlight MT Light" w:cs="Leelawadee"/>
          <w:spacing w:val="41"/>
          <w:sz w:val="24"/>
          <w:szCs w:val="24"/>
          <w:highlight w:val="green"/>
        </w:rPr>
        <w:t xml:space="preserve"> </w:t>
      </w:r>
      <w:r w:rsidR="00CE4474" w:rsidRPr="00616E49">
        <w:rPr>
          <w:rFonts w:ascii="Footlight MT Light" w:eastAsia="Ebrima" w:hAnsi="Footlight MT Light" w:cs="Leelawadee"/>
          <w:b/>
          <w:spacing w:val="1"/>
          <w:sz w:val="24"/>
          <w:szCs w:val="24"/>
          <w:highlight w:val="green"/>
        </w:rPr>
        <w:t xml:space="preserve">July 1, 2019 </w:t>
      </w:r>
      <w:r w:rsidR="00AB7A1C" w:rsidRPr="00616E49">
        <w:rPr>
          <w:rFonts w:ascii="Footlight MT Light" w:eastAsia="Ebrima" w:hAnsi="Footlight MT Light" w:cs="Leelawadee"/>
          <w:b/>
          <w:spacing w:val="1"/>
          <w:sz w:val="24"/>
          <w:szCs w:val="24"/>
          <w:highlight w:val="green"/>
        </w:rPr>
        <w:t xml:space="preserve">  </w:t>
      </w:r>
    </w:p>
    <w:p w:rsidR="00D45672" w:rsidRPr="00616E49" w:rsidRDefault="00D45672">
      <w:pPr>
        <w:spacing w:before="8" w:line="240" w:lineRule="exact"/>
        <w:rPr>
          <w:rFonts w:ascii="Footlight MT Light" w:hAnsi="Footlight MT Light" w:cs="Leelawadee"/>
          <w:sz w:val="24"/>
          <w:szCs w:val="24"/>
          <w:highlight w:val="green"/>
        </w:rPr>
      </w:pPr>
    </w:p>
    <w:p w:rsidR="00D45672" w:rsidRPr="00616E49" w:rsidRDefault="00A21715">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pacing w:val="1"/>
          <w:sz w:val="24"/>
          <w:szCs w:val="24"/>
          <w:highlight w:val="green"/>
        </w:rPr>
        <w:t>A</w:t>
      </w:r>
      <w:r w:rsidRPr="00616E49">
        <w:rPr>
          <w:rFonts w:ascii="Footlight MT Light" w:eastAsia="Ebrima" w:hAnsi="Footlight MT Light" w:cs="Leelawadee"/>
          <w:sz w:val="24"/>
          <w:szCs w:val="24"/>
          <w:highlight w:val="green"/>
        </w:rPr>
        <w:t>mo</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t a</w:t>
      </w:r>
      <w:r w:rsidRPr="00616E49">
        <w:rPr>
          <w:rFonts w:ascii="Footlight MT Light" w:eastAsia="Ebrima" w:hAnsi="Footlight MT Light" w:cs="Leelawadee"/>
          <w:spacing w:val="-1"/>
          <w:sz w:val="24"/>
          <w:szCs w:val="24"/>
          <w:highlight w:val="green"/>
        </w:rPr>
        <w:t>l</w:t>
      </w:r>
      <w:r w:rsidRPr="00616E49">
        <w:rPr>
          <w:rFonts w:ascii="Footlight MT Light" w:eastAsia="Ebrima" w:hAnsi="Footlight MT Light" w:cs="Leelawadee"/>
          <w:sz w:val="24"/>
          <w:szCs w:val="24"/>
          <w:highlight w:val="green"/>
        </w:rPr>
        <w:t>located la</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 xml:space="preserve">t </w:t>
      </w:r>
      <w:r w:rsidRPr="00616E49">
        <w:rPr>
          <w:rFonts w:ascii="Footlight MT Light" w:eastAsia="Ebrima" w:hAnsi="Footlight MT Light" w:cs="Leelawadee"/>
          <w:spacing w:val="1"/>
          <w:sz w:val="24"/>
          <w:szCs w:val="24"/>
          <w:highlight w:val="green"/>
        </w:rPr>
        <w:t>f</w:t>
      </w:r>
      <w:r w:rsidRPr="00616E49">
        <w:rPr>
          <w:rFonts w:ascii="Footlight MT Light" w:eastAsia="Ebrima" w:hAnsi="Footlight MT Light" w:cs="Leelawadee"/>
          <w:sz w:val="24"/>
          <w:szCs w:val="24"/>
          <w:highlight w:val="green"/>
        </w:rPr>
        <w:t>in</w:t>
      </w:r>
      <w:r w:rsidRPr="00616E49">
        <w:rPr>
          <w:rFonts w:ascii="Footlight MT Light" w:eastAsia="Ebrima" w:hAnsi="Footlight MT Light" w:cs="Leelawadee"/>
          <w:spacing w:val="1"/>
          <w:sz w:val="24"/>
          <w:szCs w:val="24"/>
          <w:highlight w:val="green"/>
        </w:rPr>
        <w:t>an</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z w:val="24"/>
          <w:szCs w:val="24"/>
          <w:highlight w:val="green"/>
        </w:rPr>
        <w:t>al</w:t>
      </w:r>
      <w:r w:rsidRPr="00616E49">
        <w:rPr>
          <w:rFonts w:ascii="Footlight MT Light" w:eastAsia="Ebrima" w:hAnsi="Footlight MT Light" w:cs="Leelawadee"/>
          <w:spacing w:val="-1"/>
          <w:sz w:val="24"/>
          <w:szCs w:val="24"/>
          <w:highlight w:val="green"/>
        </w:rPr>
        <w:t xml:space="preserve"> ye</w:t>
      </w:r>
      <w:r w:rsidRPr="00616E49">
        <w:rPr>
          <w:rFonts w:ascii="Footlight MT Light" w:eastAsia="Ebrima" w:hAnsi="Footlight MT Light" w:cs="Leelawadee"/>
          <w:sz w:val="24"/>
          <w:szCs w:val="24"/>
          <w:highlight w:val="green"/>
        </w:rPr>
        <w:t xml:space="preserve">ar:      </w:t>
      </w:r>
      <w:r w:rsidRPr="00616E49">
        <w:rPr>
          <w:rFonts w:ascii="Footlight MT Light" w:eastAsia="Ebrima" w:hAnsi="Footlight MT Light" w:cs="Leelawadee"/>
          <w:spacing w:val="50"/>
          <w:sz w:val="24"/>
          <w:szCs w:val="24"/>
          <w:highlight w:val="green"/>
        </w:rPr>
        <w:t xml:space="preserve"> </w:t>
      </w:r>
      <w:r w:rsidRPr="00616E49">
        <w:rPr>
          <w:rFonts w:ascii="Footlight MT Light" w:eastAsia="Ebrima" w:hAnsi="Footlight MT Light" w:cs="Leelawadee"/>
          <w:b/>
          <w:sz w:val="24"/>
          <w:szCs w:val="24"/>
          <w:highlight w:val="green"/>
        </w:rPr>
        <w:t xml:space="preserve">Ksh </w:t>
      </w:r>
      <w:r w:rsidR="0030285A" w:rsidRPr="00616E49">
        <w:rPr>
          <w:rFonts w:ascii="Footlight MT Light" w:hAnsi="Footlight MT Light" w:cs="Leelawadee"/>
          <w:b/>
          <w:sz w:val="24"/>
          <w:szCs w:val="24"/>
          <w:highlight w:val="green"/>
          <w:lang w:eastAsia="en-GB"/>
        </w:rPr>
        <w:t>26,401,404.87</w:t>
      </w:r>
    </w:p>
    <w:p w:rsidR="00D45672" w:rsidRPr="00616E49" w:rsidRDefault="00D45672">
      <w:pPr>
        <w:spacing w:before="10" w:line="240" w:lineRule="exact"/>
        <w:rPr>
          <w:rFonts w:ascii="Footlight MT Light" w:hAnsi="Footlight MT Light" w:cs="Leelawadee"/>
          <w:sz w:val="24"/>
          <w:szCs w:val="24"/>
          <w:highlight w:val="green"/>
        </w:rPr>
      </w:pPr>
    </w:p>
    <w:p w:rsidR="00D45672" w:rsidRPr="00616E49" w:rsidRDefault="00A21715">
      <w:pPr>
        <w:ind w:left="131"/>
        <w:rPr>
          <w:rFonts w:ascii="Footlight MT Light" w:hAnsi="Footlight MT Light" w:cs="Leelawadee"/>
          <w:b/>
          <w:sz w:val="24"/>
          <w:szCs w:val="24"/>
          <w:highlight w:val="green"/>
          <w:lang w:eastAsia="en-GB"/>
        </w:rPr>
      </w:pPr>
      <w:r w:rsidRPr="00616E49">
        <w:rPr>
          <w:rFonts w:ascii="Footlight MT Light" w:eastAsia="Ebrima" w:hAnsi="Footlight MT Light" w:cs="Leelawadee"/>
          <w:spacing w:val="1"/>
          <w:sz w:val="24"/>
          <w:szCs w:val="24"/>
          <w:highlight w:val="green"/>
        </w:rPr>
        <w:t>A</w:t>
      </w:r>
      <w:r w:rsidRPr="00616E49">
        <w:rPr>
          <w:rFonts w:ascii="Footlight MT Light" w:eastAsia="Ebrima" w:hAnsi="Footlight MT Light" w:cs="Leelawadee"/>
          <w:sz w:val="24"/>
          <w:szCs w:val="24"/>
          <w:highlight w:val="green"/>
        </w:rPr>
        <w:t>mo</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t a</w:t>
      </w:r>
      <w:r w:rsidRPr="00616E49">
        <w:rPr>
          <w:rFonts w:ascii="Footlight MT Light" w:eastAsia="Ebrima" w:hAnsi="Footlight MT Light" w:cs="Leelawadee"/>
          <w:spacing w:val="-1"/>
          <w:sz w:val="24"/>
          <w:szCs w:val="24"/>
          <w:highlight w:val="green"/>
        </w:rPr>
        <w:t>l</w:t>
      </w:r>
      <w:r w:rsidRPr="00616E49">
        <w:rPr>
          <w:rFonts w:ascii="Footlight MT Light" w:eastAsia="Ebrima" w:hAnsi="Footlight MT Light" w:cs="Leelawadee"/>
          <w:sz w:val="24"/>
          <w:szCs w:val="24"/>
          <w:highlight w:val="green"/>
        </w:rPr>
        <w:t>located t</w:t>
      </w:r>
      <w:r w:rsidRPr="00616E49">
        <w:rPr>
          <w:rFonts w:ascii="Footlight MT Light" w:eastAsia="Ebrima" w:hAnsi="Footlight MT Light" w:cs="Leelawadee"/>
          <w:spacing w:val="1"/>
          <w:sz w:val="24"/>
          <w:szCs w:val="24"/>
          <w:highlight w:val="green"/>
        </w:rPr>
        <w:t>h</w:t>
      </w:r>
      <w:r w:rsidRPr="00616E49">
        <w:rPr>
          <w:rFonts w:ascii="Footlight MT Light" w:eastAsia="Ebrima" w:hAnsi="Footlight MT Light" w:cs="Leelawadee"/>
          <w:sz w:val="24"/>
          <w:szCs w:val="24"/>
          <w:highlight w:val="green"/>
        </w:rPr>
        <w:t>is f</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a</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pacing w:val="3"/>
          <w:sz w:val="24"/>
          <w:szCs w:val="24"/>
          <w:highlight w:val="green"/>
        </w:rPr>
        <w:t>a</w:t>
      </w:r>
      <w:r w:rsidRPr="00616E49">
        <w:rPr>
          <w:rFonts w:ascii="Footlight MT Light" w:eastAsia="Ebrima" w:hAnsi="Footlight MT Light" w:cs="Leelawadee"/>
          <w:sz w:val="24"/>
          <w:szCs w:val="24"/>
          <w:highlight w:val="green"/>
        </w:rPr>
        <w:t>l</w:t>
      </w:r>
      <w:r w:rsidRPr="00616E49">
        <w:rPr>
          <w:rFonts w:ascii="Footlight MT Light" w:eastAsia="Ebrima" w:hAnsi="Footlight MT Light" w:cs="Leelawadee"/>
          <w:spacing w:val="-1"/>
          <w:sz w:val="24"/>
          <w:szCs w:val="24"/>
          <w:highlight w:val="green"/>
        </w:rPr>
        <w:t xml:space="preserve"> ye</w:t>
      </w:r>
      <w:r w:rsidRPr="00616E49">
        <w:rPr>
          <w:rFonts w:ascii="Footlight MT Light" w:eastAsia="Ebrima" w:hAnsi="Footlight MT Light" w:cs="Leelawadee"/>
          <w:sz w:val="24"/>
          <w:szCs w:val="24"/>
          <w:highlight w:val="green"/>
        </w:rPr>
        <w:t xml:space="preserve">ar:      </w:t>
      </w:r>
      <w:r w:rsidRPr="00616E49">
        <w:rPr>
          <w:rFonts w:ascii="Footlight MT Light" w:eastAsia="Ebrima" w:hAnsi="Footlight MT Light" w:cs="Leelawadee"/>
          <w:spacing w:val="33"/>
          <w:sz w:val="24"/>
          <w:szCs w:val="24"/>
          <w:highlight w:val="green"/>
        </w:rPr>
        <w:t xml:space="preserve"> </w:t>
      </w:r>
      <w:r w:rsidR="00447A85" w:rsidRPr="00616E49">
        <w:rPr>
          <w:rFonts w:ascii="Footlight MT Light" w:eastAsia="Ebrima" w:hAnsi="Footlight MT Light" w:cs="Leelawadee"/>
          <w:b/>
          <w:sz w:val="24"/>
          <w:szCs w:val="24"/>
          <w:highlight w:val="green"/>
        </w:rPr>
        <w:t xml:space="preserve">Ksh </w:t>
      </w:r>
      <w:r w:rsidR="0030285A" w:rsidRPr="00616E49">
        <w:rPr>
          <w:rFonts w:ascii="Footlight MT Light" w:hAnsi="Footlight MT Light" w:cs="Leelawadee"/>
          <w:b/>
          <w:bCs/>
          <w:sz w:val="24"/>
          <w:szCs w:val="24"/>
          <w:highlight w:val="green"/>
        </w:rPr>
        <w:t>45,377,246.10</w:t>
      </w:r>
    </w:p>
    <w:p w:rsidR="00592E17" w:rsidRPr="00616E49" w:rsidRDefault="00592E17">
      <w:pPr>
        <w:ind w:left="131"/>
        <w:rPr>
          <w:rFonts w:ascii="Footlight MT Light" w:eastAsia="Ebrima" w:hAnsi="Footlight MT Light" w:cs="Leelawadee"/>
          <w:sz w:val="24"/>
          <w:szCs w:val="24"/>
          <w:highlight w:val="green"/>
        </w:rPr>
      </w:pPr>
    </w:p>
    <w:p w:rsidR="00D45672" w:rsidRPr="00616E49" w:rsidRDefault="00D45672">
      <w:pPr>
        <w:rPr>
          <w:rFonts w:ascii="Footlight MT Light" w:hAnsi="Footlight MT Light" w:cs="Leelawadee"/>
          <w:sz w:val="24"/>
          <w:szCs w:val="24"/>
          <w:highlight w:val="green"/>
        </w:rPr>
      </w:pPr>
    </w:p>
    <w:tbl>
      <w:tblPr>
        <w:tblW w:w="10868" w:type="dxa"/>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8"/>
        <w:gridCol w:w="3060"/>
        <w:gridCol w:w="2790"/>
        <w:gridCol w:w="1716"/>
        <w:gridCol w:w="1254"/>
      </w:tblGrid>
      <w:tr w:rsidR="001D5153" w:rsidRPr="00616E49" w:rsidTr="00395200">
        <w:trPr>
          <w:trHeight w:val="258"/>
          <w:tblHeader/>
        </w:trPr>
        <w:tc>
          <w:tcPr>
            <w:tcW w:w="2048" w:type="dxa"/>
            <w:shd w:val="clear" w:color="auto" w:fill="auto"/>
            <w:noWrap/>
            <w:vAlign w:val="center"/>
          </w:tcPr>
          <w:p w:rsidR="001D5153" w:rsidRPr="00616E49" w:rsidRDefault="001D5153" w:rsidP="000D2991">
            <w:pPr>
              <w:rPr>
                <w:rFonts w:ascii="Footlight MT Light" w:hAnsi="Footlight MT Light" w:cs="Leelawadee"/>
                <w:b/>
                <w:sz w:val="24"/>
                <w:szCs w:val="24"/>
                <w:highlight w:val="green"/>
                <w:lang w:eastAsia="en-GB"/>
              </w:rPr>
            </w:pPr>
            <w:r w:rsidRPr="00616E49">
              <w:rPr>
                <w:rFonts w:ascii="Footlight MT Light" w:hAnsi="Footlight MT Light" w:cs="Leelawadee"/>
                <w:b/>
                <w:sz w:val="24"/>
                <w:szCs w:val="24"/>
                <w:highlight w:val="green"/>
                <w:lang w:eastAsia="en-GB"/>
              </w:rPr>
              <w:t>PROJECT NAME</w:t>
            </w:r>
          </w:p>
        </w:tc>
        <w:tc>
          <w:tcPr>
            <w:tcW w:w="3060" w:type="dxa"/>
            <w:shd w:val="clear" w:color="auto" w:fill="auto"/>
            <w:noWrap/>
            <w:vAlign w:val="center"/>
          </w:tcPr>
          <w:p w:rsidR="001D5153" w:rsidRPr="00616E49" w:rsidRDefault="00E94975" w:rsidP="000D2991">
            <w:pPr>
              <w:rPr>
                <w:rFonts w:ascii="Footlight MT Light" w:hAnsi="Footlight MT Light" w:cs="Leelawadee"/>
                <w:b/>
                <w:sz w:val="24"/>
                <w:szCs w:val="24"/>
                <w:highlight w:val="green"/>
                <w:lang w:eastAsia="en-GB"/>
              </w:rPr>
            </w:pPr>
            <w:r w:rsidRPr="00616E49">
              <w:rPr>
                <w:rFonts w:ascii="Footlight MT Light" w:hAnsi="Footlight MT Light" w:cs="Leelawadee"/>
                <w:b/>
                <w:sz w:val="24"/>
                <w:szCs w:val="24"/>
                <w:highlight w:val="green"/>
              </w:rPr>
              <w:t xml:space="preserve">PROJECT </w:t>
            </w:r>
            <w:r w:rsidR="000B4B68" w:rsidRPr="00616E49">
              <w:rPr>
                <w:rFonts w:ascii="Footlight MT Light" w:hAnsi="Footlight MT Light" w:cs="Leelawadee"/>
                <w:b/>
                <w:sz w:val="24"/>
                <w:szCs w:val="24"/>
                <w:highlight w:val="green"/>
                <w:lang w:eastAsia="en-GB"/>
              </w:rPr>
              <w:t>ACTIVITY</w:t>
            </w:r>
          </w:p>
        </w:tc>
        <w:tc>
          <w:tcPr>
            <w:tcW w:w="2790" w:type="dxa"/>
            <w:shd w:val="clear" w:color="auto" w:fill="auto"/>
            <w:vAlign w:val="center"/>
          </w:tcPr>
          <w:p w:rsidR="001D5153" w:rsidRPr="00616E49" w:rsidRDefault="001D5153" w:rsidP="000B4B68">
            <w:pPr>
              <w:rPr>
                <w:rFonts w:ascii="Footlight MT Light" w:hAnsi="Footlight MT Light" w:cs="Leelawadee"/>
                <w:b/>
                <w:sz w:val="24"/>
                <w:szCs w:val="24"/>
                <w:highlight w:val="green"/>
                <w:lang w:eastAsia="en-GB"/>
              </w:rPr>
            </w:pPr>
            <w:r w:rsidRPr="00616E49">
              <w:rPr>
                <w:rFonts w:ascii="Footlight MT Light" w:hAnsi="Footlight MT Light" w:cs="Leelawadee"/>
                <w:b/>
                <w:sz w:val="24"/>
                <w:szCs w:val="24"/>
                <w:highlight w:val="green"/>
                <w:lang w:eastAsia="en-GB"/>
              </w:rPr>
              <w:t xml:space="preserve">PROJECT </w:t>
            </w:r>
            <w:r w:rsidR="000B4B68" w:rsidRPr="00616E49">
              <w:rPr>
                <w:rFonts w:ascii="Footlight MT Light" w:hAnsi="Footlight MT Light" w:cs="Leelawadee"/>
                <w:b/>
                <w:sz w:val="24"/>
                <w:szCs w:val="24"/>
                <w:highlight w:val="green"/>
              </w:rPr>
              <w:t>NUMBER</w:t>
            </w:r>
            <w:r w:rsidR="000B4B68" w:rsidRPr="00616E49">
              <w:rPr>
                <w:rFonts w:ascii="Footlight MT Light" w:hAnsi="Footlight MT Light" w:cs="Leelawadee"/>
                <w:b/>
                <w:sz w:val="24"/>
                <w:szCs w:val="24"/>
                <w:highlight w:val="green"/>
                <w:lang w:eastAsia="en-GB"/>
              </w:rPr>
              <w:t xml:space="preserve"> </w:t>
            </w:r>
          </w:p>
        </w:tc>
        <w:tc>
          <w:tcPr>
            <w:tcW w:w="1716" w:type="dxa"/>
            <w:shd w:val="clear" w:color="auto" w:fill="auto"/>
            <w:noWrap/>
            <w:vAlign w:val="center"/>
          </w:tcPr>
          <w:p w:rsidR="001D5153" w:rsidRPr="00616E49" w:rsidRDefault="001D5153" w:rsidP="000D2991">
            <w:pPr>
              <w:rPr>
                <w:rFonts w:ascii="Footlight MT Light" w:hAnsi="Footlight MT Light" w:cs="Leelawadee"/>
                <w:b/>
                <w:sz w:val="24"/>
                <w:szCs w:val="24"/>
                <w:highlight w:val="green"/>
                <w:lang w:eastAsia="en-GB"/>
              </w:rPr>
            </w:pPr>
            <w:r w:rsidRPr="00616E49">
              <w:rPr>
                <w:rFonts w:ascii="Footlight MT Light" w:hAnsi="Footlight MT Light" w:cs="Leelawadee"/>
                <w:b/>
                <w:sz w:val="24"/>
                <w:szCs w:val="24"/>
                <w:highlight w:val="green"/>
                <w:lang w:eastAsia="en-GB"/>
              </w:rPr>
              <w:t>AMOUNT</w:t>
            </w:r>
          </w:p>
        </w:tc>
        <w:tc>
          <w:tcPr>
            <w:tcW w:w="1254" w:type="dxa"/>
            <w:shd w:val="clear" w:color="auto" w:fill="auto"/>
            <w:vAlign w:val="center"/>
          </w:tcPr>
          <w:p w:rsidR="001D5153" w:rsidRPr="00616E49" w:rsidRDefault="001D5153" w:rsidP="000D2991">
            <w:pPr>
              <w:rPr>
                <w:rFonts w:ascii="Footlight MT Light" w:hAnsi="Footlight MT Light" w:cs="Leelawadee"/>
                <w:b/>
                <w:sz w:val="24"/>
                <w:szCs w:val="24"/>
                <w:highlight w:val="green"/>
                <w:lang w:eastAsia="en-GB"/>
              </w:rPr>
            </w:pPr>
            <w:r w:rsidRPr="00616E49">
              <w:rPr>
                <w:rFonts w:ascii="Footlight MT Light" w:hAnsi="Footlight MT Light" w:cs="Leelawadee"/>
                <w:b/>
                <w:sz w:val="24"/>
                <w:szCs w:val="24"/>
                <w:highlight w:val="green"/>
                <w:lang w:eastAsia="en-GB"/>
              </w:rPr>
              <w:t>STATUS</w:t>
            </w:r>
          </w:p>
        </w:tc>
      </w:tr>
      <w:tr w:rsidR="00E774CB" w:rsidRPr="00616E49" w:rsidTr="00395200">
        <w:trPr>
          <w:trHeight w:val="258"/>
        </w:trPr>
        <w:tc>
          <w:tcPr>
            <w:tcW w:w="2048"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Adongo Primary</w:t>
            </w:r>
          </w:p>
        </w:tc>
        <w:tc>
          <w:tcPr>
            <w:tcW w:w="3060"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Completion of Administration Block: Plastering, Fitting  of windows and doors and Painting</w:t>
            </w:r>
          </w:p>
        </w:tc>
        <w:tc>
          <w:tcPr>
            <w:tcW w:w="2790"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4-043-249-2630204-104-2019/20-001</w:t>
            </w:r>
          </w:p>
        </w:tc>
        <w:tc>
          <w:tcPr>
            <w:tcW w:w="1716" w:type="dxa"/>
            <w:shd w:val="clear" w:color="auto" w:fill="auto"/>
            <w:noWrap/>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1,000,000.00 </w:t>
            </w:r>
          </w:p>
        </w:tc>
        <w:tc>
          <w:tcPr>
            <w:tcW w:w="1254"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774CB" w:rsidRPr="00616E49" w:rsidTr="00395200">
        <w:trPr>
          <w:trHeight w:val="258"/>
        </w:trPr>
        <w:tc>
          <w:tcPr>
            <w:tcW w:w="2048"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Arujo Primary School</w:t>
            </w:r>
          </w:p>
        </w:tc>
        <w:tc>
          <w:tcPr>
            <w:tcW w:w="3060"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Completion of Administration Block:Fitting of windows and doors, plastering,flooring  and Painting</w:t>
            </w:r>
          </w:p>
        </w:tc>
        <w:tc>
          <w:tcPr>
            <w:tcW w:w="2790"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4-043-249-2630204-104-2019/20-002</w:t>
            </w:r>
          </w:p>
        </w:tc>
        <w:tc>
          <w:tcPr>
            <w:tcW w:w="1716" w:type="dxa"/>
            <w:shd w:val="clear" w:color="auto" w:fill="auto"/>
            <w:noWrap/>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500,000.00 </w:t>
            </w:r>
          </w:p>
        </w:tc>
        <w:tc>
          <w:tcPr>
            <w:tcW w:w="1254"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774CB" w:rsidRPr="00616E49" w:rsidTr="00395200">
        <w:trPr>
          <w:trHeight w:val="258"/>
        </w:trPr>
        <w:tc>
          <w:tcPr>
            <w:tcW w:w="2048"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Got Kokech Primary School</w:t>
            </w:r>
          </w:p>
        </w:tc>
        <w:tc>
          <w:tcPr>
            <w:tcW w:w="3060"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Completion of 2No. Classrooms: Fitting of windows and doors, Plastering, flooring and painting</w:t>
            </w:r>
          </w:p>
        </w:tc>
        <w:tc>
          <w:tcPr>
            <w:tcW w:w="2790"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4-043-249-2630204-104-2019/20-003</w:t>
            </w:r>
          </w:p>
        </w:tc>
        <w:tc>
          <w:tcPr>
            <w:tcW w:w="1716" w:type="dxa"/>
            <w:shd w:val="clear" w:color="auto" w:fill="auto"/>
            <w:noWrap/>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500,000.00 </w:t>
            </w:r>
          </w:p>
        </w:tc>
        <w:tc>
          <w:tcPr>
            <w:tcW w:w="1254"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774CB" w:rsidRPr="00616E49" w:rsidTr="00395200">
        <w:trPr>
          <w:trHeight w:val="258"/>
        </w:trPr>
        <w:tc>
          <w:tcPr>
            <w:tcW w:w="2048"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Homa Bay Primary School</w:t>
            </w:r>
          </w:p>
        </w:tc>
        <w:tc>
          <w:tcPr>
            <w:tcW w:w="3060"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Renovation of 8 No. Classrooms: Replacement of Roof, Floor repairs, Glazing and Painting.</w:t>
            </w:r>
          </w:p>
        </w:tc>
        <w:tc>
          <w:tcPr>
            <w:tcW w:w="2790"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4-043-249-2630204-104-2019/20-004</w:t>
            </w:r>
          </w:p>
        </w:tc>
        <w:tc>
          <w:tcPr>
            <w:tcW w:w="1716" w:type="dxa"/>
            <w:shd w:val="clear" w:color="auto" w:fill="auto"/>
            <w:noWrap/>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1,000,000.00 </w:t>
            </w:r>
          </w:p>
        </w:tc>
        <w:tc>
          <w:tcPr>
            <w:tcW w:w="1254"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New</w:t>
            </w:r>
          </w:p>
        </w:tc>
      </w:tr>
      <w:tr w:rsidR="00E774CB" w:rsidRPr="00616E49" w:rsidTr="00395200">
        <w:trPr>
          <w:trHeight w:val="258"/>
        </w:trPr>
        <w:tc>
          <w:tcPr>
            <w:tcW w:w="2048"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Hon. Kaluma Kotewa Primary School</w:t>
            </w:r>
          </w:p>
        </w:tc>
        <w:tc>
          <w:tcPr>
            <w:tcW w:w="3060"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proofErr w:type="gramStart"/>
            <w:r w:rsidRPr="00616E49">
              <w:rPr>
                <w:rFonts w:ascii="Footlight MT Light" w:hAnsi="Footlight MT Light" w:cs="Leelawadee"/>
                <w:bCs/>
                <w:sz w:val="24"/>
                <w:szCs w:val="24"/>
                <w:highlight w:val="green"/>
              </w:rPr>
              <w:t>Completion  of</w:t>
            </w:r>
            <w:proofErr w:type="gramEnd"/>
            <w:r w:rsidRPr="00616E49">
              <w:rPr>
                <w:rFonts w:ascii="Footlight MT Light" w:hAnsi="Footlight MT Light" w:cs="Leelawadee"/>
                <w:bCs/>
                <w:sz w:val="24"/>
                <w:szCs w:val="24"/>
                <w:highlight w:val="green"/>
              </w:rPr>
              <w:t xml:space="preserve"> 2 No. Classrooms: Plastering, Fittingof windows anddoors and Painting.</w:t>
            </w:r>
          </w:p>
        </w:tc>
        <w:tc>
          <w:tcPr>
            <w:tcW w:w="2790"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4-043-249-2630204-104-2019/20-005</w:t>
            </w:r>
          </w:p>
        </w:tc>
        <w:tc>
          <w:tcPr>
            <w:tcW w:w="1716" w:type="dxa"/>
            <w:shd w:val="clear" w:color="auto" w:fill="auto"/>
            <w:noWrap/>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500,000.00 </w:t>
            </w:r>
          </w:p>
        </w:tc>
        <w:tc>
          <w:tcPr>
            <w:tcW w:w="1254"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774CB" w:rsidRPr="00616E49" w:rsidTr="00395200">
        <w:trPr>
          <w:trHeight w:val="258"/>
        </w:trPr>
        <w:tc>
          <w:tcPr>
            <w:tcW w:w="2048"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Kambeke Primary School</w:t>
            </w:r>
          </w:p>
        </w:tc>
        <w:tc>
          <w:tcPr>
            <w:tcW w:w="3060"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Completion of 2No. Classrooms: Fitting of windows and doors, </w:t>
            </w:r>
            <w:r w:rsidRPr="00616E49">
              <w:rPr>
                <w:rFonts w:ascii="Footlight MT Light" w:hAnsi="Footlight MT Light" w:cs="Leelawadee"/>
                <w:bCs/>
                <w:sz w:val="24"/>
                <w:szCs w:val="24"/>
                <w:highlight w:val="green"/>
              </w:rPr>
              <w:lastRenderedPageBreak/>
              <w:t>Plastering, flooring and painting</w:t>
            </w:r>
          </w:p>
        </w:tc>
        <w:tc>
          <w:tcPr>
            <w:tcW w:w="2790"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lastRenderedPageBreak/>
              <w:t>4-043-249-2630204-104-2019/20-006</w:t>
            </w:r>
          </w:p>
        </w:tc>
        <w:tc>
          <w:tcPr>
            <w:tcW w:w="1716" w:type="dxa"/>
            <w:shd w:val="clear" w:color="auto" w:fill="auto"/>
            <w:noWrap/>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200,000.00 </w:t>
            </w:r>
          </w:p>
        </w:tc>
        <w:tc>
          <w:tcPr>
            <w:tcW w:w="1254"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774CB" w:rsidRPr="00616E49" w:rsidTr="00395200">
        <w:trPr>
          <w:trHeight w:val="258"/>
        </w:trPr>
        <w:tc>
          <w:tcPr>
            <w:tcW w:w="2048"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lastRenderedPageBreak/>
              <w:t>Kijawa Primary School</w:t>
            </w:r>
          </w:p>
        </w:tc>
        <w:tc>
          <w:tcPr>
            <w:tcW w:w="3060"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Construction of a new 5 door tiolet for girls:  Diggiging 30 ft pit latrine , walling, roofing, plastering and painting</w:t>
            </w:r>
          </w:p>
        </w:tc>
        <w:tc>
          <w:tcPr>
            <w:tcW w:w="2790"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4-043-249-2630204-104-2019/20-007</w:t>
            </w:r>
          </w:p>
        </w:tc>
        <w:tc>
          <w:tcPr>
            <w:tcW w:w="1716" w:type="dxa"/>
            <w:shd w:val="clear" w:color="auto" w:fill="auto"/>
            <w:noWrap/>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500,000.00 </w:t>
            </w:r>
          </w:p>
        </w:tc>
        <w:tc>
          <w:tcPr>
            <w:tcW w:w="1254"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New</w:t>
            </w:r>
          </w:p>
        </w:tc>
      </w:tr>
      <w:tr w:rsidR="00E774CB" w:rsidRPr="00616E49" w:rsidTr="00395200">
        <w:trPr>
          <w:trHeight w:val="258"/>
        </w:trPr>
        <w:tc>
          <w:tcPr>
            <w:tcW w:w="2048"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Kogello Kalanya Primary School</w:t>
            </w:r>
          </w:p>
        </w:tc>
        <w:tc>
          <w:tcPr>
            <w:tcW w:w="3060"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Completion of Administration Block: Roofing , Plastering, Fittingsofwindows and doors and Painting</w:t>
            </w:r>
          </w:p>
        </w:tc>
        <w:tc>
          <w:tcPr>
            <w:tcW w:w="2790"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4-043-249-2630204-104-2019/20-008</w:t>
            </w:r>
          </w:p>
        </w:tc>
        <w:tc>
          <w:tcPr>
            <w:tcW w:w="1716" w:type="dxa"/>
            <w:shd w:val="clear" w:color="auto" w:fill="auto"/>
            <w:noWrap/>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1,000,000.00 </w:t>
            </w:r>
          </w:p>
        </w:tc>
        <w:tc>
          <w:tcPr>
            <w:tcW w:w="1254"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774CB" w:rsidRPr="00616E49" w:rsidTr="00395200">
        <w:trPr>
          <w:trHeight w:val="258"/>
        </w:trPr>
        <w:tc>
          <w:tcPr>
            <w:tcW w:w="2048"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Kopiyo Primary School</w:t>
            </w:r>
          </w:p>
        </w:tc>
        <w:tc>
          <w:tcPr>
            <w:tcW w:w="3060"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Renovation of 8 No. Classrooms: Fitting, Plastering and Painting</w:t>
            </w:r>
          </w:p>
        </w:tc>
        <w:tc>
          <w:tcPr>
            <w:tcW w:w="2790"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4-043-249-2630204-104-2019/20-009</w:t>
            </w:r>
          </w:p>
        </w:tc>
        <w:tc>
          <w:tcPr>
            <w:tcW w:w="1716" w:type="dxa"/>
            <w:shd w:val="clear" w:color="auto" w:fill="auto"/>
            <w:noWrap/>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700,000.00 </w:t>
            </w:r>
          </w:p>
        </w:tc>
        <w:tc>
          <w:tcPr>
            <w:tcW w:w="1254"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New</w:t>
            </w:r>
          </w:p>
        </w:tc>
      </w:tr>
      <w:tr w:rsidR="00E774CB" w:rsidRPr="00616E49" w:rsidTr="00395200">
        <w:trPr>
          <w:trHeight w:val="258"/>
        </w:trPr>
        <w:tc>
          <w:tcPr>
            <w:tcW w:w="2048"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Kuja Primary School</w:t>
            </w:r>
          </w:p>
        </w:tc>
        <w:tc>
          <w:tcPr>
            <w:tcW w:w="3060"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Completion of 2No. Classrooms: Fitting of window panes flooring and painting</w:t>
            </w:r>
          </w:p>
        </w:tc>
        <w:tc>
          <w:tcPr>
            <w:tcW w:w="2790"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4-043-249-2630204-104-2019/20-010</w:t>
            </w:r>
          </w:p>
        </w:tc>
        <w:tc>
          <w:tcPr>
            <w:tcW w:w="1716" w:type="dxa"/>
            <w:shd w:val="clear" w:color="auto" w:fill="auto"/>
            <w:noWrap/>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110,000.00 </w:t>
            </w:r>
          </w:p>
        </w:tc>
        <w:tc>
          <w:tcPr>
            <w:tcW w:w="1254"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774CB" w:rsidRPr="00616E49" w:rsidTr="00395200">
        <w:trPr>
          <w:trHeight w:val="258"/>
        </w:trPr>
        <w:tc>
          <w:tcPr>
            <w:tcW w:w="2048"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Lake Primary School</w:t>
            </w:r>
          </w:p>
        </w:tc>
        <w:tc>
          <w:tcPr>
            <w:tcW w:w="3060"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Completion of Administration Block: Plastering, fitting of doors and windows, flooring and painting</w:t>
            </w:r>
          </w:p>
        </w:tc>
        <w:tc>
          <w:tcPr>
            <w:tcW w:w="2790"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4-043-249-2630204-104-2019/20-011</w:t>
            </w:r>
          </w:p>
        </w:tc>
        <w:tc>
          <w:tcPr>
            <w:tcW w:w="1716" w:type="dxa"/>
            <w:shd w:val="clear" w:color="auto" w:fill="auto"/>
            <w:noWrap/>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500,000.00 </w:t>
            </w:r>
          </w:p>
        </w:tc>
        <w:tc>
          <w:tcPr>
            <w:tcW w:w="1254"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774CB" w:rsidRPr="00616E49" w:rsidTr="00395200">
        <w:trPr>
          <w:trHeight w:val="258"/>
        </w:trPr>
        <w:tc>
          <w:tcPr>
            <w:tcW w:w="2048"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Lang'oromo Primary School</w:t>
            </w:r>
          </w:p>
        </w:tc>
        <w:tc>
          <w:tcPr>
            <w:tcW w:w="3060"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Renovation of 10 No. Classrooms: Repair of leaking roof,Fitting of window panes and windows replacements, repair of floors and Painting</w:t>
            </w:r>
          </w:p>
        </w:tc>
        <w:tc>
          <w:tcPr>
            <w:tcW w:w="2790"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4-043-249-2630204-104-2019/20-012</w:t>
            </w:r>
          </w:p>
        </w:tc>
        <w:tc>
          <w:tcPr>
            <w:tcW w:w="1716" w:type="dxa"/>
            <w:shd w:val="clear" w:color="auto" w:fill="auto"/>
            <w:noWrap/>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1,000,000.00 </w:t>
            </w:r>
          </w:p>
        </w:tc>
        <w:tc>
          <w:tcPr>
            <w:tcW w:w="1254"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New</w:t>
            </w:r>
          </w:p>
        </w:tc>
      </w:tr>
      <w:tr w:rsidR="00E774CB" w:rsidRPr="00616E49" w:rsidTr="00395200">
        <w:trPr>
          <w:trHeight w:val="258"/>
        </w:trPr>
        <w:tc>
          <w:tcPr>
            <w:tcW w:w="2048"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Lieta Kabunde Primary School</w:t>
            </w:r>
          </w:p>
        </w:tc>
        <w:tc>
          <w:tcPr>
            <w:tcW w:w="3060"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Renovation of 9 No. Classrooms: Repair of leaking roof,replacement of brocken window panes, repair of floors  and Painting</w:t>
            </w:r>
          </w:p>
        </w:tc>
        <w:tc>
          <w:tcPr>
            <w:tcW w:w="2790"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4-043-249-2630204-104-2019/20-013</w:t>
            </w:r>
          </w:p>
        </w:tc>
        <w:tc>
          <w:tcPr>
            <w:tcW w:w="1716" w:type="dxa"/>
            <w:shd w:val="clear" w:color="auto" w:fill="auto"/>
            <w:noWrap/>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700,000.00 </w:t>
            </w:r>
          </w:p>
        </w:tc>
        <w:tc>
          <w:tcPr>
            <w:tcW w:w="1254"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New</w:t>
            </w:r>
          </w:p>
        </w:tc>
      </w:tr>
      <w:tr w:rsidR="00E774CB" w:rsidRPr="00616E49" w:rsidTr="00395200">
        <w:trPr>
          <w:trHeight w:val="258"/>
        </w:trPr>
        <w:tc>
          <w:tcPr>
            <w:tcW w:w="2048"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Lorateng Primary School</w:t>
            </w:r>
          </w:p>
        </w:tc>
        <w:tc>
          <w:tcPr>
            <w:tcW w:w="3060"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Completion of 2 Classrooms: Fitting of doors and windows, </w:t>
            </w:r>
            <w:proofErr w:type="gramStart"/>
            <w:r w:rsidRPr="00616E49">
              <w:rPr>
                <w:rFonts w:ascii="Footlight MT Light" w:hAnsi="Footlight MT Light" w:cs="Leelawadee"/>
                <w:bCs/>
                <w:sz w:val="24"/>
                <w:szCs w:val="24"/>
                <w:highlight w:val="green"/>
              </w:rPr>
              <w:t>plastering ,</w:t>
            </w:r>
            <w:proofErr w:type="gramEnd"/>
            <w:r w:rsidRPr="00616E49">
              <w:rPr>
                <w:rFonts w:ascii="Footlight MT Light" w:hAnsi="Footlight MT Light" w:cs="Leelawadee"/>
                <w:bCs/>
                <w:sz w:val="24"/>
                <w:szCs w:val="24"/>
                <w:highlight w:val="green"/>
              </w:rPr>
              <w:t xml:space="preserve"> flooring and Painting.</w:t>
            </w:r>
          </w:p>
        </w:tc>
        <w:tc>
          <w:tcPr>
            <w:tcW w:w="2790"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4-043-249-2630204-104-2019/20-014</w:t>
            </w:r>
          </w:p>
        </w:tc>
        <w:tc>
          <w:tcPr>
            <w:tcW w:w="1716" w:type="dxa"/>
            <w:shd w:val="clear" w:color="auto" w:fill="auto"/>
            <w:noWrap/>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500,000.00 </w:t>
            </w:r>
          </w:p>
        </w:tc>
        <w:tc>
          <w:tcPr>
            <w:tcW w:w="1254"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774CB" w:rsidRPr="00616E49" w:rsidTr="00395200">
        <w:trPr>
          <w:trHeight w:val="258"/>
        </w:trPr>
        <w:tc>
          <w:tcPr>
            <w:tcW w:w="2048"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Maguje Primary School</w:t>
            </w:r>
          </w:p>
        </w:tc>
        <w:tc>
          <w:tcPr>
            <w:tcW w:w="3060"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Completion of 3No. Classrooms</w:t>
            </w:r>
          </w:p>
        </w:tc>
        <w:tc>
          <w:tcPr>
            <w:tcW w:w="2790"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4-043-249-2630204-104-2019/20-015</w:t>
            </w:r>
          </w:p>
        </w:tc>
        <w:tc>
          <w:tcPr>
            <w:tcW w:w="1716" w:type="dxa"/>
            <w:shd w:val="clear" w:color="auto" w:fill="auto"/>
            <w:noWrap/>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800,000.00 </w:t>
            </w:r>
          </w:p>
        </w:tc>
        <w:tc>
          <w:tcPr>
            <w:tcW w:w="1254"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774CB" w:rsidRPr="00616E49" w:rsidTr="00395200">
        <w:trPr>
          <w:trHeight w:val="258"/>
        </w:trPr>
        <w:tc>
          <w:tcPr>
            <w:tcW w:w="2048"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Manga Primary School</w:t>
            </w:r>
          </w:p>
        </w:tc>
        <w:tc>
          <w:tcPr>
            <w:tcW w:w="3060"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Completion of Administration  Block: Roofing, Fitting</w:t>
            </w:r>
            <w:r w:rsidR="00395200" w:rsidRPr="00616E49">
              <w:rPr>
                <w:rFonts w:ascii="Footlight MT Light" w:hAnsi="Footlight MT Light" w:cs="Leelawadee"/>
                <w:bCs/>
                <w:sz w:val="24"/>
                <w:szCs w:val="24"/>
                <w:highlight w:val="green"/>
              </w:rPr>
              <w:t xml:space="preserve"> </w:t>
            </w:r>
            <w:r w:rsidRPr="00616E49">
              <w:rPr>
                <w:rFonts w:ascii="Footlight MT Light" w:hAnsi="Footlight MT Light" w:cs="Leelawadee"/>
                <w:bCs/>
                <w:sz w:val="24"/>
                <w:szCs w:val="24"/>
                <w:highlight w:val="green"/>
              </w:rPr>
              <w:t xml:space="preserve">of windows and doors, Plastering and Painting </w:t>
            </w:r>
          </w:p>
        </w:tc>
        <w:tc>
          <w:tcPr>
            <w:tcW w:w="2790"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4-043-249-2630204-104-2019/20-016</w:t>
            </w:r>
          </w:p>
        </w:tc>
        <w:tc>
          <w:tcPr>
            <w:tcW w:w="1716" w:type="dxa"/>
            <w:shd w:val="clear" w:color="auto" w:fill="auto"/>
            <w:noWrap/>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500,000.00 </w:t>
            </w:r>
          </w:p>
        </w:tc>
        <w:tc>
          <w:tcPr>
            <w:tcW w:w="1254"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774CB" w:rsidRPr="00616E49" w:rsidTr="00395200">
        <w:trPr>
          <w:trHeight w:val="258"/>
        </w:trPr>
        <w:tc>
          <w:tcPr>
            <w:tcW w:w="2048"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Masakla Primary School</w:t>
            </w:r>
          </w:p>
        </w:tc>
        <w:tc>
          <w:tcPr>
            <w:tcW w:w="3060"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Completion of 2No. Classrooms</w:t>
            </w:r>
          </w:p>
        </w:tc>
        <w:tc>
          <w:tcPr>
            <w:tcW w:w="2790"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4-043-249-2630204-104-2019/20-017</w:t>
            </w:r>
          </w:p>
        </w:tc>
        <w:tc>
          <w:tcPr>
            <w:tcW w:w="1716" w:type="dxa"/>
            <w:shd w:val="clear" w:color="auto" w:fill="auto"/>
            <w:noWrap/>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700,000.00 </w:t>
            </w:r>
          </w:p>
        </w:tc>
        <w:tc>
          <w:tcPr>
            <w:tcW w:w="1254"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774CB" w:rsidRPr="00616E49" w:rsidTr="00395200">
        <w:trPr>
          <w:trHeight w:val="258"/>
        </w:trPr>
        <w:tc>
          <w:tcPr>
            <w:tcW w:w="2048"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Muche Primary School</w:t>
            </w:r>
          </w:p>
        </w:tc>
        <w:tc>
          <w:tcPr>
            <w:tcW w:w="3060"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Completion of 2No. Classrooms</w:t>
            </w:r>
          </w:p>
        </w:tc>
        <w:tc>
          <w:tcPr>
            <w:tcW w:w="2790"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4-043-249-2630204-104-2019/20-018</w:t>
            </w:r>
          </w:p>
        </w:tc>
        <w:tc>
          <w:tcPr>
            <w:tcW w:w="1716" w:type="dxa"/>
            <w:shd w:val="clear" w:color="auto" w:fill="auto"/>
            <w:noWrap/>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500,000.00 </w:t>
            </w:r>
          </w:p>
        </w:tc>
        <w:tc>
          <w:tcPr>
            <w:tcW w:w="1254"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774CB" w:rsidRPr="00616E49" w:rsidTr="00395200">
        <w:trPr>
          <w:trHeight w:val="258"/>
        </w:trPr>
        <w:tc>
          <w:tcPr>
            <w:tcW w:w="2048"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Ndiru Primary School</w:t>
            </w:r>
          </w:p>
        </w:tc>
        <w:tc>
          <w:tcPr>
            <w:tcW w:w="3060"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Completion of Administration  Block: Roofing, Fitting of windows and doors, Plastering and Painting</w:t>
            </w:r>
          </w:p>
        </w:tc>
        <w:tc>
          <w:tcPr>
            <w:tcW w:w="2790"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4-043-249-2630204-104-2019/20-019</w:t>
            </w:r>
          </w:p>
        </w:tc>
        <w:tc>
          <w:tcPr>
            <w:tcW w:w="1716" w:type="dxa"/>
            <w:shd w:val="clear" w:color="auto" w:fill="auto"/>
            <w:noWrap/>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1,200,000.00 </w:t>
            </w:r>
          </w:p>
        </w:tc>
        <w:tc>
          <w:tcPr>
            <w:tcW w:w="1254"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774CB" w:rsidRPr="00616E49" w:rsidTr="00395200">
        <w:trPr>
          <w:trHeight w:val="258"/>
        </w:trPr>
        <w:tc>
          <w:tcPr>
            <w:tcW w:w="2048"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Ndiru Primary </w:t>
            </w:r>
            <w:r w:rsidRPr="00616E49">
              <w:rPr>
                <w:rFonts w:ascii="Footlight MT Light" w:hAnsi="Footlight MT Light" w:cs="Leelawadee"/>
                <w:bCs/>
                <w:sz w:val="24"/>
                <w:szCs w:val="24"/>
                <w:highlight w:val="green"/>
              </w:rPr>
              <w:lastRenderedPageBreak/>
              <w:t>School</w:t>
            </w:r>
          </w:p>
        </w:tc>
        <w:tc>
          <w:tcPr>
            <w:tcW w:w="3060"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lastRenderedPageBreak/>
              <w:t xml:space="preserve">Construction of 4 No.  New </w:t>
            </w:r>
            <w:r w:rsidRPr="00616E49">
              <w:rPr>
                <w:rFonts w:ascii="Footlight MT Light" w:hAnsi="Footlight MT Light" w:cs="Leelawadee"/>
                <w:bCs/>
                <w:sz w:val="24"/>
                <w:szCs w:val="24"/>
                <w:highlight w:val="green"/>
              </w:rPr>
              <w:lastRenderedPageBreak/>
              <w:t xml:space="preserve">Classrooms:  Walling , Roofing,fitting of windows and doors, Plastering,tiling and Painting </w:t>
            </w:r>
          </w:p>
        </w:tc>
        <w:tc>
          <w:tcPr>
            <w:tcW w:w="2790"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lastRenderedPageBreak/>
              <w:t>4-043-249-2630204-</w:t>
            </w:r>
            <w:r w:rsidRPr="00616E49">
              <w:rPr>
                <w:rFonts w:ascii="Footlight MT Light" w:hAnsi="Footlight MT Light" w:cs="Leelawadee"/>
                <w:bCs/>
                <w:sz w:val="24"/>
                <w:szCs w:val="24"/>
                <w:highlight w:val="green"/>
              </w:rPr>
              <w:lastRenderedPageBreak/>
              <w:t>104-2019/20-020</w:t>
            </w:r>
          </w:p>
        </w:tc>
        <w:tc>
          <w:tcPr>
            <w:tcW w:w="1716" w:type="dxa"/>
            <w:shd w:val="clear" w:color="auto" w:fill="auto"/>
            <w:noWrap/>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lastRenderedPageBreak/>
              <w:t xml:space="preserve">          </w:t>
            </w:r>
            <w:r w:rsidRPr="00616E49">
              <w:rPr>
                <w:rFonts w:ascii="Footlight MT Light" w:hAnsi="Footlight MT Light" w:cs="Leelawadee"/>
                <w:bCs/>
                <w:sz w:val="24"/>
                <w:szCs w:val="24"/>
                <w:highlight w:val="green"/>
              </w:rPr>
              <w:lastRenderedPageBreak/>
              <w:t xml:space="preserve">4,000,000.00 </w:t>
            </w:r>
          </w:p>
        </w:tc>
        <w:tc>
          <w:tcPr>
            <w:tcW w:w="1254"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lastRenderedPageBreak/>
              <w:t>New</w:t>
            </w:r>
          </w:p>
        </w:tc>
      </w:tr>
      <w:tr w:rsidR="00E774CB" w:rsidRPr="00616E49" w:rsidTr="00395200">
        <w:trPr>
          <w:trHeight w:val="258"/>
        </w:trPr>
        <w:tc>
          <w:tcPr>
            <w:tcW w:w="2048"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lastRenderedPageBreak/>
              <w:t>Nduta Primary School</w:t>
            </w:r>
          </w:p>
        </w:tc>
        <w:tc>
          <w:tcPr>
            <w:tcW w:w="3060"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Fencing of school compound</w:t>
            </w:r>
          </w:p>
        </w:tc>
        <w:tc>
          <w:tcPr>
            <w:tcW w:w="2790"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4-043-249-2630204-104-2019/20-021</w:t>
            </w:r>
          </w:p>
        </w:tc>
        <w:tc>
          <w:tcPr>
            <w:tcW w:w="1716" w:type="dxa"/>
            <w:shd w:val="clear" w:color="auto" w:fill="auto"/>
            <w:noWrap/>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550,000.00 </w:t>
            </w:r>
          </w:p>
        </w:tc>
        <w:tc>
          <w:tcPr>
            <w:tcW w:w="1254"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774CB" w:rsidRPr="00616E49" w:rsidTr="00395200">
        <w:trPr>
          <w:trHeight w:val="258"/>
        </w:trPr>
        <w:tc>
          <w:tcPr>
            <w:tcW w:w="2048"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Ngere Primary School</w:t>
            </w:r>
          </w:p>
        </w:tc>
        <w:tc>
          <w:tcPr>
            <w:tcW w:w="3060"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Construction of 2 No. Classrooms: Walling, Roofing, Plastering, Fittings of windows &amp; doors and Painting.</w:t>
            </w:r>
          </w:p>
        </w:tc>
        <w:tc>
          <w:tcPr>
            <w:tcW w:w="2790"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4-043-249-2630204-104-2019/20-022</w:t>
            </w:r>
          </w:p>
        </w:tc>
        <w:tc>
          <w:tcPr>
            <w:tcW w:w="1716" w:type="dxa"/>
            <w:shd w:val="clear" w:color="auto" w:fill="auto"/>
            <w:noWrap/>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1,500,000.00 </w:t>
            </w:r>
          </w:p>
        </w:tc>
        <w:tc>
          <w:tcPr>
            <w:tcW w:w="1254"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New</w:t>
            </w:r>
          </w:p>
        </w:tc>
      </w:tr>
      <w:tr w:rsidR="00E774CB" w:rsidRPr="00616E49" w:rsidTr="00395200">
        <w:trPr>
          <w:trHeight w:val="258"/>
        </w:trPr>
        <w:tc>
          <w:tcPr>
            <w:tcW w:w="2048"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Nyanguu Primary School</w:t>
            </w:r>
          </w:p>
        </w:tc>
        <w:tc>
          <w:tcPr>
            <w:tcW w:w="3060"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Construction of a new 5 door pit latrine to completi</w:t>
            </w:r>
            <w:r w:rsidR="00395200" w:rsidRPr="00616E49">
              <w:rPr>
                <w:rFonts w:ascii="Footlight MT Light" w:hAnsi="Footlight MT Light" w:cs="Leelawadee"/>
                <w:bCs/>
                <w:sz w:val="24"/>
                <w:szCs w:val="24"/>
                <w:highlight w:val="green"/>
              </w:rPr>
              <w:t>o</w:t>
            </w:r>
            <w:r w:rsidRPr="00616E49">
              <w:rPr>
                <w:rFonts w:ascii="Footlight MT Light" w:hAnsi="Footlight MT Light" w:cs="Leelawadee"/>
                <w:bCs/>
                <w:sz w:val="24"/>
                <w:szCs w:val="24"/>
                <w:highlight w:val="green"/>
              </w:rPr>
              <w:t>n: Digging of 30 ft pit, walling, roofing, plastering and painting</w:t>
            </w:r>
          </w:p>
        </w:tc>
        <w:tc>
          <w:tcPr>
            <w:tcW w:w="2790"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4-043-249-2630204-104-2019/20-023</w:t>
            </w:r>
          </w:p>
        </w:tc>
        <w:tc>
          <w:tcPr>
            <w:tcW w:w="1716" w:type="dxa"/>
            <w:shd w:val="clear" w:color="auto" w:fill="auto"/>
            <w:noWrap/>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500,000.00 </w:t>
            </w:r>
          </w:p>
        </w:tc>
        <w:tc>
          <w:tcPr>
            <w:tcW w:w="1254"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New</w:t>
            </w:r>
          </w:p>
        </w:tc>
      </w:tr>
      <w:tr w:rsidR="00E774CB" w:rsidRPr="00616E49" w:rsidTr="00395200">
        <w:trPr>
          <w:trHeight w:val="258"/>
        </w:trPr>
        <w:tc>
          <w:tcPr>
            <w:tcW w:w="2048"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Nyakune Primary School</w:t>
            </w:r>
          </w:p>
        </w:tc>
        <w:tc>
          <w:tcPr>
            <w:tcW w:w="3060"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Completion of 2 No. Classrooms: Roofing, fitting of windows and doors, Fitting and Painting </w:t>
            </w:r>
          </w:p>
        </w:tc>
        <w:tc>
          <w:tcPr>
            <w:tcW w:w="2790"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4-043-249-2630204-104-2019/20-024</w:t>
            </w:r>
          </w:p>
        </w:tc>
        <w:tc>
          <w:tcPr>
            <w:tcW w:w="1716" w:type="dxa"/>
            <w:shd w:val="clear" w:color="auto" w:fill="auto"/>
            <w:noWrap/>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500,000.00 </w:t>
            </w:r>
          </w:p>
        </w:tc>
        <w:tc>
          <w:tcPr>
            <w:tcW w:w="1254"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774CB" w:rsidRPr="00616E49" w:rsidTr="00395200">
        <w:trPr>
          <w:trHeight w:val="258"/>
        </w:trPr>
        <w:tc>
          <w:tcPr>
            <w:tcW w:w="2048"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Nyauu Primary  School</w:t>
            </w:r>
          </w:p>
        </w:tc>
        <w:tc>
          <w:tcPr>
            <w:tcW w:w="3060"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Completion of 3 No.  Classrooms: Roofing, Fittings, Plastering and Painting </w:t>
            </w:r>
          </w:p>
        </w:tc>
        <w:tc>
          <w:tcPr>
            <w:tcW w:w="2790"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4-043-249-2630204-104-2019/20-025</w:t>
            </w:r>
          </w:p>
        </w:tc>
        <w:tc>
          <w:tcPr>
            <w:tcW w:w="1716" w:type="dxa"/>
            <w:shd w:val="clear" w:color="auto" w:fill="auto"/>
            <w:noWrap/>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1,200,000.00 </w:t>
            </w:r>
          </w:p>
        </w:tc>
        <w:tc>
          <w:tcPr>
            <w:tcW w:w="1254"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774CB" w:rsidRPr="00616E49" w:rsidTr="00395200">
        <w:trPr>
          <w:trHeight w:val="258"/>
        </w:trPr>
        <w:tc>
          <w:tcPr>
            <w:tcW w:w="2048"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Ogande Special School</w:t>
            </w:r>
          </w:p>
        </w:tc>
        <w:tc>
          <w:tcPr>
            <w:tcW w:w="3060"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Completion  of an On-going Dormitory: Roofing, fitting of doors and windows and painting</w:t>
            </w:r>
          </w:p>
        </w:tc>
        <w:tc>
          <w:tcPr>
            <w:tcW w:w="2790"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4-043-249-2630204-104-2019/20-026</w:t>
            </w:r>
          </w:p>
        </w:tc>
        <w:tc>
          <w:tcPr>
            <w:tcW w:w="1716" w:type="dxa"/>
            <w:shd w:val="clear" w:color="auto" w:fill="auto"/>
            <w:noWrap/>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1,000,000.00 </w:t>
            </w:r>
          </w:p>
        </w:tc>
        <w:tc>
          <w:tcPr>
            <w:tcW w:w="1254"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774CB" w:rsidRPr="00616E49" w:rsidTr="00395200">
        <w:trPr>
          <w:trHeight w:val="258"/>
        </w:trPr>
        <w:tc>
          <w:tcPr>
            <w:tcW w:w="2048"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Ogongo Katuma Primary</w:t>
            </w:r>
          </w:p>
        </w:tc>
        <w:tc>
          <w:tcPr>
            <w:tcW w:w="3060"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Completion of 2no. Classrooms: Roofing ,Plastering, fitting of windows and doors, flooring and painting</w:t>
            </w:r>
          </w:p>
        </w:tc>
        <w:tc>
          <w:tcPr>
            <w:tcW w:w="2790"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4-043-249-2630204-104-2019/20-027</w:t>
            </w:r>
          </w:p>
        </w:tc>
        <w:tc>
          <w:tcPr>
            <w:tcW w:w="1716" w:type="dxa"/>
            <w:shd w:val="clear" w:color="auto" w:fill="auto"/>
            <w:noWrap/>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500,000.00 </w:t>
            </w:r>
          </w:p>
        </w:tc>
        <w:tc>
          <w:tcPr>
            <w:tcW w:w="1254"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774CB" w:rsidRPr="00616E49" w:rsidTr="00395200">
        <w:trPr>
          <w:trHeight w:val="258"/>
        </w:trPr>
        <w:tc>
          <w:tcPr>
            <w:tcW w:w="2048"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Opande Rarage Primary</w:t>
            </w:r>
          </w:p>
        </w:tc>
        <w:tc>
          <w:tcPr>
            <w:tcW w:w="3060"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Completion of 2no. Classrooms: Plastering, fitting of windows and doors, flooring and painting</w:t>
            </w:r>
          </w:p>
        </w:tc>
        <w:tc>
          <w:tcPr>
            <w:tcW w:w="2790"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4-043-249-2630204-104-2019/20-028</w:t>
            </w:r>
          </w:p>
        </w:tc>
        <w:tc>
          <w:tcPr>
            <w:tcW w:w="1716" w:type="dxa"/>
            <w:shd w:val="clear" w:color="auto" w:fill="auto"/>
            <w:noWrap/>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500,000.00 </w:t>
            </w:r>
          </w:p>
        </w:tc>
        <w:tc>
          <w:tcPr>
            <w:tcW w:w="1254"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774CB" w:rsidRPr="00616E49" w:rsidTr="00395200">
        <w:trPr>
          <w:trHeight w:val="258"/>
        </w:trPr>
        <w:tc>
          <w:tcPr>
            <w:tcW w:w="2048"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Orego Primary School</w:t>
            </w:r>
          </w:p>
        </w:tc>
        <w:tc>
          <w:tcPr>
            <w:tcW w:w="3060"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Completion of Administration Block: Plastering, Fittings and Painting</w:t>
            </w:r>
          </w:p>
        </w:tc>
        <w:tc>
          <w:tcPr>
            <w:tcW w:w="2790"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4-043-249-2630204-104-2019/20-029</w:t>
            </w:r>
          </w:p>
        </w:tc>
        <w:tc>
          <w:tcPr>
            <w:tcW w:w="1716" w:type="dxa"/>
            <w:shd w:val="clear" w:color="auto" w:fill="auto"/>
            <w:noWrap/>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500,000.00 </w:t>
            </w:r>
          </w:p>
        </w:tc>
        <w:tc>
          <w:tcPr>
            <w:tcW w:w="1254"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774CB" w:rsidRPr="00616E49" w:rsidTr="00395200">
        <w:trPr>
          <w:trHeight w:val="258"/>
        </w:trPr>
        <w:tc>
          <w:tcPr>
            <w:tcW w:w="2048"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Otaro Primary School</w:t>
            </w:r>
          </w:p>
        </w:tc>
        <w:tc>
          <w:tcPr>
            <w:tcW w:w="3060"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Renovation of 8 No. Classrooms: Plastering, Fittings and Painting.</w:t>
            </w:r>
          </w:p>
        </w:tc>
        <w:tc>
          <w:tcPr>
            <w:tcW w:w="2790"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4-043-249-2630204-104-2019/20-030</w:t>
            </w:r>
          </w:p>
        </w:tc>
        <w:tc>
          <w:tcPr>
            <w:tcW w:w="1716" w:type="dxa"/>
            <w:shd w:val="clear" w:color="auto" w:fill="auto"/>
            <w:noWrap/>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700,000.00 </w:t>
            </w:r>
          </w:p>
        </w:tc>
        <w:tc>
          <w:tcPr>
            <w:tcW w:w="1254"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New</w:t>
            </w:r>
          </w:p>
        </w:tc>
      </w:tr>
      <w:tr w:rsidR="00E774CB" w:rsidRPr="00616E49" w:rsidTr="00395200">
        <w:trPr>
          <w:trHeight w:val="258"/>
        </w:trPr>
        <w:tc>
          <w:tcPr>
            <w:tcW w:w="2048"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Ogande Special School</w:t>
            </w:r>
          </w:p>
        </w:tc>
        <w:tc>
          <w:tcPr>
            <w:tcW w:w="3060"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Completion of Dormitory block:Roofing, Fitting of windows and doors, Plastering and Painting</w:t>
            </w:r>
          </w:p>
        </w:tc>
        <w:tc>
          <w:tcPr>
            <w:tcW w:w="2790"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4-043-249-2630204-104-2019/20-031</w:t>
            </w:r>
          </w:p>
        </w:tc>
        <w:tc>
          <w:tcPr>
            <w:tcW w:w="1716" w:type="dxa"/>
            <w:shd w:val="clear" w:color="auto" w:fill="auto"/>
            <w:noWrap/>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1,000,000.00 </w:t>
            </w:r>
          </w:p>
        </w:tc>
        <w:tc>
          <w:tcPr>
            <w:tcW w:w="1254"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774CB" w:rsidRPr="00616E49" w:rsidTr="00395200">
        <w:trPr>
          <w:trHeight w:val="258"/>
        </w:trPr>
        <w:tc>
          <w:tcPr>
            <w:tcW w:w="2048"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Pala Masogo Primary</w:t>
            </w:r>
          </w:p>
        </w:tc>
        <w:tc>
          <w:tcPr>
            <w:tcW w:w="3060"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Renovation of 4No. Classrooms: Fitting of window panes and painting of classrooms</w:t>
            </w:r>
          </w:p>
        </w:tc>
        <w:tc>
          <w:tcPr>
            <w:tcW w:w="2790"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4-043-249-2630204-104-2019/20-032</w:t>
            </w:r>
          </w:p>
        </w:tc>
        <w:tc>
          <w:tcPr>
            <w:tcW w:w="1716" w:type="dxa"/>
            <w:shd w:val="clear" w:color="auto" w:fill="auto"/>
            <w:noWrap/>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160,000.00 </w:t>
            </w:r>
          </w:p>
        </w:tc>
        <w:tc>
          <w:tcPr>
            <w:tcW w:w="1254"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774CB" w:rsidRPr="00616E49" w:rsidTr="00395200">
        <w:trPr>
          <w:trHeight w:val="258"/>
        </w:trPr>
        <w:tc>
          <w:tcPr>
            <w:tcW w:w="2048"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Pap Ndege Primary</w:t>
            </w:r>
          </w:p>
        </w:tc>
        <w:tc>
          <w:tcPr>
            <w:tcW w:w="3060"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Renovation of 5No. Classrooms</w:t>
            </w:r>
          </w:p>
        </w:tc>
        <w:tc>
          <w:tcPr>
            <w:tcW w:w="2790"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4-043-249-2630204-104-2019/20-033</w:t>
            </w:r>
          </w:p>
        </w:tc>
        <w:tc>
          <w:tcPr>
            <w:tcW w:w="1716" w:type="dxa"/>
            <w:shd w:val="clear" w:color="auto" w:fill="auto"/>
            <w:noWrap/>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800,000.00 </w:t>
            </w:r>
          </w:p>
        </w:tc>
        <w:tc>
          <w:tcPr>
            <w:tcW w:w="1254"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774CB" w:rsidRPr="00616E49" w:rsidTr="00395200">
        <w:trPr>
          <w:trHeight w:val="258"/>
        </w:trPr>
        <w:tc>
          <w:tcPr>
            <w:tcW w:w="2048"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Pundo Kalanya Primary School</w:t>
            </w:r>
          </w:p>
        </w:tc>
        <w:tc>
          <w:tcPr>
            <w:tcW w:w="3060"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Renovation of 5 No. Classrooms: Repair of Floors, </w:t>
            </w:r>
            <w:r w:rsidRPr="00616E49">
              <w:rPr>
                <w:rFonts w:ascii="Footlight MT Light" w:hAnsi="Footlight MT Light" w:cs="Leelawadee"/>
                <w:bCs/>
                <w:sz w:val="24"/>
                <w:szCs w:val="24"/>
                <w:highlight w:val="green"/>
              </w:rPr>
              <w:lastRenderedPageBreak/>
              <w:t>Fittings of brocken glasess and Painting.</w:t>
            </w:r>
          </w:p>
        </w:tc>
        <w:tc>
          <w:tcPr>
            <w:tcW w:w="2790"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lastRenderedPageBreak/>
              <w:t>4-043-249-2630204-104-2019/20-034</w:t>
            </w:r>
          </w:p>
        </w:tc>
        <w:tc>
          <w:tcPr>
            <w:tcW w:w="1716" w:type="dxa"/>
            <w:shd w:val="clear" w:color="auto" w:fill="auto"/>
            <w:noWrap/>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500,000.00 </w:t>
            </w:r>
          </w:p>
        </w:tc>
        <w:tc>
          <w:tcPr>
            <w:tcW w:w="1254"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New</w:t>
            </w:r>
          </w:p>
        </w:tc>
      </w:tr>
      <w:tr w:rsidR="00E774CB" w:rsidRPr="00616E49" w:rsidTr="00395200">
        <w:trPr>
          <w:trHeight w:val="258"/>
        </w:trPr>
        <w:tc>
          <w:tcPr>
            <w:tcW w:w="2048"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lastRenderedPageBreak/>
              <w:t>Radiro Primary School</w:t>
            </w:r>
          </w:p>
        </w:tc>
        <w:tc>
          <w:tcPr>
            <w:tcW w:w="3060"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Completion of 2No. Classrooms: Fitting of windows and doors, Plastering, flooring and painting</w:t>
            </w:r>
          </w:p>
        </w:tc>
        <w:tc>
          <w:tcPr>
            <w:tcW w:w="2790"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4-043-249-2630204-104-2019/20-035</w:t>
            </w:r>
          </w:p>
        </w:tc>
        <w:tc>
          <w:tcPr>
            <w:tcW w:w="1716" w:type="dxa"/>
            <w:shd w:val="clear" w:color="auto" w:fill="auto"/>
            <w:noWrap/>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500,000.00 </w:t>
            </w:r>
          </w:p>
        </w:tc>
        <w:tc>
          <w:tcPr>
            <w:tcW w:w="1254"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774CB" w:rsidRPr="00616E49" w:rsidTr="00395200">
        <w:trPr>
          <w:trHeight w:val="258"/>
        </w:trPr>
        <w:tc>
          <w:tcPr>
            <w:tcW w:w="2048"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Roba Primary School</w:t>
            </w:r>
          </w:p>
        </w:tc>
        <w:tc>
          <w:tcPr>
            <w:tcW w:w="3060"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Completion of Administration Block: Plastering, Fitting of windows and doors and Painting</w:t>
            </w:r>
          </w:p>
        </w:tc>
        <w:tc>
          <w:tcPr>
            <w:tcW w:w="2790"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4-043-249-2630204-104-2019/20-036</w:t>
            </w:r>
          </w:p>
        </w:tc>
        <w:tc>
          <w:tcPr>
            <w:tcW w:w="1716" w:type="dxa"/>
            <w:shd w:val="clear" w:color="auto" w:fill="auto"/>
            <w:noWrap/>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500,000.00 </w:t>
            </w:r>
          </w:p>
        </w:tc>
        <w:tc>
          <w:tcPr>
            <w:tcW w:w="1254"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774CB" w:rsidRPr="00616E49" w:rsidTr="00395200">
        <w:trPr>
          <w:trHeight w:val="258"/>
        </w:trPr>
        <w:tc>
          <w:tcPr>
            <w:tcW w:w="2048"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Rodi Primary School</w:t>
            </w:r>
          </w:p>
        </w:tc>
        <w:tc>
          <w:tcPr>
            <w:tcW w:w="3060"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Construction of 2 New Classrooms: Walling, roofing, fitting of windows and doors, plastering,tiling and painting</w:t>
            </w:r>
          </w:p>
        </w:tc>
        <w:tc>
          <w:tcPr>
            <w:tcW w:w="2790"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4-043-249-2630204-104-2019/20-037</w:t>
            </w:r>
          </w:p>
        </w:tc>
        <w:tc>
          <w:tcPr>
            <w:tcW w:w="1716" w:type="dxa"/>
            <w:shd w:val="clear" w:color="auto" w:fill="auto"/>
            <w:noWrap/>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1,500,000.00 </w:t>
            </w:r>
          </w:p>
        </w:tc>
        <w:tc>
          <w:tcPr>
            <w:tcW w:w="1254"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New</w:t>
            </w:r>
          </w:p>
        </w:tc>
      </w:tr>
      <w:tr w:rsidR="00E774CB" w:rsidRPr="00616E49" w:rsidTr="00395200">
        <w:trPr>
          <w:trHeight w:val="258"/>
        </w:trPr>
        <w:tc>
          <w:tcPr>
            <w:tcW w:w="2048"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Rodi Primary School</w:t>
            </w:r>
          </w:p>
        </w:tc>
        <w:tc>
          <w:tcPr>
            <w:tcW w:w="3060"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Fencing of school compound using concrete posts and chain link and erection of gate</w:t>
            </w:r>
          </w:p>
        </w:tc>
        <w:tc>
          <w:tcPr>
            <w:tcW w:w="2790"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4-043-249-2630204-104-2019/20-038</w:t>
            </w:r>
          </w:p>
        </w:tc>
        <w:tc>
          <w:tcPr>
            <w:tcW w:w="1716" w:type="dxa"/>
            <w:shd w:val="clear" w:color="auto" w:fill="auto"/>
            <w:noWrap/>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2,500,000.00 </w:t>
            </w:r>
          </w:p>
        </w:tc>
        <w:tc>
          <w:tcPr>
            <w:tcW w:w="1254"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New</w:t>
            </w:r>
          </w:p>
        </w:tc>
      </w:tr>
      <w:tr w:rsidR="00E774CB" w:rsidRPr="00616E49" w:rsidTr="00395200">
        <w:trPr>
          <w:trHeight w:val="258"/>
        </w:trPr>
        <w:tc>
          <w:tcPr>
            <w:tcW w:w="2048"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Shauri Yako Primary School</w:t>
            </w:r>
          </w:p>
        </w:tc>
        <w:tc>
          <w:tcPr>
            <w:tcW w:w="3060"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Construction of 12 No. Classrooms: Foundation , Walling and  Slab for ground floor of storey classrooms, fitting of doors and windows , plastering and painting of 6 ground floor classrooms</w:t>
            </w:r>
          </w:p>
        </w:tc>
        <w:tc>
          <w:tcPr>
            <w:tcW w:w="2790"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4-043-249-2630204-104-2019/20-039</w:t>
            </w:r>
          </w:p>
        </w:tc>
        <w:tc>
          <w:tcPr>
            <w:tcW w:w="1716" w:type="dxa"/>
            <w:shd w:val="clear" w:color="auto" w:fill="auto"/>
            <w:noWrap/>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8,000,000.00 </w:t>
            </w:r>
          </w:p>
        </w:tc>
        <w:tc>
          <w:tcPr>
            <w:tcW w:w="1254"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New</w:t>
            </w:r>
          </w:p>
        </w:tc>
      </w:tr>
      <w:tr w:rsidR="00E774CB" w:rsidRPr="00616E49" w:rsidTr="00395200">
        <w:trPr>
          <w:trHeight w:val="258"/>
        </w:trPr>
        <w:tc>
          <w:tcPr>
            <w:tcW w:w="2048"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Watata Primary School</w:t>
            </w:r>
          </w:p>
        </w:tc>
        <w:tc>
          <w:tcPr>
            <w:tcW w:w="3060"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Completion of Administration Block: Plastering, Fitting and Painting</w:t>
            </w:r>
          </w:p>
        </w:tc>
        <w:tc>
          <w:tcPr>
            <w:tcW w:w="2790"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4-043-249-2630204-104-2019/20-040</w:t>
            </w:r>
          </w:p>
        </w:tc>
        <w:tc>
          <w:tcPr>
            <w:tcW w:w="1716" w:type="dxa"/>
            <w:shd w:val="clear" w:color="auto" w:fill="auto"/>
            <w:noWrap/>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500,000.00 </w:t>
            </w:r>
          </w:p>
        </w:tc>
        <w:tc>
          <w:tcPr>
            <w:tcW w:w="1254"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774CB" w:rsidRPr="00616E49" w:rsidTr="00395200">
        <w:trPr>
          <w:trHeight w:val="258"/>
        </w:trPr>
        <w:tc>
          <w:tcPr>
            <w:tcW w:w="2048"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Wiamen Primary</w:t>
            </w:r>
          </w:p>
        </w:tc>
        <w:tc>
          <w:tcPr>
            <w:tcW w:w="3060"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proofErr w:type="gramStart"/>
            <w:r w:rsidRPr="00616E49">
              <w:rPr>
                <w:rFonts w:ascii="Footlight MT Light" w:hAnsi="Footlight MT Light" w:cs="Leelawadee"/>
                <w:bCs/>
                <w:sz w:val="24"/>
                <w:szCs w:val="24"/>
                <w:highlight w:val="green"/>
              </w:rPr>
              <w:t>completion</w:t>
            </w:r>
            <w:proofErr w:type="gramEnd"/>
            <w:r w:rsidRPr="00616E49">
              <w:rPr>
                <w:rFonts w:ascii="Footlight MT Light" w:hAnsi="Footlight MT Light" w:cs="Leelawadee"/>
                <w:bCs/>
                <w:sz w:val="24"/>
                <w:szCs w:val="24"/>
                <w:highlight w:val="green"/>
              </w:rPr>
              <w:t xml:space="preserve"> of 3no. Classrooms:Fitting of window panes, flooring and Painting</w:t>
            </w:r>
          </w:p>
        </w:tc>
        <w:tc>
          <w:tcPr>
            <w:tcW w:w="2790"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4-043-249-2630204-104-2019/20-041</w:t>
            </w:r>
          </w:p>
        </w:tc>
        <w:tc>
          <w:tcPr>
            <w:tcW w:w="1716" w:type="dxa"/>
            <w:shd w:val="clear" w:color="auto" w:fill="auto"/>
            <w:noWrap/>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150,000.00 </w:t>
            </w:r>
          </w:p>
        </w:tc>
        <w:tc>
          <w:tcPr>
            <w:tcW w:w="1254"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774CB" w:rsidRPr="00616E49" w:rsidTr="00395200">
        <w:trPr>
          <w:trHeight w:val="258"/>
        </w:trPr>
        <w:tc>
          <w:tcPr>
            <w:tcW w:w="2048"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Wiobiero Primary School</w:t>
            </w:r>
          </w:p>
        </w:tc>
        <w:tc>
          <w:tcPr>
            <w:tcW w:w="3060"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Completion of an administration block: Roofing</w:t>
            </w:r>
            <w:proofErr w:type="gramStart"/>
            <w:r w:rsidRPr="00616E49">
              <w:rPr>
                <w:rFonts w:ascii="Footlight MT Light" w:hAnsi="Footlight MT Light" w:cs="Leelawadee"/>
                <w:bCs/>
                <w:sz w:val="24"/>
                <w:szCs w:val="24"/>
                <w:highlight w:val="green"/>
              </w:rPr>
              <w:t>,  fitting</w:t>
            </w:r>
            <w:proofErr w:type="gramEnd"/>
            <w:r w:rsidRPr="00616E49">
              <w:rPr>
                <w:rFonts w:ascii="Footlight MT Light" w:hAnsi="Footlight MT Light" w:cs="Leelawadee"/>
                <w:bCs/>
                <w:sz w:val="24"/>
                <w:szCs w:val="24"/>
                <w:highlight w:val="green"/>
              </w:rPr>
              <w:t xml:space="preserve"> of windows &amp; doors and Plastering.</w:t>
            </w:r>
          </w:p>
        </w:tc>
        <w:tc>
          <w:tcPr>
            <w:tcW w:w="2790"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4-043-249-2630204-104-2019/20-042</w:t>
            </w:r>
          </w:p>
        </w:tc>
        <w:tc>
          <w:tcPr>
            <w:tcW w:w="1716" w:type="dxa"/>
            <w:shd w:val="clear" w:color="auto" w:fill="auto"/>
            <w:noWrap/>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1,000,000.00 </w:t>
            </w:r>
          </w:p>
        </w:tc>
        <w:tc>
          <w:tcPr>
            <w:tcW w:w="1254"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774CB" w:rsidRPr="00616E49" w:rsidTr="00395200">
        <w:trPr>
          <w:trHeight w:val="258"/>
        </w:trPr>
        <w:tc>
          <w:tcPr>
            <w:tcW w:w="2048"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Yao Primary School</w:t>
            </w:r>
          </w:p>
        </w:tc>
        <w:tc>
          <w:tcPr>
            <w:tcW w:w="3060"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Construction of 2 No. Classrooms: Walling and Roofing</w:t>
            </w:r>
          </w:p>
        </w:tc>
        <w:tc>
          <w:tcPr>
            <w:tcW w:w="2790"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4-043-249-2630204-104-2019/20-043</w:t>
            </w:r>
          </w:p>
        </w:tc>
        <w:tc>
          <w:tcPr>
            <w:tcW w:w="1716" w:type="dxa"/>
            <w:shd w:val="clear" w:color="auto" w:fill="auto"/>
            <w:noWrap/>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1,000,000.00 </w:t>
            </w:r>
          </w:p>
        </w:tc>
        <w:tc>
          <w:tcPr>
            <w:tcW w:w="1254"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New</w:t>
            </w:r>
          </w:p>
        </w:tc>
      </w:tr>
      <w:tr w:rsidR="00E774CB" w:rsidRPr="00616E49" w:rsidTr="00395200">
        <w:trPr>
          <w:trHeight w:val="258"/>
        </w:trPr>
        <w:tc>
          <w:tcPr>
            <w:tcW w:w="2048"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School Desks Project</w:t>
            </w:r>
          </w:p>
        </w:tc>
        <w:tc>
          <w:tcPr>
            <w:tcW w:w="3060" w:type="dxa"/>
            <w:shd w:val="clear" w:color="auto" w:fill="auto"/>
            <w:noWrap/>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Purchase of 1,363 desks standard desks for 10 primary schools in the Constituency </w:t>
            </w:r>
            <w:proofErr w:type="gramStart"/>
            <w:r w:rsidRPr="00616E49">
              <w:rPr>
                <w:rFonts w:ascii="Footlight MT Light" w:hAnsi="Footlight MT Light" w:cs="Leelawadee"/>
                <w:bCs/>
                <w:sz w:val="24"/>
                <w:szCs w:val="24"/>
                <w:highlight w:val="green"/>
              </w:rPr>
              <w:t>@  approx</w:t>
            </w:r>
            <w:proofErr w:type="gramEnd"/>
            <w:r w:rsidRPr="00616E49">
              <w:rPr>
                <w:rFonts w:ascii="Footlight MT Light" w:hAnsi="Footlight MT Light" w:cs="Leelawadee"/>
                <w:bCs/>
                <w:sz w:val="24"/>
                <w:szCs w:val="24"/>
                <w:highlight w:val="green"/>
              </w:rPr>
              <w:t xml:space="preserve"> Ksh 2,500 per desk.</w:t>
            </w:r>
          </w:p>
        </w:tc>
        <w:tc>
          <w:tcPr>
            <w:tcW w:w="2790"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4-043-249-2630204-104-2019/20-044</w:t>
            </w:r>
          </w:p>
        </w:tc>
        <w:tc>
          <w:tcPr>
            <w:tcW w:w="1716" w:type="dxa"/>
            <w:shd w:val="clear" w:color="auto" w:fill="auto"/>
            <w:noWrap/>
          </w:tcPr>
          <w:p w:rsidR="00E774CB" w:rsidRPr="00616E49" w:rsidRDefault="00E774CB"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3,407,246.10 </w:t>
            </w:r>
          </w:p>
        </w:tc>
        <w:tc>
          <w:tcPr>
            <w:tcW w:w="1254" w:type="dxa"/>
            <w:shd w:val="clear" w:color="auto" w:fill="auto"/>
          </w:tcPr>
          <w:p w:rsidR="00E774CB" w:rsidRPr="00616E49" w:rsidRDefault="00E774CB"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New</w:t>
            </w:r>
          </w:p>
        </w:tc>
      </w:tr>
      <w:tr w:rsidR="001D5153" w:rsidRPr="00616E49" w:rsidTr="00395200">
        <w:trPr>
          <w:trHeight w:val="258"/>
        </w:trPr>
        <w:tc>
          <w:tcPr>
            <w:tcW w:w="7898" w:type="dxa"/>
            <w:gridSpan w:val="3"/>
            <w:shd w:val="clear" w:color="auto" w:fill="auto"/>
            <w:noWrap/>
            <w:vAlign w:val="center"/>
          </w:tcPr>
          <w:p w:rsidR="001D5153" w:rsidRPr="00616E49" w:rsidRDefault="001D5153" w:rsidP="001D5153">
            <w:pPr>
              <w:jc w:val="right"/>
              <w:rPr>
                <w:rFonts w:ascii="Footlight MT Light" w:hAnsi="Footlight MT Light" w:cs="Leelawadee"/>
                <w:b/>
                <w:sz w:val="24"/>
                <w:szCs w:val="24"/>
                <w:highlight w:val="green"/>
                <w:lang w:eastAsia="en-GB"/>
              </w:rPr>
            </w:pPr>
            <w:r w:rsidRPr="00616E49">
              <w:rPr>
                <w:rFonts w:ascii="Footlight MT Light" w:hAnsi="Footlight MT Light" w:cs="Leelawadee"/>
                <w:b/>
                <w:sz w:val="24"/>
                <w:szCs w:val="24"/>
                <w:highlight w:val="green"/>
                <w:lang w:eastAsia="en-GB"/>
              </w:rPr>
              <w:t>TOTALS</w:t>
            </w:r>
          </w:p>
        </w:tc>
        <w:tc>
          <w:tcPr>
            <w:tcW w:w="1716" w:type="dxa"/>
            <w:shd w:val="clear" w:color="auto" w:fill="auto"/>
            <w:noWrap/>
            <w:vAlign w:val="center"/>
          </w:tcPr>
          <w:p w:rsidR="001D5153" w:rsidRPr="00616E49" w:rsidRDefault="00E774CB" w:rsidP="000D2991">
            <w:pPr>
              <w:jc w:val="right"/>
              <w:rPr>
                <w:rFonts w:ascii="Footlight MT Light" w:hAnsi="Footlight MT Light" w:cs="Leelawadee"/>
                <w:b/>
                <w:sz w:val="24"/>
                <w:szCs w:val="24"/>
                <w:highlight w:val="green"/>
                <w:lang w:eastAsia="en-GB"/>
              </w:rPr>
            </w:pPr>
            <w:r w:rsidRPr="00616E49">
              <w:rPr>
                <w:rFonts w:ascii="Footlight MT Light" w:hAnsi="Footlight MT Light" w:cs="Leelawadee"/>
                <w:b/>
                <w:bCs/>
                <w:sz w:val="24"/>
                <w:szCs w:val="24"/>
                <w:highlight w:val="green"/>
              </w:rPr>
              <w:t>45,377,246.10</w:t>
            </w:r>
          </w:p>
        </w:tc>
        <w:tc>
          <w:tcPr>
            <w:tcW w:w="1254" w:type="dxa"/>
            <w:shd w:val="clear" w:color="auto" w:fill="auto"/>
            <w:vAlign w:val="center"/>
          </w:tcPr>
          <w:p w:rsidR="001D5153" w:rsidRPr="00616E49" w:rsidRDefault="001D5153" w:rsidP="00B37AA2">
            <w:pPr>
              <w:rPr>
                <w:rFonts w:ascii="Footlight MT Light" w:hAnsi="Footlight MT Light" w:cs="Leelawadee"/>
                <w:b/>
                <w:sz w:val="24"/>
                <w:szCs w:val="24"/>
                <w:highlight w:val="green"/>
                <w:lang w:eastAsia="en-GB"/>
              </w:rPr>
            </w:pPr>
          </w:p>
        </w:tc>
      </w:tr>
    </w:tbl>
    <w:p w:rsidR="00A005D3" w:rsidRPr="00616E49" w:rsidRDefault="00A005D3">
      <w:pPr>
        <w:rPr>
          <w:rFonts w:ascii="Footlight MT Light" w:hAnsi="Footlight MT Light" w:cs="Leelawadee"/>
          <w:sz w:val="24"/>
          <w:szCs w:val="24"/>
          <w:highlight w:val="green"/>
        </w:rPr>
      </w:pPr>
    </w:p>
    <w:p w:rsidR="00A005D3" w:rsidRPr="00616E49" w:rsidRDefault="00A005D3">
      <w:pPr>
        <w:rPr>
          <w:rFonts w:ascii="Footlight MT Light" w:hAnsi="Footlight MT Light" w:cs="Leelawadee"/>
          <w:sz w:val="24"/>
          <w:szCs w:val="24"/>
          <w:highlight w:val="green"/>
        </w:rPr>
      </w:pPr>
    </w:p>
    <w:p w:rsidR="003A2873" w:rsidRPr="00616E49" w:rsidRDefault="003A2873" w:rsidP="003A2873">
      <w:pPr>
        <w:spacing w:line="300" w:lineRule="exact"/>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P</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rson complet</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g fo</w:t>
      </w:r>
      <w:r w:rsidRPr="00616E49">
        <w:rPr>
          <w:rFonts w:ascii="Footlight MT Light" w:eastAsia="Ebrima" w:hAnsi="Footlight MT Light" w:cs="Leelawadee"/>
          <w:spacing w:val="1"/>
          <w:sz w:val="24"/>
          <w:szCs w:val="24"/>
          <w:highlight w:val="green"/>
        </w:rPr>
        <w:t>r</w:t>
      </w:r>
      <w:r w:rsidRPr="00616E49">
        <w:rPr>
          <w:rFonts w:ascii="Footlight MT Light" w:eastAsia="Ebrima" w:hAnsi="Footlight MT Light" w:cs="Leelawadee"/>
          <w:sz w:val="24"/>
          <w:szCs w:val="24"/>
          <w:highlight w:val="green"/>
        </w:rPr>
        <w:t>m:</w:t>
      </w:r>
      <w:r w:rsidRPr="00616E49">
        <w:rPr>
          <w:rFonts w:ascii="Footlight MT Light" w:eastAsia="Ebrima" w:hAnsi="Footlight MT Light" w:cs="Leelawadee"/>
          <w:spacing w:val="1"/>
          <w:sz w:val="24"/>
          <w:szCs w:val="24"/>
          <w:highlight w:val="green"/>
        </w:rPr>
        <w:t xml:space="preserve"> </w:t>
      </w:r>
      <w:r w:rsidR="00F30E5E" w:rsidRPr="00616E49">
        <w:rPr>
          <w:rFonts w:ascii="Footlight MT Light" w:eastAsia="Ebrima" w:hAnsi="Footlight MT Light" w:cs="Leelawadee"/>
          <w:b/>
          <w:sz w:val="24"/>
          <w:szCs w:val="24"/>
          <w:highlight w:val="green"/>
        </w:rPr>
        <w:t>Kennedy Chacha</w:t>
      </w:r>
      <w:r w:rsidRPr="00616E49">
        <w:rPr>
          <w:rFonts w:ascii="Footlight MT Light" w:eastAsia="Ebrima" w:hAnsi="Footlight MT Light" w:cs="Leelawadee"/>
          <w:b/>
          <w:sz w:val="24"/>
          <w:szCs w:val="24"/>
          <w:highlight w:val="green"/>
        </w:rPr>
        <w:t xml:space="preserve">  </w:t>
      </w:r>
      <w:r w:rsidRPr="00616E49">
        <w:rPr>
          <w:rFonts w:ascii="Footlight MT Light" w:eastAsia="Ebrima" w:hAnsi="Footlight MT Light" w:cs="Leelawadee"/>
          <w:b/>
          <w:spacing w:val="49"/>
          <w:sz w:val="24"/>
          <w:szCs w:val="24"/>
          <w:highlight w:val="green"/>
        </w:rPr>
        <w:t xml:space="preserve"> </w:t>
      </w:r>
      <w:r w:rsidRPr="00616E49">
        <w:rPr>
          <w:rFonts w:ascii="Footlight MT Light" w:eastAsia="Ebrima" w:hAnsi="Footlight MT Light" w:cs="Leelawadee"/>
          <w:b/>
          <w:spacing w:val="49"/>
          <w:sz w:val="24"/>
          <w:szCs w:val="24"/>
          <w:highlight w:val="green"/>
        </w:rPr>
        <w:tab/>
      </w:r>
      <w:r w:rsidRPr="00616E49">
        <w:rPr>
          <w:rFonts w:ascii="Footlight MT Light" w:eastAsia="Ebrima" w:hAnsi="Footlight MT Light" w:cs="Leelawadee"/>
          <w:sz w:val="24"/>
          <w:szCs w:val="24"/>
          <w:highlight w:val="green"/>
        </w:rPr>
        <w:t>P</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ition</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b/>
          <w:sz w:val="24"/>
          <w:szCs w:val="24"/>
          <w:highlight w:val="green"/>
        </w:rPr>
        <w:t>F</w:t>
      </w:r>
      <w:r w:rsidRPr="00616E49">
        <w:rPr>
          <w:rFonts w:ascii="Footlight MT Light" w:eastAsia="Ebrima" w:hAnsi="Footlight MT Light" w:cs="Leelawadee"/>
          <w:b/>
          <w:spacing w:val="-1"/>
          <w:sz w:val="24"/>
          <w:szCs w:val="24"/>
          <w:highlight w:val="green"/>
        </w:rPr>
        <w:t>un</w:t>
      </w:r>
      <w:r w:rsidRPr="00616E49">
        <w:rPr>
          <w:rFonts w:ascii="Footlight MT Light" w:eastAsia="Ebrima" w:hAnsi="Footlight MT Light" w:cs="Leelawadee"/>
          <w:b/>
          <w:sz w:val="24"/>
          <w:szCs w:val="24"/>
          <w:highlight w:val="green"/>
        </w:rPr>
        <w:t>d</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pacing w:val="-1"/>
          <w:sz w:val="24"/>
          <w:szCs w:val="24"/>
          <w:highlight w:val="green"/>
        </w:rPr>
        <w:t>A</w:t>
      </w:r>
      <w:r w:rsidRPr="00616E49">
        <w:rPr>
          <w:rFonts w:ascii="Footlight MT Light" w:eastAsia="Ebrima" w:hAnsi="Footlight MT Light" w:cs="Leelawadee"/>
          <w:b/>
          <w:sz w:val="24"/>
          <w:szCs w:val="24"/>
          <w:highlight w:val="green"/>
        </w:rPr>
        <w:t>cco</w:t>
      </w:r>
      <w:r w:rsidRPr="00616E49">
        <w:rPr>
          <w:rFonts w:ascii="Footlight MT Light" w:eastAsia="Ebrima" w:hAnsi="Footlight MT Light" w:cs="Leelawadee"/>
          <w:b/>
          <w:spacing w:val="1"/>
          <w:sz w:val="24"/>
          <w:szCs w:val="24"/>
          <w:highlight w:val="green"/>
        </w:rPr>
        <w:t>un</w:t>
      </w:r>
      <w:r w:rsidRPr="00616E49">
        <w:rPr>
          <w:rFonts w:ascii="Footlight MT Light" w:eastAsia="Ebrima" w:hAnsi="Footlight MT Light" w:cs="Leelawadee"/>
          <w:b/>
          <w:sz w:val="24"/>
          <w:szCs w:val="24"/>
          <w:highlight w:val="green"/>
        </w:rPr>
        <w:t>t</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Ma</w:t>
      </w:r>
      <w:r w:rsidRPr="00616E49">
        <w:rPr>
          <w:rFonts w:ascii="Footlight MT Light" w:eastAsia="Ebrima" w:hAnsi="Footlight MT Light" w:cs="Leelawadee"/>
          <w:b/>
          <w:spacing w:val="-1"/>
          <w:sz w:val="24"/>
          <w:szCs w:val="24"/>
          <w:highlight w:val="green"/>
        </w:rPr>
        <w:t>n</w:t>
      </w:r>
      <w:r w:rsidRPr="00616E49">
        <w:rPr>
          <w:rFonts w:ascii="Footlight MT Light" w:eastAsia="Ebrima" w:hAnsi="Footlight MT Light" w:cs="Leelawadee"/>
          <w:b/>
          <w:sz w:val="24"/>
          <w:szCs w:val="24"/>
          <w:highlight w:val="green"/>
        </w:rPr>
        <w:t>ager</w:t>
      </w:r>
    </w:p>
    <w:p w:rsidR="003A2873" w:rsidRPr="00616E49" w:rsidRDefault="003A2873" w:rsidP="003A2873">
      <w:pPr>
        <w:spacing w:line="200" w:lineRule="exact"/>
        <w:rPr>
          <w:rFonts w:ascii="Footlight MT Light" w:hAnsi="Footlight MT Light" w:cs="Leelawadee"/>
          <w:sz w:val="24"/>
          <w:szCs w:val="24"/>
          <w:highlight w:val="green"/>
        </w:rPr>
      </w:pPr>
    </w:p>
    <w:p w:rsidR="003A2873" w:rsidRPr="00616E49" w:rsidRDefault="003A2873" w:rsidP="003A2873">
      <w:pPr>
        <w:spacing w:before="13" w:line="240" w:lineRule="exact"/>
        <w:rPr>
          <w:rFonts w:ascii="Footlight MT Light" w:hAnsi="Footlight MT Light" w:cs="Leelawadee"/>
          <w:sz w:val="24"/>
          <w:szCs w:val="24"/>
          <w:highlight w:val="green"/>
        </w:rPr>
      </w:pPr>
    </w:p>
    <w:p w:rsidR="003A2873" w:rsidRPr="00616E49" w:rsidRDefault="003A2873" w:rsidP="003A2873">
      <w:pPr>
        <w:ind w:left="131"/>
        <w:rPr>
          <w:rFonts w:ascii="Footlight MT Light" w:eastAsia="Ebrima" w:hAnsi="Footlight MT Light" w:cs="Leelawadee"/>
          <w:sz w:val="24"/>
          <w:szCs w:val="24"/>
          <w:highlight w:val="green"/>
        </w:rPr>
        <w:sectPr w:rsidR="003A2873" w:rsidRPr="00616E49">
          <w:pgSz w:w="12240" w:h="15840"/>
          <w:pgMar w:top="700" w:right="600" w:bottom="280" w:left="860" w:header="463" w:footer="0" w:gutter="0"/>
          <w:cols w:space="720"/>
        </w:sectPr>
      </w:pPr>
      <w:r w:rsidRPr="00616E49">
        <w:rPr>
          <w:rFonts w:ascii="Footlight MT Light" w:eastAsia="Ebrima" w:hAnsi="Footlight MT Light" w:cs="Leelawadee"/>
          <w:sz w:val="24"/>
          <w:szCs w:val="24"/>
          <w:highlight w:val="green"/>
        </w:rPr>
        <w:t>Signat</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z w:val="24"/>
          <w:szCs w:val="24"/>
          <w:highlight w:val="green"/>
        </w:rPr>
        <w:t>re</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2"/>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 xml:space="preserve">…       </w:t>
      </w:r>
      <w:r w:rsidRPr="00616E49">
        <w:rPr>
          <w:rFonts w:ascii="Footlight MT Light" w:eastAsia="Ebrima" w:hAnsi="Footlight MT Light" w:cs="Leelawadee"/>
          <w:spacing w:val="59"/>
          <w:sz w:val="24"/>
          <w:szCs w:val="24"/>
          <w:highlight w:val="green"/>
        </w:rPr>
        <w:t xml:space="preserve"> </w:t>
      </w:r>
      <w:r w:rsidRPr="00616E49">
        <w:rPr>
          <w:rFonts w:ascii="Footlight MT Light" w:eastAsia="Ebrima" w:hAnsi="Footlight MT Light" w:cs="Leelawadee"/>
          <w:sz w:val="24"/>
          <w:szCs w:val="24"/>
          <w:highlight w:val="green"/>
        </w:rPr>
        <w:t>Date</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p>
    <w:p w:rsidR="0062061E" w:rsidRPr="00616E49" w:rsidRDefault="0062061E" w:rsidP="00A005D3">
      <w:pPr>
        <w:ind w:left="131"/>
        <w:rPr>
          <w:rFonts w:ascii="Footlight MT Light" w:eastAsia="Ebrima" w:hAnsi="Footlight MT Light" w:cs="Leelawadee"/>
          <w:sz w:val="24"/>
          <w:szCs w:val="24"/>
          <w:highlight w:val="green"/>
        </w:rPr>
      </w:pPr>
    </w:p>
    <w:tbl>
      <w:tblPr>
        <w:tblW w:w="10200" w:type="dxa"/>
        <w:tblInd w:w="430" w:type="dxa"/>
        <w:tblLayout w:type="fixed"/>
        <w:tblCellMar>
          <w:left w:w="0" w:type="dxa"/>
          <w:right w:w="0" w:type="dxa"/>
        </w:tblCellMar>
        <w:tblLook w:val="01E0"/>
      </w:tblPr>
      <w:tblGrid>
        <w:gridCol w:w="1653"/>
        <w:gridCol w:w="6564"/>
        <w:gridCol w:w="1983"/>
      </w:tblGrid>
      <w:tr w:rsidR="00AA5E83" w:rsidRPr="00616E49" w:rsidTr="001A47B2">
        <w:trPr>
          <w:trHeight w:hRule="exact" w:val="470"/>
        </w:trPr>
        <w:tc>
          <w:tcPr>
            <w:tcW w:w="1653" w:type="dxa"/>
            <w:tcBorders>
              <w:top w:val="nil"/>
              <w:left w:val="nil"/>
              <w:bottom w:val="nil"/>
              <w:right w:val="nil"/>
            </w:tcBorders>
          </w:tcPr>
          <w:p w:rsidR="00AA5E83" w:rsidRPr="00616E49" w:rsidRDefault="00AA5E83" w:rsidP="001A47B2">
            <w:pPr>
              <w:spacing w:before="57"/>
              <w:ind w:left="40"/>
              <w:rPr>
                <w:rFonts w:ascii="Footlight MT Light" w:eastAsia="Ebrima" w:hAnsi="Footlight MT Light" w:cs="Leelawadee"/>
                <w:sz w:val="24"/>
                <w:szCs w:val="24"/>
                <w:highlight w:val="green"/>
              </w:rPr>
            </w:pPr>
            <w:r w:rsidRPr="00616E49">
              <w:rPr>
                <w:rFonts w:ascii="Footlight MT Light" w:eastAsia="Ebrima" w:hAnsi="Footlight MT Light" w:cs="Leelawadee"/>
                <w:b/>
                <w:spacing w:val="1"/>
                <w:sz w:val="24"/>
                <w:szCs w:val="24"/>
                <w:highlight w:val="green"/>
              </w:rPr>
              <w:t>20</w:t>
            </w:r>
            <w:r w:rsidRPr="00616E49">
              <w:rPr>
                <w:rFonts w:ascii="Footlight MT Light" w:eastAsia="Ebrima" w:hAnsi="Footlight MT Light" w:cs="Leelawadee"/>
                <w:b/>
                <w:spacing w:val="-1"/>
                <w:sz w:val="24"/>
                <w:szCs w:val="24"/>
                <w:highlight w:val="green"/>
              </w:rPr>
              <w:t>1</w:t>
            </w:r>
            <w:r w:rsidRPr="00616E49">
              <w:rPr>
                <w:rFonts w:ascii="Footlight MT Light" w:eastAsia="Ebrima" w:hAnsi="Footlight MT Light" w:cs="Leelawadee"/>
                <w:b/>
                <w:sz w:val="24"/>
                <w:szCs w:val="24"/>
                <w:highlight w:val="green"/>
              </w:rPr>
              <w:t>5</w:t>
            </w:r>
          </w:p>
        </w:tc>
        <w:tc>
          <w:tcPr>
            <w:tcW w:w="6564" w:type="dxa"/>
            <w:tcBorders>
              <w:top w:val="nil"/>
              <w:left w:val="nil"/>
              <w:bottom w:val="nil"/>
              <w:right w:val="nil"/>
            </w:tcBorders>
          </w:tcPr>
          <w:p w:rsidR="00AA5E83" w:rsidRPr="00616E49" w:rsidRDefault="00AA5E83" w:rsidP="001A47B2">
            <w:pPr>
              <w:spacing w:before="28"/>
              <w:ind w:left="185" w:right="-1701"/>
              <w:rPr>
                <w:rFonts w:ascii="Footlight MT Light" w:eastAsia="Ebrima" w:hAnsi="Footlight MT Light" w:cs="Leelawadee"/>
                <w:sz w:val="24"/>
                <w:szCs w:val="24"/>
                <w:highlight w:val="green"/>
              </w:rPr>
            </w:pPr>
            <w:r w:rsidRPr="00616E49">
              <w:rPr>
                <w:rFonts w:ascii="Footlight MT Light" w:eastAsia="Ebrima" w:hAnsi="Footlight MT Light" w:cs="Leelawadee"/>
                <w:w w:val="96"/>
                <w:sz w:val="24"/>
                <w:szCs w:val="24"/>
                <w:highlight w:val="green"/>
              </w:rPr>
              <w:t>National Government C</w:t>
            </w:r>
            <w:r w:rsidRPr="00616E49">
              <w:rPr>
                <w:rFonts w:ascii="Footlight MT Light" w:eastAsia="Ebrima" w:hAnsi="Footlight MT Light" w:cs="Leelawadee"/>
                <w:spacing w:val="-1"/>
                <w:w w:val="96"/>
                <w:sz w:val="24"/>
                <w:szCs w:val="24"/>
                <w:highlight w:val="green"/>
              </w:rPr>
              <w:t>o</w:t>
            </w:r>
            <w:r w:rsidRPr="00616E49">
              <w:rPr>
                <w:rFonts w:ascii="Footlight MT Light" w:eastAsia="Ebrima" w:hAnsi="Footlight MT Light" w:cs="Leelawadee"/>
                <w:spacing w:val="1"/>
                <w:w w:val="96"/>
                <w:sz w:val="24"/>
                <w:szCs w:val="24"/>
                <w:highlight w:val="green"/>
              </w:rPr>
              <w:t>n</w:t>
            </w:r>
            <w:r w:rsidRPr="00616E49">
              <w:rPr>
                <w:rFonts w:ascii="Footlight MT Light" w:eastAsia="Ebrima" w:hAnsi="Footlight MT Light" w:cs="Leelawadee"/>
                <w:spacing w:val="-1"/>
                <w:w w:val="96"/>
                <w:sz w:val="24"/>
                <w:szCs w:val="24"/>
                <w:highlight w:val="green"/>
              </w:rPr>
              <w:t>s</w:t>
            </w:r>
            <w:r w:rsidRPr="00616E49">
              <w:rPr>
                <w:rFonts w:ascii="Footlight MT Light" w:eastAsia="Ebrima" w:hAnsi="Footlight MT Light" w:cs="Leelawadee"/>
                <w:w w:val="96"/>
                <w:sz w:val="24"/>
                <w:szCs w:val="24"/>
                <w:highlight w:val="green"/>
              </w:rPr>
              <w:t>tit</w:t>
            </w:r>
            <w:r w:rsidRPr="00616E49">
              <w:rPr>
                <w:rFonts w:ascii="Footlight MT Light" w:eastAsia="Ebrima" w:hAnsi="Footlight MT Light" w:cs="Leelawadee"/>
                <w:spacing w:val="1"/>
                <w:w w:val="96"/>
                <w:sz w:val="24"/>
                <w:szCs w:val="24"/>
                <w:highlight w:val="green"/>
              </w:rPr>
              <w:t>u</w:t>
            </w:r>
            <w:r w:rsidRPr="00616E49">
              <w:rPr>
                <w:rFonts w:ascii="Footlight MT Light" w:eastAsia="Ebrima" w:hAnsi="Footlight MT Light" w:cs="Leelawadee"/>
                <w:spacing w:val="-1"/>
                <w:w w:val="96"/>
                <w:sz w:val="24"/>
                <w:szCs w:val="24"/>
                <w:highlight w:val="green"/>
              </w:rPr>
              <w:t>e</w:t>
            </w:r>
            <w:r w:rsidRPr="00616E49">
              <w:rPr>
                <w:rFonts w:ascii="Footlight MT Light" w:eastAsia="Ebrima" w:hAnsi="Footlight MT Light" w:cs="Leelawadee"/>
                <w:spacing w:val="1"/>
                <w:w w:val="96"/>
                <w:sz w:val="24"/>
                <w:szCs w:val="24"/>
                <w:highlight w:val="green"/>
              </w:rPr>
              <w:t>n</w:t>
            </w:r>
            <w:r w:rsidRPr="00616E49">
              <w:rPr>
                <w:rFonts w:ascii="Footlight MT Light" w:eastAsia="Ebrima" w:hAnsi="Footlight MT Light" w:cs="Leelawadee"/>
                <w:w w:val="96"/>
                <w:sz w:val="24"/>
                <w:szCs w:val="24"/>
                <w:highlight w:val="green"/>
              </w:rPr>
              <w:t>c</w:t>
            </w:r>
            <w:r w:rsidRPr="00616E49">
              <w:rPr>
                <w:rFonts w:ascii="Footlight MT Light" w:eastAsia="Ebrima" w:hAnsi="Footlight MT Light" w:cs="Leelawadee"/>
                <w:spacing w:val="-1"/>
                <w:w w:val="96"/>
                <w:sz w:val="24"/>
                <w:szCs w:val="24"/>
                <w:highlight w:val="green"/>
              </w:rPr>
              <w:t>ie</w:t>
            </w:r>
            <w:r w:rsidRPr="00616E49">
              <w:rPr>
                <w:rFonts w:ascii="Footlight MT Light" w:eastAsia="Ebrima" w:hAnsi="Footlight MT Light" w:cs="Leelawadee"/>
                <w:w w:val="96"/>
                <w:sz w:val="24"/>
                <w:szCs w:val="24"/>
                <w:highlight w:val="green"/>
              </w:rPr>
              <w:t>s</w:t>
            </w:r>
            <w:r w:rsidRPr="00616E49">
              <w:rPr>
                <w:rFonts w:ascii="Footlight MT Light" w:eastAsia="Ebrima" w:hAnsi="Footlight MT Light" w:cs="Leelawadee"/>
                <w:spacing w:val="-1"/>
                <w:w w:val="96"/>
                <w:sz w:val="24"/>
                <w:szCs w:val="24"/>
                <w:highlight w:val="green"/>
              </w:rPr>
              <w:t xml:space="preserve"> </w:t>
            </w:r>
            <w:r w:rsidRPr="00616E49">
              <w:rPr>
                <w:rFonts w:ascii="Footlight MT Light" w:eastAsia="Ebrima" w:hAnsi="Footlight MT Light" w:cs="Leelawadee"/>
                <w:w w:val="96"/>
                <w:sz w:val="24"/>
                <w:szCs w:val="24"/>
                <w:highlight w:val="green"/>
              </w:rPr>
              <w:t>D</w:t>
            </w:r>
            <w:r w:rsidRPr="00616E49">
              <w:rPr>
                <w:rFonts w:ascii="Footlight MT Light" w:eastAsia="Ebrima" w:hAnsi="Footlight MT Light" w:cs="Leelawadee"/>
                <w:spacing w:val="-1"/>
                <w:w w:val="96"/>
                <w:sz w:val="24"/>
                <w:szCs w:val="24"/>
                <w:highlight w:val="green"/>
              </w:rPr>
              <w:t>e</w:t>
            </w:r>
            <w:r w:rsidRPr="00616E49">
              <w:rPr>
                <w:rFonts w:ascii="Footlight MT Light" w:eastAsia="Ebrima" w:hAnsi="Footlight MT Light" w:cs="Leelawadee"/>
                <w:spacing w:val="2"/>
                <w:w w:val="96"/>
                <w:sz w:val="24"/>
                <w:szCs w:val="24"/>
                <w:highlight w:val="green"/>
              </w:rPr>
              <w:t>v</w:t>
            </w:r>
            <w:r w:rsidRPr="00616E49">
              <w:rPr>
                <w:rFonts w:ascii="Footlight MT Light" w:eastAsia="Ebrima" w:hAnsi="Footlight MT Light" w:cs="Leelawadee"/>
                <w:spacing w:val="1"/>
                <w:w w:val="96"/>
                <w:sz w:val="24"/>
                <w:szCs w:val="24"/>
                <w:highlight w:val="green"/>
              </w:rPr>
              <w:t>e</w:t>
            </w:r>
            <w:r w:rsidRPr="00616E49">
              <w:rPr>
                <w:rFonts w:ascii="Footlight MT Light" w:eastAsia="Ebrima" w:hAnsi="Footlight MT Light" w:cs="Leelawadee"/>
                <w:w w:val="96"/>
                <w:sz w:val="24"/>
                <w:szCs w:val="24"/>
                <w:highlight w:val="green"/>
              </w:rPr>
              <w:t>lo</w:t>
            </w:r>
            <w:r w:rsidRPr="00616E49">
              <w:rPr>
                <w:rFonts w:ascii="Footlight MT Light" w:eastAsia="Ebrima" w:hAnsi="Footlight MT Light" w:cs="Leelawadee"/>
                <w:spacing w:val="1"/>
                <w:w w:val="96"/>
                <w:sz w:val="24"/>
                <w:szCs w:val="24"/>
                <w:highlight w:val="green"/>
              </w:rPr>
              <w:t>p</w:t>
            </w:r>
            <w:r w:rsidRPr="00616E49">
              <w:rPr>
                <w:rFonts w:ascii="Footlight MT Light" w:eastAsia="Ebrima" w:hAnsi="Footlight MT Light" w:cs="Leelawadee"/>
                <w:w w:val="96"/>
                <w:sz w:val="24"/>
                <w:szCs w:val="24"/>
                <w:highlight w:val="green"/>
              </w:rPr>
              <w:t>m</w:t>
            </w:r>
            <w:r w:rsidRPr="00616E49">
              <w:rPr>
                <w:rFonts w:ascii="Footlight MT Light" w:eastAsia="Ebrima" w:hAnsi="Footlight MT Light" w:cs="Leelawadee"/>
                <w:spacing w:val="-1"/>
                <w:w w:val="96"/>
                <w:sz w:val="24"/>
                <w:szCs w:val="24"/>
                <w:highlight w:val="green"/>
              </w:rPr>
              <w:t>e</w:t>
            </w:r>
            <w:r w:rsidRPr="00616E49">
              <w:rPr>
                <w:rFonts w:ascii="Footlight MT Light" w:eastAsia="Ebrima" w:hAnsi="Footlight MT Light" w:cs="Leelawadee"/>
                <w:spacing w:val="1"/>
                <w:w w:val="96"/>
                <w:sz w:val="24"/>
                <w:szCs w:val="24"/>
                <w:highlight w:val="green"/>
              </w:rPr>
              <w:t>n</w:t>
            </w:r>
            <w:r w:rsidRPr="00616E49">
              <w:rPr>
                <w:rFonts w:ascii="Footlight MT Light" w:eastAsia="Ebrima" w:hAnsi="Footlight MT Light" w:cs="Leelawadee"/>
                <w:w w:val="96"/>
                <w:sz w:val="24"/>
                <w:szCs w:val="24"/>
                <w:highlight w:val="green"/>
              </w:rPr>
              <w:t>t</w:t>
            </w:r>
            <w:r w:rsidRPr="00616E49">
              <w:rPr>
                <w:rFonts w:ascii="Footlight MT Light" w:eastAsia="Ebrima" w:hAnsi="Footlight MT Light" w:cs="Leelawadee"/>
                <w:spacing w:val="1"/>
                <w:w w:val="96"/>
                <w:sz w:val="24"/>
                <w:szCs w:val="24"/>
                <w:highlight w:val="green"/>
              </w:rPr>
              <w:t xml:space="preserve"> </w:t>
            </w:r>
            <w:r w:rsidRPr="00616E49">
              <w:rPr>
                <w:rFonts w:ascii="Footlight MT Light" w:eastAsia="Ebrima" w:hAnsi="Footlight MT Light" w:cs="Leelawadee"/>
                <w:sz w:val="24"/>
                <w:szCs w:val="24"/>
                <w:highlight w:val="green"/>
              </w:rPr>
              <w:t>Fu</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d</w:t>
            </w:r>
          </w:p>
        </w:tc>
        <w:tc>
          <w:tcPr>
            <w:tcW w:w="1983" w:type="dxa"/>
            <w:tcBorders>
              <w:top w:val="nil"/>
              <w:left w:val="nil"/>
              <w:bottom w:val="nil"/>
              <w:right w:val="nil"/>
            </w:tcBorders>
          </w:tcPr>
          <w:p w:rsidR="00AA5E83" w:rsidRPr="00616E49" w:rsidRDefault="00AA5E83" w:rsidP="001A47B2">
            <w:pPr>
              <w:spacing w:before="57"/>
              <w:ind w:left="141"/>
              <w:rPr>
                <w:rFonts w:ascii="Footlight MT Light" w:eastAsia="Ebrima" w:hAnsi="Footlight MT Light" w:cs="Leelawadee"/>
                <w:sz w:val="24"/>
                <w:szCs w:val="24"/>
                <w:highlight w:val="green"/>
              </w:rPr>
            </w:pPr>
            <w:r w:rsidRPr="00616E49">
              <w:rPr>
                <w:rFonts w:ascii="Footlight MT Light" w:eastAsia="Ebrima" w:hAnsi="Footlight MT Light" w:cs="Leelawadee"/>
                <w:b/>
                <w:sz w:val="24"/>
                <w:szCs w:val="24"/>
                <w:highlight w:val="green"/>
              </w:rPr>
              <w:t xml:space="preserve">No. </w:t>
            </w:r>
            <w:r w:rsidRPr="00616E49">
              <w:rPr>
                <w:rFonts w:ascii="Footlight MT Light" w:eastAsia="Ebrima" w:hAnsi="Footlight MT Light" w:cs="Leelawadee"/>
                <w:b/>
                <w:spacing w:val="1"/>
                <w:sz w:val="24"/>
                <w:szCs w:val="24"/>
                <w:highlight w:val="green"/>
              </w:rPr>
              <w:t>30</w:t>
            </w:r>
          </w:p>
        </w:tc>
      </w:tr>
    </w:tbl>
    <w:p w:rsidR="00154D8B" w:rsidRPr="00616E49" w:rsidRDefault="00154D8B" w:rsidP="00154D8B">
      <w:pPr>
        <w:spacing w:before="10" w:line="140" w:lineRule="exact"/>
        <w:rPr>
          <w:rFonts w:ascii="Footlight MT Light" w:hAnsi="Footlight MT Light" w:cs="Leelawadee"/>
          <w:sz w:val="24"/>
          <w:szCs w:val="24"/>
          <w:highlight w:val="green"/>
        </w:rPr>
      </w:pPr>
    </w:p>
    <w:p w:rsidR="00154D8B" w:rsidRPr="00616E49" w:rsidRDefault="00154D8B" w:rsidP="00154D8B">
      <w:pPr>
        <w:spacing w:line="359" w:lineRule="auto"/>
        <w:ind w:left="3587" w:right="2582"/>
        <w:jc w:val="center"/>
        <w:rPr>
          <w:rFonts w:ascii="Footlight MT Light" w:eastAsia="Ebrima" w:hAnsi="Footlight MT Light" w:cs="Leelawadee"/>
          <w:sz w:val="24"/>
          <w:szCs w:val="24"/>
          <w:highlight w:val="green"/>
        </w:rPr>
      </w:pPr>
      <w:r w:rsidRPr="00616E49">
        <w:rPr>
          <w:rFonts w:ascii="Footlight MT Light" w:eastAsia="Ebrima" w:hAnsi="Footlight MT Light" w:cs="Leelawadee"/>
          <w:b/>
          <w:sz w:val="24"/>
          <w:szCs w:val="24"/>
          <w:highlight w:val="green"/>
        </w:rPr>
        <w:t>FOURTH</w:t>
      </w:r>
      <w:r w:rsidRPr="00616E49">
        <w:rPr>
          <w:rFonts w:ascii="Footlight MT Light" w:eastAsia="Ebrima" w:hAnsi="Footlight MT Light" w:cs="Leelawadee"/>
          <w:b/>
          <w:spacing w:val="2"/>
          <w:sz w:val="24"/>
          <w:szCs w:val="24"/>
          <w:highlight w:val="green"/>
        </w:rPr>
        <w:t xml:space="preserve"> </w:t>
      </w:r>
      <w:r w:rsidRPr="00616E49">
        <w:rPr>
          <w:rFonts w:ascii="Footlight MT Light" w:eastAsia="Ebrima" w:hAnsi="Footlight MT Light" w:cs="Leelawadee"/>
          <w:b/>
          <w:sz w:val="24"/>
          <w:szCs w:val="24"/>
          <w:highlight w:val="green"/>
        </w:rPr>
        <w:t>S</w:t>
      </w:r>
      <w:r w:rsidRPr="00616E49">
        <w:rPr>
          <w:rFonts w:ascii="Footlight MT Light" w:eastAsia="Ebrima" w:hAnsi="Footlight MT Light" w:cs="Leelawadee"/>
          <w:b/>
          <w:spacing w:val="-1"/>
          <w:sz w:val="24"/>
          <w:szCs w:val="24"/>
          <w:highlight w:val="green"/>
        </w:rPr>
        <w:t>C</w:t>
      </w:r>
      <w:r w:rsidRPr="00616E49">
        <w:rPr>
          <w:rFonts w:ascii="Footlight MT Light" w:eastAsia="Ebrima" w:hAnsi="Footlight MT Light" w:cs="Leelawadee"/>
          <w:b/>
          <w:spacing w:val="1"/>
          <w:sz w:val="24"/>
          <w:szCs w:val="24"/>
          <w:highlight w:val="green"/>
        </w:rPr>
        <w:t>H</w:t>
      </w:r>
      <w:r w:rsidRPr="00616E49">
        <w:rPr>
          <w:rFonts w:ascii="Footlight MT Light" w:eastAsia="Ebrima" w:hAnsi="Footlight MT Light" w:cs="Leelawadee"/>
          <w:b/>
          <w:sz w:val="24"/>
          <w:szCs w:val="24"/>
          <w:highlight w:val="green"/>
        </w:rPr>
        <w:t>EDU</w:t>
      </w:r>
      <w:r w:rsidRPr="00616E49">
        <w:rPr>
          <w:rFonts w:ascii="Footlight MT Light" w:eastAsia="Ebrima" w:hAnsi="Footlight MT Light" w:cs="Leelawadee"/>
          <w:b/>
          <w:spacing w:val="-1"/>
          <w:sz w:val="24"/>
          <w:szCs w:val="24"/>
          <w:highlight w:val="green"/>
        </w:rPr>
        <w:t>L</w:t>
      </w:r>
      <w:r w:rsidRPr="00616E49">
        <w:rPr>
          <w:rFonts w:ascii="Footlight MT Light" w:eastAsia="Ebrima" w:hAnsi="Footlight MT Light" w:cs="Leelawadee"/>
          <w:b/>
          <w:sz w:val="24"/>
          <w:szCs w:val="24"/>
          <w:highlight w:val="green"/>
        </w:rPr>
        <w:t>E (s.</w:t>
      </w:r>
      <w:r w:rsidRPr="00616E49">
        <w:rPr>
          <w:rFonts w:ascii="Footlight MT Light" w:eastAsia="Ebrima" w:hAnsi="Footlight MT Light" w:cs="Leelawadee"/>
          <w:b/>
          <w:spacing w:val="1"/>
          <w:sz w:val="24"/>
          <w:szCs w:val="24"/>
          <w:highlight w:val="green"/>
        </w:rPr>
        <w:t xml:space="preserve"> 30</w:t>
      </w:r>
      <w:r w:rsidRPr="00616E49">
        <w:rPr>
          <w:rFonts w:ascii="Footlight MT Light" w:eastAsia="Ebrima" w:hAnsi="Footlight MT Light" w:cs="Leelawadee"/>
          <w:b/>
          <w:sz w:val="24"/>
          <w:szCs w:val="24"/>
          <w:highlight w:val="green"/>
        </w:rPr>
        <w:t xml:space="preserve">) </w:t>
      </w:r>
      <w:r w:rsidRPr="00616E49">
        <w:rPr>
          <w:rFonts w:ascii="Footlight MT Light" w:eastAsia="Ebrima" w:hAnsi="Footlight MT Light" w:cs="Leelawadee"/>
          <w:b/>
          <w:spacing w:val="-1"/>
          <w:sz w:val="24"/>
          <w:szCs w:val="24"/>
          <w:highlight w:val="green"/>
        </w:rPr>
        <w:t>P</w:t>
      </w:r>
      <w:r w:rsidRPr="00616E49">
        <w:rPr>
          <w:rFonts w:ascii="Footlight MT Light" w:eastAsia="Ebrima" w:hAnsi="Footlight MT Light" w:cs="Leelawadee"/>
          <w:b/>
          <w:sz w:val="24"/>
          <w:szCs w:val="24"/>
          <w:highlight w:val="green"/>
        </w:rPr>
        <w:t>RO</w:t>
      </w:r>
      <w:r w:rsidRPr="00616E49">
        <w:rPr>
          <w:rFonts w:ascii="Footlight MT Light" w:eastAsia="Ebrima" w:hAnsi="Footlight MT Light" w:cs="Leelawadee"/>
          <w:b/>
          <w:spacing w:val="1"/>
          <w:sz w:val="24"/>
          <w:szCs w:val="24"/>
          <w:highlight w:val="green"/>
        </w:rPr>
        <w:t>J</w:t>
      </w:r>
      <w:r w:rsidRPr="00616E49">
        <w:rPr>
          <w:rFonts w:ascii="Footlight MT Light" w:eastAsia="Ebrima" w:hAnsi="Footlight MT Light" w:cs="Leelawadee"/>
          <w:b/>
          <w:sz w:val="24"/>
          <w:szCs w:val="24"/>
          <w:highlight w:val="green"/>
        </w:rPr>
        <w:t>E</w:t>
      </w:r>
      <w:r w:rsidRPr="00616E49">
        <w:rPr>
          <w:rFonts w:ascii="Footlight MT Light" w:eastAsia="Ebrima" w:hAnsi="Footlight MT Light" w:cs="Leelawadee"/>
          <w:b/>
          <w:spacing w:val="-1"/>
          <w:sz w:val="24"/>
          <w:szCs w:val="24"/>
          <w:highlight w:val="green"/>
        </w:rPr>
        <w:t>C</w:t>
      </w:r>
      <w:r w:rsidRPr="00616E49">
        <w:rPr>
          <w:rFonts w:ascii="Footlight MT Light" w:eastAsia="Ebrima" w:hAnsi="Footlight MT Light" w:cs="Leelawadee"/>
          <w:b/>
          <w:sz w:val="24"/>
          <w:szCs w:val="24"/>
          <w:highlight w:val="green"/>
        </w:rPr>
        <w:t>T</w:t>
      </w:r>
      <w:r w:rsidRPr="00616E49">
        <w:rPr>
          <w:rFonts w:ascii="Footlight MT Light" w:eastAsia="Ebrima" w:hAnsi="Footlight MT Light" w:cs="Leelawadee"/>
          <w:b/>
          <w:spacing w:val="2"/>
          <w:sz w:val="24"/>
          <w:szCs w:val="24"/>
          <w:highlight w:val="green"/>
        </w:rPr>
        <w:t xml:space="preserve"> </w:t>
      </w:r>
      <w:r w:rsidRPr="00616E49">
        <w:rPr>
          <w:rFonts w:ascii="Footlight MT Light" w:eastAsia="Ebrima" w:hAnsi="Footlight MT Light" w:cs="Leelawadee"/>
          <w:b/>
          <w:sz w:val="24"/>
          <w:szCs w:val="24"/>
          <w:highlight w:val="green"/>
        </w:rPr>
        <w:t>DES</w:t>
      </w:r>
      <w:r w:rsidRPr="00616E49">
        <w:rPr>
          <w:rFonts w:ascii="Footlight MT Light" w:eastAsia="Ebrima" w:hAnsi="Footlight MT Light" w:cs="Leelawadee"/>
          <w:b/>
          <w:spacing w:val="-2"/>
          <w:sz w:val="24"/>
          <w:szCs w:val="24"/>
          <w:highlight w:val="green"/>
        </w:rPr>
        <w:t>C</w:t>
      </w:r>
      <w:r w:rsidRPr="00616E49">
        <w:rPr>
          <w:rFonts w:ascii="Footlight MT Light" w:eastAsia="Ebrima" w:hAnsi="Footlight MT Light" w:cs="Leelawadee"/>
          <w:b/>
          <w:sz w:val="24"/>
          <w:szCs w:val="24"/>
          <w:highlight w:val="green"/>
        </w:rPr>
        <w:t>RI</w:t>
      </w:r>
      <w:r w:rsidRPr="00616E49">
        <w:rPr>
          <w:rFonts w:ascii="Footlight MT Light" w:eastAsia="Ebrima" w:hAnsi="Footlight MT Light" w:cs="Leelawadee"/>
          <w:b/>
          <w:spacing w:val="-1"/>
          <w:sz w:val="24"/>
          <w:szCs w:val="24"/>
          <w:highlight w:val="green"/>
        </w:rPr>
        <w:t>P</w:t>
      </w:r>
      <w:r w:rsidRPr="00616E49">
        <w:rPr>
          <w:rFonts w:ascii="Footlight MT Light" w:eastAsia="Ebrima" w:hAnsi="Footlight MT Light" w:cs="Leelawadee"/>
          <w:b/>
          <w:spacing w:val="1"/>
          <w:sz w:val="24"/>
          <w:szCs w:val="24"/>
          <w:highlight w:val="green"/>
        </w:rPr>
        <w:t>T</w:t>
      </w:r>
      <w:r w:rsidRPr="00616E49">
        <w:rPr>
          <w:rFonts w:ascii="Footlight MT Light" w:eastAsia="Ebrima" w:hAnsi="Footlight MT Light" w:cs="Leelawadee"/>
          <w:b/>
          <w:sz w:val="24"/>
          <w:szCs w:val="24"/>
          <w:highlight w:val="green"/>
        </w:rPr>
        <w:t>I</w:t>
      </w:r>
      <w:r w:rsidRPr="00616E49">
        <w:rPr>
          <w:rFonts w:ascii="Footlight MT Light" w:eastAsia="Ebrima" w:hAnsi="Footlight MT Light" w:cs="Leelawadee"/>
          <w:b/>
          <w:spacing w:val="1"/>
          <w:sz w:val="24"/>
          <w:szCs w:val="24"/>
          <w:highlight w:val="green"/>
        </w:rPr>
        <w:t>O</w:t>
      </w:r>
      <w:r w:rsidRPr="00616E49">
        <w:rPr>
          <w:rFonts w:ascii="Footlight MT Light" w:eastAsia="Ebrima" w:hAnsi="Footlight MT Light" w:cs="Leelawadee"/>
          <w:b/>
          <w:sz w:val="24"/>
          <w:szCs w:val="24"/>
          <w:highlight w:val="green"/>
        </w:rPr>
        <w:t>N</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FORM</w:t>
      </w:r>
    </w:p>
    <w:p w:rsidR="00154D8B" w:rsidRPr="00616E49" w:rsidRDefault="00154D8B" w:rsidP="00154D8B">
      <w:pPr>
        <w:spacing w:before="7"/>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on</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tit</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cy</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z w:val="24"/>
          <w:szCs w:val="24"/>
          <w:highlight w:val="green"/>
        </w:rPr>
        <w:t>N</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2"/>
          <w:sz w:val="24"/>
          <w:szCs w:val="24"/>
          <w:highlight w:val="green"/>
        </w:rPr>
        <w:t xml:space="preserve"> </w:t>
      </w:r>
      <w:r w:rsidR="00D537CE" w:rsidRPr="00616E49">
        <w:rPr>
          <w:rFonts w:ascii="Footlight MT Light" w:eastAsia="Ebrima" w:hAnsi="Footlight MT Light" w:cs="Leelawadee"/>
          <w:b/>
          <w:spacing w:val="1"/>
          <w:sz w:val="24"/>
          <w:szCs w:val="24"/>
          <w:highlight w:val="green"/>
        </w:rPr>
        <w:t>249</w:t>
      </w:r>
      <w:r w:rsidRPr="00616E49">
        <w:rPr>
          <w:rFonts w:ascii="Footlight MT Light" w:eastAsia="Ebrima" w:hAnsi="Footlight MT Light" w:cs="Leelawadee"/>
          <w:b/>
          <w:sz w:val="24"/>
          <w:szCs w:val="24"/>
          <w:highlight w:val="green"/>
        </w:rPr>
        <w:t xml:space="preserve">                  </w:t>
      </w:r>
      <w:r w:rsidRPr="00616E49">
        <w:rPr>
          <w:rFonts w:ascii="Footlight MT Light" w:eastAsia="Ebrima" w:hAnsi="Footlight MT Light" w:cs="Leelawadee"/>
          <w:b/>
          <w:spacing w:val="56"/>
          <w:sz w:val="24"/>
          <w:szCs w:val="24"/>
          <w:highlight w:val="green"/>
        </w:rPr>
        <w:t xml:space="preserve"> </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on</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tit</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cy</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z w:val="24"/>
          <w:szCs w:val="24"/>
          <w:highlight w:val="green"/>
        </w:rPr>
        <w:t>N</w:t>
      </w:r>
      <w:r w:rsidRPr="00616E49">
        <w:rPr>
          <w:rFonts w:ascii="Footlight MT Light" w:eastAsia="Ebrima" w:hAnsi="Footlight MT Light" w:cs="Leelawadee"/>
          <w:spacing w:val="1"/>
          <w:sz w:val="24"/>
          <w:szCs w:val="24"/>
          <w:highlight w:val="green"/>
        </w:rPr>
        <w:t>a</w:t>
      </w:r>
      <w:r w:rsidRPr="00616E49">
        <w:rPr>
          <w:rFonts w:ascii="Footlight MT Light" w:eastAsia="Ebrima" w:hAnsi="Footlight MT Light" w:cs="Leelawadee"/>
          <w:sz w:val="24"/>
          <w:szCs w:val="24"/>
          <w:highlight w:val="green"/>
        </w:rPr>
        <w:t>m</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38"/>
          <w:sz w:val="24"/>
          <w:szCs w:val="24"/>
          <w:highlight w:val="green"/>
        </w:rPr>
        <w:t xml:space="preserve"> </w:t>
      </w:r>
      <w:r w:rsidR="00D537CE" w:rsidRPr="00616E49">
        <w:rPr>
          <w:rFonts w:ascii="Footlight MT Light" w:eastAsia="Ebrima" w:hAnsi="Footlight MT Light" w:cs="Leelawadee"/>
          <w:b/>
          <w:sz w:val="24"/>
          <w:szCs w:val="24"/>
          <w:highlight w:val="green"/>
        </w:rPr>
        <w:t>HOMA BAY TOWN</w:t>
      </w:r>
      <w:r w:rsidRPr="00616E49">
        <w:rPr>
          <w:rFonts w:ascii="Footlight MT Light" w:eastAsia="Ebrima" w:hAnsi="Footlight MT Light" w:cs="Leelawadee"/>
          <w:b/>
          <w:sz w:val="24"/>
          <w:szCs w:val="24"/>
          <w:highlight w:val="green"/>
        </w:rPr>
        <w:t xml:space="preserve">      </w:t>
      </w:r>
      <w:r w:rsidRPr="00616E49">
        <w:rPr>
          <w:rFonts w:ascii="Footlight MT Light" w:eastAsia="Ebrima" w:hAnsi="Footlight MT Light" w:cs="Leelawadee"/>
          <w:b/>
          <w:spacing w:val="53"/>
          <w:sz w:val="24"/>
          <w:szCs w:val="24"/>
          <w:highlight w:val="green"/>
        </w:rPr>
        <w:t xml:space="preserve"> </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oun</w:t>
      </w:r>
      <w:r w:rsidRPr="00616E49">
        <w:rPr>
          <w:rFonts w:ascii="Footlight MT Light" w:eastAsia="Ebrima" w:hAnsi="Footlight MT Light" w:cs="Leelawadee"/>
          <w:sz w:val="24"/>
          <w:szCs w:val="24"/>
          <w:highlight w:val="green"/>
        </w:rPr>
        <w:t xml:space="preserve">ty: </w:t>
      </w:r>
      <w:r w:rsidRPr="00616E49">
        <w:rPr>
          <w:rFonts w:ascii="Footlight MT Light" w:eastAsia="Ebrima" w:hAnsi="Footlight MT Light" w:cs="Leelawadee"/>
          <w:spacing w:val="65"/>
          <w:sz w:val="24"/>
          <w:szCs w:val="24"/>
          <w:highlight w:val="green"/>
        </w:rPr>
        <w:t xml:space="preserve"> </w:t>
      </w:r>
      <w:r w:rsidR="00D537CE" w:rsidRPr="00616E49">
        <w:rPr>
          <w:rFonts w:ascii="Footlight MT Light" w:eastAsia="Ebrima" w:hAnsi="Footlight MT Light" w:cs="Leelawadee"/>
          <w:b/>
          <w:sz w:val="24"/>
          <w:szCs w:val="24"/>
          <w:highlight w:val="green"/>
        </w:rPr>
        <w:t xml:space="preserve">HOMA BAY </w:t>
      </w:r>
    </w:p>
    <w:p w:rsidR="00A005D3" w:rsidRPr="00616E49" w:rsidRDefault="00A005D3" w:rsidP="00A005D3">
      <w:pPr>
        <w:spacing w:line="300" w:lineRule="exact"/>
        <w:ind w:left="131"/>
        <w:rPr>
          <w:rFonts w:ascii="Footlight MT Light" w:eastAsia="Ebrima" w:hAnsi="Footlight MT Light" w:cs="Leelawadee"/>
          <w:sz w:val="24"/>
          <w:szCs w:val="24"/>
          <w:highlight w:val="green"/>
        </w:rPr>
      </w:pPr>
    </w:p>
    <w:p w:rsidR="00A005D3" w:rsidRPr="00616E49" w:rsidRDefault="00A005D3" w:rsidP="00A005D3">
      <w:pPr>
        <w:spacing w:line="300" w:lineRule="exact"/>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Pr</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j</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ct</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z w:val="24"/>
          <w:szCs w:val="24"/>
          <w:highlight w:val="green"/>
        </w:rPr>
        <w:t>N</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z w:val="24"/>
          <w:szCs w:val="24"/>
          <w:highlight w:val="green"/>
        </w:rPr>
        <w:t xml:space="preserve">mber:     </w:t>
      </w:r>
      <w:r w:rsidRPr="00616E49">
        <w:rPr>
          <w:rFonts w:ascii="Footlight MT Light" w:eastAsia="Ebrima" w:hAnsi="Footlight MT Light" w:cs="Leelawadee"/>
          <w:spacing w:val="43"/>
          <w:sz w:val="24"/>
          <w:szCs w:val="24"/>
          <w:highlight w:val="green"/>
        </w:rPr>
        <w:t xml:space="preserve"> </w:t>
      </w:r>
      <w:r w:rsidR="00D537CE" w:rsidRPr="00616E49">
        <w:rPr>
          <w:rFonts w:ascii="Footlight MT Light" w:eastAsia="Ebrima" w:hAnsi="Footlight MT Light" w:cs="Leelawadee"/>
          <w:b/>
          <w:spacing w:val="1"/>
          <w:sz w:val="24"/>
          <w:szCs w:val="24"/>
          <w:highlight w:val="green"/>
        </w:rPr>
        <w:t>249</w:t>
      </w:r>
      <w:r w:rsidRPr="00616E49">
        <w:rPr>
          <w:rFonts w:ascii="Footlight MT Light" w:eastAsia="Ebrima" w:hAnsi="Footlight MT Light" w:cs="Leelawadee"/>
          <w:b/>
          <w:spacing w:val="-3"/>
          <w:sz w:val="24"/>
          <w:szCs w:val="24"/>
          <w:highlight w:val="green"/>
        </w:rPr>
        <w:t>/</w:t>
      </w:r>
      <w:r w:rsidRPr="00616E49">
        <w:rPr>
          <w:rFonts w:ascii="Footlight MT Light" w:eastAsia="Ebrima" w:hAnsi="Footlight MT Light" w:cs="Leelawadee"/>
          <w:b/>
          <w:spacing w:val="1"/>
          <w:sz w:val="24"/>
          <w:szCs w:val="24"/>
          <w:highlight w:val="green"/>
        </w:rPr>
        <w:t>2</w:t>
      </w:r>
      <w:r w:rsidRPr="00616E49">
        <w:rPr>
          <w:rFonts w:ascii="Footlight MT Light" w:eastAsia="Ebrima" w:hAnsi="Footlight MT Light" w:cs="Leelawadee"/>
          <w:b/>
          <w:spacing w:val="-1"/>
          <w:sz w:val="24"/>
          <w:szCs w:val="24"/>
          <w:highlight w:val="green"/>
        </w:rPr>
        <w:t>6</w:t>
      </w:r>
      <w:r w:rsidRPr="00616E49">
        <w:rPr>
          <w:rFonts w:ascii="Footlight MT Light" w:eastAsia="Ebrima" w:hAnsi="Footlight MT Light" w:cs="Leelawadee"/>
          <w:b/>
          <w:spacing w:val="1"/>
          <w:sz w:val="24"/>
          <w:szCs w:val="24"/>
          <w:highlight w:val="green"/>
        </w:rPr>
        <w:t>30</w:t>
      </w:r>
      <w:r w:rsidRPr="00616E49">
        <w:rPr>
          <w:rFonts w:ascii="Footlight MT Light" w:eastAsia="Ebrima" w:hAnsi="Footlight MT Light" w:cs="Leelawadee"/>
          <w:b/>
          <w:spacing w:val="-1"/>
          <w:sz w:val="24"/>
          <w:szCs w:val="24"/>
          <w:highlight w:val="green"/>
        </w:rPr>
        <w:t>2</w:t>
      </w:r>
      <w:r w:rsidRPr="00616E49">
        <w:rPr>
          <w:rFonts w:ascii="Footlight MT Light" w:eastAsia="Ebrima" w:hAnsi="Footlight MT Light" w:cs="Leelawadee"/>
          <w:b/>
          <w:spacing w:val="1"/>
          <w:sz w:val="24"/>
          <w:szCs w:val="24"/>
          <w:highlight w:val="green"/>
        </w:rPr>
        <w:t>0</w:t>
      </w:r>
      <w:r w:rsidRPr="00616E49">
        <w:rPr>
          <w:rFonts w:ascii="Footlight MT Light" w:eastAsia="Ebrima" w:hAnsi="Footlight MT Light" w:cs="Leelawadee"/>
          <w:b/>
          <w:sz w:val="24"/>
          <w:szCs w:val="24"/>
          <w:highlight w:val="green"/>
        </w:rPr>
        <w:t>5</w:t>
      </w:r>
    </w:p>
    <w:p w:rsidR="00A005D3" w:rsidRPr="00616E49" w:rsidRDefault="00A005D3" w:rsidP="00A005D3">
      <w:pPr>
        <w:spacing w:before="4" w:line="160" w:lineRule="exact"/>
        <w:rPr>
          <w:rFonts w:ascii="Footlight MT Light" w:hAnsi="Footlight MT Light" w:cs="Leelawadee"/>
          <w:sz w:val="24"/>
          <w:szCs w:val="24"/>
          <w:highlight w:val="green"/>
        </w:rPr>
      </w:pPr>
    </w:p>
    <w:p w:rsidR="00A005D3" w:rsidRPr="00616E49" w:rsidRDefault="00A005D3" w:rsidP="00A005D3">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Pr</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j</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ct</w:t>
      </w:r>
      <w:r w:rsidRPr="00616E49">
        <w:rPr>
          <w:rFonts w:ascii="Footlight MT Light" w:eastAsia="Ebrima" w:hAnsi="Footlight MT Light" w:cs="Leelawadee"/>
          <w:spacing w:val="-1"/>
          <w:sz w:val="24"/>
          <w:szCs w:val="24"/>
          <w:highlight w:val="green"/>
        </w:rPr>
        <w:t xml:space="preserve"> T</w:t>
      </w:r>
      <w:r w:rsidRPr="00616E49">
        <w:rPr>
          <w:rFonts w:ascii="Footlight MT Light" w:eastAsia="Ebrima" w:hAnsi="Footlight MT Light" w:cs="Leelawadee"/>
          <w:sz w:val="24"/>
          <w:szCs w:val="24"/>
          <w:highlight w:val="green"/>
        </w:rPr>
        <w:t>itl</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 xml:space="preserve">:            </w:t>
      </w:r>
      <w:r w:rsidRPr="00616E49">
        <w:rPr>
          <w:rFonts w:ascii="Footlight MT Light" w:eastAsia="Ebrima" w:hAnsi="Footlight MT Light" w:cs="Leelawadee"/>
          <w:spacing w:val="11"/>
          <w:sz w:val="24"/>
          <w:szCs w:val="24"/>
          <w:highlight w:val="green"/>
        </w:rPr>
        <w:t xml:space="preserve"> </w:t>
      </w:r>
      <w:r w:rsidRPr="00616E49">
        <w:rPr>
          <w:rFonts w:ascii="Footlight MT Light" w:eastAsia="Ebrima" w:hAnsi="Footlight MT Light" w:cs="Leelawadee"/>
          <w:b/>
          <w:sz w:val="24"/>
          <w:szCs w:val="24"/>
          <w:highlight w:val="green"/>
        </w:rPr>
        <w:t>SE</w:t>
      </w:r>
      <w:r w:rsidRPr="00616E49">
        <w:rPr>
          <w:rFonts w:ascii="Footlight MT Light" w:eastAsia="Ebrima" w:hAnsi="Footlight MT Light" w:cs="Leelawadee"/>
          <w:b/>
          <w:spacing w:val="-2"/>
          <w:sz w:val="24"/>
          <w:szCs w:val="24"/>
          <w:highlight w:val="green"/>
        </w:rPr>
        <w:t>C</w:t>
      </w:r>
      <w:r w:rsidRPr="00616E49">
        <w:rPr>
          <w:rFonts w:ascii="Footlight MT Light" w:eastAsia="Ebrima" w:hAnsi="Footlight MT Light" w:cs="Leelawadee"/>
          <w:b/>
          <w:sz w:val="24"/>
          <w:szCs w:val="24"/>
          <w:highlight w:val="green"/>
        </w:rPr>
        <w:t>ON</w:t>
      </w:r>
      <w:r w:rsidRPr="00616E49">
        <w:rPr>
          <w:rFonts w:ascii="Footlight MT Light" w:eastAsia="Ebrima" w:hAnsi="Footlight MT Light" w:cs="Leelawadee"/>
          <w:b/>
          <w:spacing w:val="1"/>
          <w:sz w:val="24"/>
          <w:szCs w:val="24"/>
          <w:highlight w:val="green"/>
        </w:rPr>
        <w:t>D</w:t>
      </w:r>
      <w:r w:rsidRPr="00616E49">
        <w:rPr>
          <w:rFonts w:ascii="Footlight MT Light" w:eastAsia="Ebrima" w:hAnsi="Footlight MT Light" w:cs="Leelawadee"/>
          <w:b/>
          <w:spacing w:val="-1"/>
          <w:sz w:val="24"/>
          <w:szCs w:val="24"/>
          <w:highlight w:val="green"/>
        </w:rPr>
        <w:t>A</w:t>
      </w:r>
      <w:r w:rsidRPr="00616E49">
        <w:rPr>
          <w:rFonts w:ascii="Footlight MT Light" w:eastAsia="Ebrima" w:hAnsi="Footlight MT Light" w:cs="Leelawadee"/>
          <w:b/>
          <w:sz w:val="24"/>
          <w:szCs w:val="24"/>
          <w:highlight w:val="green"/>
        </w:rPr>
        <w:t>RY</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S</w:t>
      </w:r>
      <w:r w:rsidRPr="00616E49">
        <w:rPr>
          <w:rFonts w:ascii="Footlight MT Light" w:eastAsia="Ebrima" w:hAnsi="Footlight MT Light" w:cs="Leelawadee"/>
          <w:b/>
          <w:spacing w:val="-1"/>
          <w:sz w:val="24"/>
          <w:szCs w:val="24"/>
          <w:highlight w:val="green"/>
        </w:rPr>
        <w:t>C</w:t>
      </w:r>
      <w:r w:rsidRPr="00616E49">
        <w:rPr>
          <w:rFonts w:ascii="Footlight MT Light" w:eastAsia="Ebrima" w:hAnsi="Footlight MT Light" w:cs="Leelawadee"/>
          <w:b/>
          <w:spacing w:val="1"/>
          <w:sz w:val="24"/>
          <w:szCs w:val="24"/>
          <w:highlight w:val="green"/>
        </w:rPr>
        <w:t>H</w:t>
      </w:r>
      <w:r w:rsidRPr="00616E49">
        <w:rPr>
          <w:rFonts w:ascii="Footlight MT Light" w:eastAsia="Ebrima" w:hAnsi="Footlight MT Light" w:cs="Leelawadee"/>
          <w:b/>
          <w:sz w:val="24"/>
          <w:szCs w:val="24"/>
          <w:highlight w:val="green"/>
        </w:rPr>
        <w:t>O</w:t>
      </w:r>
      <w:r w:rsidRPr="00616E49">
        <w:rPr>
          <w:rFonts w:ascii="Footlight MT Light" w:eastAsia="Ebrima" w:hAnsi="Footlight MT Light" w:cs="Leelawadee"/>
          <w:b/>
          <w:spacing w:val="1"/>
          <w:sz w:val="24"/>
          <w:szCs w:val="24"/>
          <w:highlight w:val="green"/>
        </w:rPr>
        <w:t>O</w:t>
      </w:r>
      <w:r w:rsidRPr="00616E49">
        <w:rPr>
          <w:rFonts w:ascii="Footlight MT Light" w:eastAsia="Ebrima" w:hAnsi="Footlight MT Light" w:cs="Leelawadee"/>
          <w:b/>
          <w:sz w:val="24"/>
          <w:szCs w:val="24"/>
          <w:highlight w:val="green"/>
        </w:rPr>
        <w:t>L</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pacing w:val="-1"/>
          <w:sz w:val="24"/>
          <w:szCs w:val="24"/>
          <w:highlight w:val="green"/>
        </w:rPr>
        <w:t>P</w:t>
      </w:r>
      <w:r w:rsidRPr="00616E49">
        <w:rPr>
          <w:rFonts w:ascii="Footlight MT Light" w:eastAsia="Ebrima" w:hAnsi="Footlight MT Light" w:cs="Leelawadee"/>
          <w:b/>
          <w:sz w:val="24"/>
          <w:szCs w:val="24"/>
          <w:highlight w:val="green"/>
        </w:rPr>
        <w:t>RO</w:t>
      </w:r>
      <w:r w:rsidRPr="00616E49">
        <w:rPr>
          <w:rFonts w:ascii="Footlight MT Light" w:eastAsia="Ebrima" w:hAnsi="Footlight MT Light" w:cs="Leelawadee"/>
          <w:b/>
          <w:spacing w:val="1"/>
          <w:sz w:val="24"/>
          <w:szCs w:val="24"/>
          <w:highlight w:val="green"/>
        </w:rPr>
        <w:t>J</w:t>
      </w:r>
      <w:r w:rsidRPr="00616E49">
        <w:rPr>
          <w:rFonts w:ascii="Footlight MT Light" w:eastAsia="Ebrima" w:hAnsi="Footlight MT Light" w:cs="Leelawadee"/>
          <w:b/>
          <w:sz w:val="24"/>
          <w:szCs w:val="24"/>
          <w:highlight w:val="green"/>
        </w:rPr>
        <w:t>E</w:t>
      </w:r>
      <w:r w:rsidRPr="00616E49">
        <w:rPr>
          <w:rFonts w:ascii="Footlight MT Light" w:eastAsia="Ebrima" w:hAnsi="Footlight MT Light" w:cs="Leelawadee"/>
          <w:b/>
          <w:spacing w:val="-1"/>
          <w:sz w:val="24"/>
          <w:szCs w:val="24"/>
          <w:highlight w:val="green"/>
        </w:rPr>
        <w:t>C</w:t>
      </w:r>
      <w:r w:rsidRPr="00616E49">
        <w:rPr>
          <w:rFonts w:ascii="Footlight MT Light" w:eastAsia="Ebrima" w:hAnsi="Footlight MT Light" w:cs="Leelawadee"/>
          <w:b/>
          <w:spacing w:val="1"/>
          <w:sz w:val="24"/>
          <w:szCs w:val="24"/>
          <w:highlight w:val="green"/>
        </w:rPr>
        <w:t>T</w:t>
      </w:r>
      <w:r w:rsidRPr="00616E49">
        <w:rPr>
          <w:rFonts w:ascii="Footlight MT Light" w:eastAsia="Ebrima" w:hAnsi="Footlight MT Light" w:cs="Leelawadee"/>
          <w:b/>
          <w:sz w:val="24"/>
          <w:szCs w:val="24"/>
          <w:highlight w:val="green"/>
        </w:rPr>
        <w:t>S</w:t>
      </w:r>
    </w:p>
    <w:p w:rsidR="00A005D3" w:rsidRPr="00616E49" w:rsidRDefault="00A005D3" w:rsidP="00A005D3">
      <w:pPr>
        <w:spacing w:before="4" w:line="160" w:lineRule="exact"/>
        <w:rPr>
          <w:rFonts w:ascii="Footlight MT Light" w:hAnsi="Footlight MT Light" w:cs="Leelawadee"/>
          <w:sz w:val="24"/>
          <w:szCs w:val="24"/>
          <w:highlight w:val="green"/>
        </w:rPr>
      </w:pPr>
    </w:p>
    <w:p w:rsidR="00A005D3" w:rsidRPr="00616E49" w:rsidRDefault="00A005D3" w:rsidP="00A005D3">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S</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cto</w:t>
      </w:r>
      <w:r w:rsidRPr="00616E49">
        <w:rPr>
          <w:rFonts w:ascii="Footlight MT Light" w:eastAsia="Ebrima" w:hAnsi="Footlight MT Light" w:cs="Leelawadee"/>
          <w:spacing w:val="2"/>
          <w:sz w:val="24"/>
          <w:szCs w:val="24"/>
          <w:highlight w:val="green"/>
        </w:rPr>
        <w:t>r</w:t>
      </w:r>
      <w:r w:rsidRPr="00616E49">
        <w:rPr>
          <w:rFonts w:ascii="Footlight MT Light" w:eastAsia="Ebrima" w:hAnsi="Footlight MT Light" w:cs="Leelawadee"/>
          <w:sz w:val="24"/>
          <w:szCs w:val="24"/>
          <w:highlight w:val="green"/>
        </w:rPr>
        <w:t xml:space="preserve">:                    </w:t>
      </w:r>
      <w:r w:rsidRPr="00616E49">
        <w:rPr>
          <w:rFonts w:ascii="Footlight MT Light" w:eastAsia="Ebrima" w:hAnsi="Footlight MT Light" w:cs="Leelawadee"/>
          <w:spacing w:val="63"/>
          <w:sz w:val="24"/>
          <w:szCs w:val="24"/>
          <w:highlight w:val="green"/>
        </w:rPr>
        <w:t xml:space="preserve"> </w:t>
      </w:r>
      <w:r w:rsidRPr="00616E49">
        <w:rPr>
          <w:rFonts w:ascii="Footlight MT Light" w:eastAsia="Ebrima" w:hAnsi="Footlight MT Light" w:cs="Leelawadee"/>
          <w:b/>
          <w:sz w:val="24"/>
          <w:szCs w:val="24"/>
          <w:highlight w:val="green"/>
        </w:rPr>
        <w:t>EDU</w:t>
      </w:r>
      <w:r w:rsidRPr="00616E49">
        <w:rPr>
          <w:rFonts w:ascii="Footlight MT Light" w:eastAsia="Ebrima" w:hAnsi="Footlight MT Light" w:cs="Leelawadee"/>
          <w:b/>
          <w:spacing w:val="-2"/>
          <w:sz w:val="24"/>
          <w:szCs w:val="24"/>
          <w:highlight w:val="green"/>
        </w:rPr>
        <w:t>C</w:t>
      </w:r>
      <w:r w:rsidRPr="00616E49">
        <w:rPr>
          <w:rFonts w:ascii="Footlight MT Light" w:eastAsia="Ebrima" w:hAnsi="Footlight MT Light" w:cs="Leelawadee"/>
          <w:b/>
          <w:spacing w:val="-1"/>
          <w:sz w:val="24"/>
          <w:szCs w:val="24"/>
          <w:highlight w:val="green"/>
        </w:rPr>
        <w:t>A</w:t>
      </w:r>
      <w:r w:rsidRPr="00616E49">
        <w:rPr>
          <w:rFonts w:ascii="Footlight MT Light" w:eastAsia="Ebrima" w:hAnsi="Footlight MT Light" w:cs="Leelawadee"/>
          <w:b/>
          <w:spacing w:val="1"/>
          <w:sz w:val="24"/>
          <w:szCs w:val="24"/>
          <w:highlight w:val="green"/>
        </w:rPr>
        <w:t>T</w:t>
      </w:r>
      <w:r w:rsidRPr="00616E49">
        <w:rPr>
          <w:rFonts w:ascii="Footlight MT Light" w:eastAsia="Ebrima" w:hAnsi="Footlight MT Light" w:cs="Leelawadee"/>
          <w:b/>
          <w:sz w:val="24"/>
          <w:szCs w:val="24"/>
          <w:highlight w:val="green"/>
        </w:rPr>
        <w:t>I</w:t>
      </w:r>
      <w:r w:rsidRPr="00616E49">
        <w:rPr>
          <w:rFonts w:ascii="Footlight MT Light" w:eastAsia="Ebrima" w:hAnsi="Footlight MT Light" w:cs="Leelawadee"/>
          <w:b/>
          <w:spacing w:val="1"/>
          <w:sz w:val="24"/>
          <w:szCs w:val="24"/>
          <w:highlight w:val="green"/>
        </w:rPr>
        <w:t>O</w:t>
      </w:r>
      <w:r w:rsidRPr="00616E49">
        <w:rPr>
          <w:rFonts w:ascii="Footlight MT Light" w:eastAsia="Ebrima" w:hAnsi="Footlight MT Light" w:cs="Leelawadee"/>
          <w:b/>
          <w:sz w:val="24"/>
          <w:szCs w:val="24"/>
          <w:highlight w:val="green"/>
        </w:rPr>
        <w:t>N</w:t>
      </w:r>
    </w:p>
    <w:p w:rsidR="00A005D3" w:rsidRPr="00616E49" w:rsidRDefault="00A005D3" w:rsidP="00A005D3">
      <w:pPr>
        <w:spacing w:before="2" w:line="160" w:lineRule="exact"/>
        <w:rPr>
          <w:rFonts w:ascii="Footlight MT Light" w:hAnsi="Footlight MT Light" w:cs="Leelawadee"/>
          <w:sz w:val="24"/>
          <w:szCs w:val="24"/>
          <w:highlight w:val="green"/>
        </w:rPr>
      </w:pPr>
    </w:p>
    <w:p w:rsidR="00A005D3" w:rsidRPr="00616E49" w:rsidRDefault="00A005D3" w:rsidP="00A005D3">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Stat</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z w:val="24"/>
          <w:szCs w:val="24"/>
          <w:highlight w:val="green"/>
        </w:rPr>
        <w:t>s</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f</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z w:val="24"/>
          <w:szCs w:val="24"/>
          <w:highlight w:val="green"/>
        </w:rPr>
        <w:t>p</w:t>
      </w:r>
      <w:r w:rsidRPr="00616E49">
        <w:rPr>
          <w:rFonts w:ascii="Footlight MT Light" w:eastAsia="Ebrima" w:hAnsi="Footlight MT Light" w:cs="Leelawadee"/>
          <w:spacing w:val="1"/>
          <w:sz w:val="24"/>
          <w:szCs w:val="24"/>
          <w:highlight w:val="green"/>
        </w:rPr>
        <w:t>ro</w:t>
      </w:r>
      <w:r w:rsidRPr="00616E49">
        <w:rPr>
          <w:rFonts w:ascii="Footlight MT Light" w:eastAsia="Ebrima" w:hAnsi="Footlight MT Light" w:cs="Leelawadee"/>
          <w:sz w:val="24"/>
          <w:szCs w:val="24"/>
          <w:highlight w:val="green"/>
        </w:rPr>
        <w:t>j</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cts</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z w:val="24"/>
          <w:szCs w:val="24"/>
          <w:highlight w:val="green"/>
        </w:rPr>
        <w:t>(t</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z w:val="24"/>
          <w:szCs w:val="24"/>
          <w:highlight w:val="green"/>
        </w:rPr>
        <w:t>ck</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pacing w:val="1"/>
          <w:sz w:val="24"/>
          <w:szCs w:val="24"/>
          <w:highlight w:val="green"/>
        </w:rPr>
        <w:t>on</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z w:val="24"/>
          <w:szCs w:val="24"/>
          <w:highlight w:val="green"/>
        </w:rPr>
        <w:t>Ne</w:t>
      </w:r>
      <w:r w:rsidRPr="00616E49">
        <w:rPr>
          <w:rFonts w:ascii="Footlight MT Light" w:eastAsia="Ebrima" w:hAnsi="Footlight MT Light" w:cs="Leelawadee"/>
          <w:spacing w:val="-1"/>
          <w:sz w:val="24"/>
          <w:szCs w:val="24"/>
          <w:highlight w:val="green"/>
        </w:rPr>
        <w:t>w</w:t>
      </w:r>
      <w:r w:rsidRPr="00616E49">
        <w:rPr>
          <w:rFonts w:ascii="Footlight MT Light" w:eastAsia="Ebrima" w:hAnsi="Footlight MT Light" w:cs="Leelawadee"/>
          <w:spacing w:val="2"/>
          <w:sz w:val="24"/>
          <w:szCs w:val="24"/>
          <w:highlight w:val="green"/>
        </w:rPr>
        <w:t>…</w:t>
      </w:r>
      <w:r w:rsidRPr="00616E49">
        <w:rPr>
          <w:rFonts w:ascii="Footlight MT Light" w:eastAsia="Ebrima" w:hAnsi="Footlight MT Light" w:cs="Arial"/>
          <w:b/>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65"/>
          <w:sz w:val="24"/>
          <w:szCs w:val="24"/>
          <w:highlight w:val="green"/>
        </w:rPr>
        <w:t xml:space="preserve"> </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xten</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io</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 xml:space="preserve">….. </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pacing w:val="3"/>
          <w:sz w:val="24"/>
          <w:szCs w:val="24"/>
          <w:highlight w:val="green"/>
        </w:rPr>
        <w:t>n</w:t>
      </w:r>
      <w:r w:rsidRPr="00616E49">
        <w:rPr>
          <w:rFonts w:ascii="Footlight MT Light" w:eastAsia="Ebrima" w:hAnsi="Footlight MT Light" w:cs="Leelawadee"/>
          <w:sz w:val="24"/>
          <w:szCs w:val="24"/>
          <w:highlight w:val="green"/>
        </w:rPr>
        <w:t>-g</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ing…</w:t>
      </w:r>
      <w:r w:rsidRPr="00616E49">
        <w:rPr>
          <w:rFonts w:ascii="Footlight MT Light" w:eastAsia="Ebrima" w:hAnsi="Footlight MT Light" w:cs="Arial"/>
          <w:b/>
          <w:sz w:val="24"/>
          <w:szCs w:val="24"/>
          <w:highlight w:val="green"/>
        </w:rPr>
        <w:t>√</w:t>
      </w:r>
      <w:r w:rsidRPr="00616E49">
        <w:rPr>
          <w:rFonts w:ascii="Footlight MT Light" w:eastAsia="Ebrima" w:hAnsi="Footlight MT Light" w:cs="Leelawadee"/>
          <w:sz w:val="24"/>
          <w:szCs w:val="24"/>
          <w:highlight w:val="green"/>
        </w:rPr>
        <w:t>….. Reh</w:t>
      </w:r>
      <w:r w:rsidRPr="00616E49">
        <w:rPr>
          <w:rFonts w:ascii="Footlight MT Light" w:eastAsia="Ebrima" w:hAnsi="Footlight MT Light" w:cs="Leelawadee"/>
          <w:spacing w:val="1"/>
          <w:sz w:val="24"/>
          <w:szCs w:val="24"/>
          <w:highlight w:val="green"/>
        </w:rPr>
        <w:t>a</w:t>
      </w:r>
      <w:r w:rsidRPr="00616E49">
        <w:rPr>
          <w:rFonts w:ascii="Footlight MT Light" w:eastAsia="Ebrima" w:hAnsi="Footlight MT Light" w:cs="Leelawadee"/>
          <w:sz w:val="24"/>
          <w:szCs w:val="24"/>
          <w:highlight w:val="green"/>
        </w:rPr>
        <w:t>bil</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z w:val="24"/>
          <w:szCs w:val="24"/>
          <w:highlight w:val="green"/>
        </w:rPr>
        <w:t>tation</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p>
    <w:p w:rsidR="00A005D3" w:rsidRPr="00616E49" w:rsidRDefault="00A005D3" w:rsidP="00A005D3">
      <w:pPr>
        <w:spacing w:line="200" w:lineRule="exact"/>
        <w:rPr>
          <w:rFonts w:ascii="Footlight MT Light" w:hAnsi="Footlight MT Light" w:cs="Leelawadee"/>
          <w:sz w:val="24"/>
          <w:szCs w:val="24"/>
          <w:highlight w:val="green"/>
        </w:rPr>
      </w:pPr>
    </w:p>
    <w:p w:rsidR="00A005D3" w:rsidRPr="00616E49" w:rsidRDefault="00A005D3" w:rsidP="00A005D3">
      <w:pPr>
        <w:spacing w:line="200" w:lineRule="exact"/>
        <w:rPr>
          <w:rFonts w:ascii="Footlight MT Light" w:hAnsi="Footlight MT Light" w:cs="Leelawadee"/>
          <w:sz w:val="24"/>
          <w:szCs w:val="24"/>
          <w:highlight w:val="green"/>
        </w:rPr>
      </w:pPr>
    </w:p>
    <w:p w:rsidR="00A005D3" w:rsidRPr="00616E49" w:rsidRDefault="00A005D3" w:rsidP="00A005D3">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pacing w:val="-1"/>
          <w:sz w:val="24"/>
          <w:szCs w:val="24"/>
          <w:highlight w:val="green"/>
        </w:rPr>
        <w:t>B</w:t>
      </w:r>
      <w:r w:rsidRPr="00616E49">
        <w:rPr>
          <w:rFonts w:ascii="Footlight MT Light" w:eastAsia="Ebrima" w:hAnsi="Footlight MT Light" w:cs="Leelawadee"/>
          <w:sz w:val="24"/>
          <w:szCs w:val="24"/>
          <w:highlight w:val="green"/>
        </w:rPr>
        <w:t xml:space="preserve">rief </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ta</w:t>
      </w:r>
      <w:r w:rsidRPr="00616E49">
        <w:rPr>
          <w:rFonts w:ascii="Footlight MT Light" w:eastAsia="Ebrima" w:hAnsi="Footlight MT Light" w:cs="Leelawadee"/>
          <w:spacing w:val="1"/>
          <w:sz w:val="24"/>
          <w:szCs w:val="24"/>
          <w:highlight w:val="green"/>
        </w:rPr>
        <w:t>t</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m</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t on p</w:t>
      </w:r>
      <w:r w:rsidRPr="00616E49">
        <w:rPr>
          <w:rFonts w:ascii="Footlight MT Light" w:eastAsia="Ebrima" w:hAnsi="Footlight MT Light" w:cs="Leelawadee"/>
          <w:spacing w:val="1"/>
          <w:sz w:val="24"/>
          <w:szCs w:val="24"/>
          <w:highlight w:val="green"/>
        </w:rPr>
        <w:t>ro</w:t>
      </w:r>
      <w:r w:rsidRPr="00616E49">
        <w:rPr>
          <w:rFonts w:ascii="Footlight MT Light" w:eastAsia="Ebrima" w:hAnsi="Footlight MT Light" w:cs="Leelawadee"/>
          <w:sz w:val="24"/>
          <w:szCs w:val="24"/>
          <w:highlight w:val="green"/>
        </w:rPr>
        <w:t>j</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ct</w:t>
      </w:r>
      <w:r w:rsidRPr="00616E49">
        <w:rPr>
          <w:rFonts w:ascii="Footlight MT Light" w:eastAsia="Ebrima" w:hAnsi="Footlight MT Light" w:cs="Leelawadee"/>
          <w:spacing w:val="-1"/>
          <w:sz w:val="24"/>
          <w:szCs w:val="24"/>
          <w:highlight w:val="green"/>
        </w:rPr>
        <w:t xml:space="preserve"> s</w:t>
      </w:r>
      <w:r w:rsidRPr="00616E49">
        <w:rPr>
          <w:rFonts w:ascii="Footlight MT Light" w:eastAsia="Ebrima" w:hAnsi="Footlight MT Light" w:cs="Leelawadee"/>
          <w:sz w:val="24"/>
          <w:szCs w:val="24"/>
          <w:highlight w:val="green"/>
        </w:rPr>
        <w:t>ta</w:t>
      </w:r>
      <w:r w:rsidRPr="00616E49">
        <w:rPr>
          <w:rFonts w:ascii="Footlight MT Light" w:eastAsia="Ebrima" w:hAnsi="Footlight MT Light" w:cs="Leelawadee"/>
          <w:spacing w:val="1"/>
          <w:sz w:val="24"/>
          <w:szCs w:val="24"/>
          <w:highlight w:val="green"/>
        </w:rPr>
        <w:t>tu</w:t>
      </w:r>
      <w:r w:rsidRPr="00616E49">
        <w:rPr>
          <w:rFonts w:ascii="Footlight MT Light" w:eastAsia="Ebrima" w:hAnsi="Footlight MT Light" w:cs="Leelawadee"/>
          <w:sz w:val="24"/>
          <w:szCs w:val="24"/>
          <w:highlight w:val="green"/>
        </w:rPr>
        <w:t>s</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z w:val="24"/>
          <w:szCs w:val="24"/>
          <w:highlight w:val="green"/>
        </w:rPr>
        <w:t xml:space="preserve">at </w:t>
      </w:r>
      <w:r w:rsidRPr="00616E49">
        <w:rPr>
          <w:rFonts w:ascii="Footlight MT Light" w:eastAsia="Ebrima" w:hAnsi="Footlight MT Light" w:cs="Leelawadee"/>
          <w:spacing w:val="2"/>
          <w:sz w:val="24"/>
          <w:szCs w:val="24"/>
          <w:highlight w:val="green"/>
        </w:rPr>
        <w:t>t</w:t>
      </w:r>
      <w:r w:rsidRPr="00616E49">
        <w:rPr>
          <w:rFonts w:ascii="Footlight MT Light" w:eastAsia="Ebrima" w:hAnsi="Footlight MT Light" w:cs="Leelawadee"/>
          <w:sz w:val="24"/>
          <w:szCs w:val="24"/>
          <w:highlight w:val="green"/>
        </w:rPr>
        <w:t>i</w:t>
      </w:r>
      <w:r w:rsidRPr="00616E49">
        <w:rPr>
          <w:rFonts w:ascii="Footlight MT Light" w:eastAsia="Ebrima" w:hAnsi="Footlight MT Light" w:cs="Leelawadee"/>
          <w:spacing w:val="-1"/>
          <w:sz w:val="24"/>
          <w:szCs w:val="24"/>
          <w:highlight w:val="green"/>
        </w:rPr>
        <w:t>m</w:t>
      </w:r>
      <w:r w:rsidRPr="00616E49">
        <w:rPr>
          <w:rFonts w:ascii="Footlight MT Light" w:eastAsia="Ebrima" w:hAnsi="Footlight MT Light" w:cs="Leelawadee"/>
          <w:sz w:val="24"/>
          <w:szCs w:val="24"/>
          <w:highlight w:val="green"/>
        </w:rPr>
        <w:t>e</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f</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pacing w:val="3"/>
          <w:sz w:val="24"/>
          <w:szCs w:val="24"/>
          <w:highlight w:val="green"/>
        </w:rPr>
        <w:t>u</w:t>
      </w:r>
      <w:r w:rsidRPr="00616E49">
        <w:rPr>
          <w:rFonts w:ascii="Footlight MT Light" w:eastAsia="Ebrima" w:hAnsi="Footlight MT Light" w:cs="Leelawadee"/>
          <w:sz w:val="24"/>
          <w:szCs w:val="24"/>
          <w:highlight w:val="green"/>
        </w:rPr>
        <w:t>bmi</w:t>
      </w:r>
      <w:r w:rsidRPr="00616E49">
        <w:rPr>
          <w:rFonts w:ascii="Footlight MT Light" w:eastAsia="Ebrima" w:hAnsi="Footlight MT Light" w:cs="Leelawadee"/>
          <w:spacing w:val="-1"/>
          <w:sz w:val="24"/>
          <w:szCs w:val="24"/>
          <w:highlight w:val="green"/>
        </w:rPr>
        <w:t>ss</w:t>
      </w:r>
      <w:r w:rsidRPr="00616E49">
        <w:rPr>
          <w:rFonts w:ascii="Footlight MT Light" w:eastAsia="Ebrima" w:hAnsi="Footlight MT Light" w:cs="Leelawadee"/>
          <w:sz w:val="24"/>
          <w:szCs w:val="24"/>
          <w:highlight w:val="green"/>
        </w:rPr>
        <w:t>ion</w:t>
      </w:r>
    </w:p>
    <w:p w:rsidR="00A005D3" w:rsidRPr="00616E49" w:rsidRDefault="00A005D3" w:rsidP="00A005D3">
      <w:pPr>
        <w:spacing w:before="10" w:line="140" w:lineRule="exact"/>
        <w:rPr>
          <w:rFonts w:ascii="Footlight MT Light" w:hAnsi="Footlight MT Light" w:cs="Leelawadee"/>
          <w:sz w:val="24"/>
          <w:szCs w:val="24"/>
          <w:highlight w:val="green"/>
        </w:rPr>
      </w:pPr>
    </w:p>
    <w:p w:rsidR="00A005D3" w:rsidRPr="00616E49" w:rsidRDefault="00A005D3" w:rsidP="00425048">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b/>
          <w:sz w:val="24"/>
          <w:szCs w:val="24"/>
          <w:highlight w:val="green"/>
        </w:rPr>
        <w:t>F</w:t>
      </w:r>
      <w:r w:rsidRPr="00616E49">
        <w:rPr>
          <w:rFonts w:ascii="Footlight MT Light" w:eastAsia="Ebrima" w:hAnsi="Footlight MT Light" w:cs="Leelawadee"/>
          <w:b/>
          <w:spacing w:val="-1"/>
          <w:sz w:val="24"/>
          <w:szCs w:val="24"/>
          <w:highlight w:val="green"/>
        </w:rPr>
        <w:t>un</w:t>
      </w:r>
      <w:r w:rsidRPr="00616E49">
        <w:rPr>
          <w:rFonts w:ascii="Footlight MT Light" w:eastAsia="Ebrima" w:hAnsi="Footlight MT Light" w:cs="Leelawadee"/>
          <w:b/>
          <w:sz w:val="24"/>
          <w:szCs w:val="24"/>
          <w:highlight w:val="green"/>
        </w:rPr>
        <w:t>ds</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al</w:t>
      </w:r>
      <w:r w:rsidRPr="00616E49">
        <w:rPr>
          <w:rFonts w:ascii="Footlight MT Light" w:eastAsia="Ebrima" w:hAnsi="Footlight MT Light" w:cs="Leelawadee"/>
          <w:b/>
          <w:spacing w:val="-2"/>
          <w:sz w:val="24"/>
          <w:szCs w:val="24"/>
          <w:highlight w:val="green"/>
        </w:rPr>
        <w:t>l</w:t>
      </w:r>
      <w:r w:rsidRPr="00616E49">
        <w:rPr>
          <w:rFonts w:ascii="Footlight MT Light" w:eastAsia="Ebrima" w:hAnsi="Footlight MT Light" w:cs="Leelawadee"/>
          <w:b/>
          <w:sz w:val="24"/>
          <w:szCs w:val="24"/>
          <w:highlight w:val="green"/>
        </w:rPr>
        <w:t>ocated</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to</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pacing w:val="-1"/>
          <w:sz w:val="24"/>
          <w:szCs w:val="24"/>
          <w:highlight w:val="green"/>
        </w:rPr>
        <w:t>i</w:t>
      </w:r>
      <w:r w:rsidRPr="00616E49">
        <w:rPr>
          <w:rFonts w:ascii="Footlight MT Light" w:eastAsia="Ebrima" w:hAnsi="Footlight MT Light" w:cs="Leelawadee"/>
          <w:b/>
          <w:spacing w:val="1"/>
          <w:sz w:val="24"/>
          <w:szCs w:val="24"/>
          <w:highlight w:val="green"/>
        </w:rPr>
        <w:t>m</w:t>
      </w:r>
      <w:r w:rsidRPr="00616E49">
        <w:rPr>
          <w:rFonts w:ascii="Footlight MT Light" w:eastAsia="Ebrima" w:hAnsi="Footlight MT Light" w:cs="Leelawadee"/>
          <w:b/>
          <w:sz w:val="24"/>
          <w:szCs w:val="24"/>
          <w:highlight w:val="green"/>
        </w:rPr>
        <w:t>prove lear</w:t>
      </w:r>
      <w:r w:rsidRPr="00616E49">
        <w:rPr>
          <w:rFonts w:ascii="Footlight MT Light" w:eastAsia="Ebrima" w:hAnsi="Footlight MT Light" w:cs="Leelawadee"/>
          <w:b/>
          <w:spacing w:val="-1"/>
          <w:sz w:val="24"/>
          <w:szCs w:val="24"/>
          <w:highlight w:val="green"/>
        </w:rPr>
        <w:t>nin</w:t>
      </w:r>
      <w:r w:rsidRPr="00616E49">
        <w:rPr>
          <w:rFonts w:ascii="Footlight MT Light" w:eastAsia="Ebrima" w:hAnsi="Footlight MT Light" w:cs="Leelawadee"/>
          <w:b/>
          <w:sz w:val="24"/>
          <w:szCs w:val="24"/>
          <w:highlight w:val="green"/>
        </w:rPr>
        <w:t>g</w:t>
      </w:r>
      <w:r w:rsidRPr="00616E49">
        <w:rPr>
          <w:rFonts w:ascii="Footlight MT Light" w:eastAsia="Ebrima" w:hAnsi="Footlight MT Light" w:cs="Leelawadee"/>
          <w:b/>
          <w:spacing w:val="1"/>
          <w:sz w:val="24"/>
          <w:szCs w:val="24"/>
          <w:highlight w:val="green"/>
        </w:rPr>
        <w:t xml:space="preserve"> i</w:t>
      </w:r>
      <w:r w:rsidRPr="00616E49">
        <w:rPr>
          <w:rFonts w:ascii="Footlight MT Light" w:eastAsia="Ebrima" w:hAnsi="Footlight MT Light" w:cs="Leelawadee"/>
          <w:b/>
          <w:spacing w:val="-1"/>
          <w:sz w:val="24"/>
          <w:szCs w:val="24"/>
          <w:highlight w:val="green"/>
        </w:rPr>
        <w:t>n</w:t>
      </w:r>
      <w:r w:rsidRPr="00616E49">
        <w:rPr>
          <w:rFonts w:ascii="Footlight MT Light" w:eastAsia="Ebrima" w:hAnsi="Footlight MT Light" w:cs="Leelawadee"/>
          <w:b/>
          <w:sz w:val="24"/>
          <w:szCs w:val="24"/>
          <w:highlight w:val="green"/>
        </w:rPr>
        <w:t>fras</w:t>
      </w:r>
      <w:r w:rsidRPr="00616E49">
        <w:rPr>
          <w:rFonts w:ascii="Footlight MT Light" w:eastAsia="Ebrima" w:hAnsi="Footlight MT Light" w:cs="Leelawadee"/>
          <w:b/>
          <w:spacing w:val="3"/>
          <w:sz w:val="24"/>
          <w:szCs w:val="24"/>
          <w:highlight w:val="green"/>
        </w:rPr>
        <w:t>t</w:t>
      </w:r>
      <w:r w:rsidRPr="00616E49">
        <w:rPr>
          <w:rFonts w:ascii="Footlight MT Light" w:eastAsia="Ebrima" w:hAnsi="Footlight MT Light" w:cs="Leelawadee"/>
          <w:b/>
          <w:sz w:val="24"/>
          <w:szCs w:val="24"/>
          <w:highlight w:val="green"/>
        </w:rPr>
        <w:t>r</w:t>
      </w:r>
      <w:r w:rsidRPr="00616E49">
        <w:rPr>
          <w:rFonts w:ascii="Footlight MT Light" w:eastAsia="Ebrima" w:hAnsi="Footlight MT Light" w:cs="Leelawadee"/>
          <w:b/>
          <w:spacing w:val="-1"/>
          <w:sz w:val="24"/>
          <w:szCs w:val="24"/>
          <w:highlight w:val="green"/>
        </w:rPr>
        <w:t>u</w:t>
      </w:r>
      <w:r w:rsidRPr="00616E49">
        <w:rPr>
          <w:rFonts w:ascii="Footlight MT Light" w:eastAsia="Ebrima" w:hAnsi="Footlight MT Light" w:cs="Leelawadee"/>
          <w:b/>
          <w:sz w:val="24"/>
          <w:szCs w:val="24"/>
          <w:highlight w:val="green"/>
        </w:rPr>
        <w:t>ct</w:t>
      </w:r>
      <w:r w:rsidRPr="00616E49">
        <w:rPr>
          <w:rFonts w:ascii="Footlight MT Light" w:eastAsia="Ebrima" w:hAnsi="Footlight MT Light" w:cs="Leelawadee"/>
          <w:b/>
          <w:spacing w:val="-1"/>
          <w:sz w:val="24"/>
          <w:szCs w:val="24"/>
          <w:highlight w:val="green"/>
        </w:rPr>
        <w:t>u</w:t>
      </w:r>
      <w:r w:rsidRPr="00616E49">
        <w:rPr>
          <w:rFonts w:ascii="Footlight MT Light" w:eastAsia="Ebrima" w:hAnsi="Footlight MT Light" w:cs="Leelawadee"/>
          <w:b/>
          <w:sz w:val="24"/>
          <w:szCs w:val="24"/>
          <w:highlight w:val="green"/>
        </w:rPr>
        <w:t>re</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pacing w:val="-1"/>
          <w:sz w:val="24"/>
          <w:szCs w:val="24"/>
          <w:highlight w:val="green"/>
        </w:rPr>
        <w:t>i</w:t>
      </w:r>
      <w:r w:rsidRPr="00616E49">
        <w:rPr>
          <w:rFonts w:ascii="Footlight MT Light" w:eastAsia="Ebrima" w:hAnsi="Footlight MT Light" w:cs="Leelawadee"/>
          <w:b/>
          <w:sz w:val="24"/>
          <w:szCs w:val="24"/>
          <w:highlight w:val="green"/>
        </w:rPr>
        <w:t>n Sec</w:t>
      </w:r>
      <w:r w:rsidRPr="00616E49">
        <w:rPr>
          <w:rFonts w:ascii="Footlight MT Light" w:eastAsia="Ebrima" w:hAnsi="Footlight MT Light" w:cs="Leelawadee"/>
          <w:b/>
          <w:spacing w:val="1"/>
          <w:sz w:val="24"/>
          <w:szCs w:val="24"/>
          <w:highlight w:val="green"/>
        </w:rPr>
        <w:t>o</w:t>
      </w:r>
      <w:r w:rsidRPr="00616E49">
        <w:rPr>
          <w:rFonts w:ascii="Footlight MT Light" w:eastAsia="Ebrima" w:hAnsi="Footlight MT Light" w:cs="Leelawadee"/>
          <w:b/>
          <w:spacing w:val="-1"/>
          <w:sz w:val="24"/>
          <w:szCs w:val="24"/>
          <w:highlight w:val="green"/>
        </w:rPr>
        <w:t>n</w:t>
      </w:r>
      <w:r w:rsidRPr="00616E49">
        <w:rPr>
          <w:rFonts w:ascii="Footlight MT Light" w:eastAsia="Ebrima" w:hAnsi="Footlight MT Light" w:cs="Leelawadee"/>
          <w:b/>
          <w:spacing w:val="4"/>
          <w:sz w:val="24"/>
          <w:szCs w:val="24"/>
          <w:highlight w:val="green"/>
        </w:rPr>
        <w:t>d</w:t>
      </w:r>
      <w:r w:rsidRPr="00616E49">
        <w:rPr>
          <w:rFonts w:ascii="Footlight MT Light" w:eastAsia="Ebrima" w:hAnsi="Footlight MT Light" w:cs="Leelawadee"/>
          <w:b/>
          <w:sz w:val="24"/>
          <w:szCs w:val="24"/>
          <w:highlight w:val="green"/>
        </w:rPr>
        <w:t>a</w:t>
      </w:r>
      <w:r w:rsidRPr="00616E49">
        <w:rPr>
          <w:rFonts w:ascii="Footlight MT Light" w:eastAsia="Ebrima" w:hAnsi="Footlight MT Light" w:cs="Leelawadee"/>
          <w:b/>
          <w:spacing w:val="1"/>
          <w:sz w:val="24"/>
          <w:szCs w:val="24"/>
          <w:highlight w:val="green"/>
        </w:rPr>
        <w:t>r</w:t>
      </w:r>
      <w:r w:rsidRPr="00616E49">
        <w:rPr>
          <w:rFonts w:ascii="Footlight MT Light" w:eastAsia="Ebrima" w:hAnsi="Footlight MT Light" w:cs="Leelawadee"/>
          <w:b/>
          <w:sz w:val="24"/>
          <w:szCs w:val="24"/>
          <w:highlight w:val="green"/>
        </w:rPr>
        <w:t>y</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Sc</w:t>
      </w:r>
      <w:r w:rsidRPr="00616E49">
        <w:rPr>
          <w:rFonts w:ascii="Footlight MT Light" w:eastAsia="Ebrima" w:hAnsi="Footlight MT Light" w:cs="Leelawadee"/>
          <w:b/>
          <w:spacing w:val="-1"/>
          <w:sz w:val="24"/>
          <w:szCs w:val="24"/>
          <w:highlight w:val="green"/>
        </w:rPr>
        <w:t>h</w:t>
      </w:r>
      <w:r w:rsidRPr="00616E49">
        <w:rPr>
          <w:rFonts w:ascii="Footlight MT Light" w:eastAsia="Ebrima" w:hAnsi="Footlight MT Light" w:cs="Leelawadee"/>
          <w:b/>
          <w:sz w:val="24"/>
          <w:szCs w:val="24"/>
          <w:highlight w:val="green"/>
        </w:rPr>
        <w:t>oo</w:t>
      </w:r>
      <w:r w:rsidRPr="00616E49">
        <w:rPr>
          <w:rFonts w:ascii="Footlight MT Light" w:eastAsia="Ebrima" w:hAnsi="Footlight MT Light" w:cs="Leelawadee"/>
          <w:b/>
          <w:spacing w:val="-2"/>
          <w:sz w:val="24"/>
          <w:szCs w:val="24"/>
          <w:highlight w:val="green"/>
        </w:rPr>
        <w:t>l</w:t>
      </w:r>
      <w:r w:rsidRPr="00616E49">
        <w:rPr>
          <w:rFonts w:ascii="Footlight MT Light" w:eastAsia="Ebrima" w:hAnsi="Footlight MT Light" w:cs="Leelawadee"/>
          <w:b/>
          <w:sz w:val="24"/>
          <w:szCs w:val="24"/>
          <w:highlight w:val="green"/>
        </w:rPr>
        <w:t>s</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to</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E</w:t>
      </w:r>
      <w:r w:rsidRPr="00616E49">
        <w:rPr>
          <w:rFonts w:ascii="Footlight MT Light" w:eastAsia="Ebrima" w:hAnsi="Footlight MT Light" w:cs="Leelawadee"/>
          <w:b/>
          <w:spacing w:val="-2"/>
          <w:sz w:val="24"/>
          <w:szCs w:val="24"/>
          <w:highlight w:val="green"/>
        </w:rPr>
        <w:t>n</w:t>
      </w:r>
      <w:r w:rsidRPr="00616E49">
        <w:rPr>
          <w:rFonts w:ascii="Footlight MT Light" w:eastAsia="Ebrima" w:hAnsi="Footlight MT Light" w:cs="Leelawadee"/>
          <w:b/>
          <w:sz w:val="24"/>
          <w:szCs w:val="24"/>
          <w:highlight w:val="green"/>
        </w:rPr>
        <w:t>ha</w:t>
      </w:r>
      <w:r w:rsidRPr="00616E49">
        <w:rPr>
          <w:rFonts w:ascii="Footlight MT Light" w:eastAsia="Ebrima" w:hAnsi="Footlight MT Light" w:cs="Leelawadee"/>
          <w:b/>
          <w:spacing w:val="-1"/>
          <w:sz w:val="24"/>
          <w:szCs w:val="24"/>
          <w:highlight w:val="green"/>
        </w:rPr>
        <w:t>n</w:t>
      </w:r>
      <w:r w:rsidRPr="00616E49">
        <w:rPr>
          <w:rFonts w:ascii="Footlight MT Light" w:eastAsia="Ebrima" w:hAnsi="Footlight MT Light" w:cs="Leelawadee"/>
          <w:b/>
          <w:spacing w:val="2"/>
          <w:sz w:val="24"/>
          <w:szCs w:val="24"/>
          <w:highlight w:val="green"/>
        </w:rPr>
        <w:t>c</w:t>
      </w:r>
      <w:r w:rsidRPr="00616E49">
        <w:rPr>
          <w:rFonts w:ascii="Footlight MT Light" w:eastAsia="Ebrima" w:hAnsi="Footlight MT Light" w:cs="Leelawadee"/>
          <w:b/>
          <w:sz w:val="24"/>
          <w:szCs w:val="24"/>
          <w:highlight w:val="green"/>
        </w:rPr>
        <w:t>e</w:t>
      </w:r>
      <w:r w:rsidR="00425048" w:rsidRPr="00616E49">
        <w:rPr>
          <w:rFonts w:ascii="Footlight MT Light" w:eastAsia="Ebrima" w:hAnsi="Footlight MT Light" w:cs="Leelawadee"/>
          <w:sz w:val="24"/>
          <w:szCs w:val="24"/>
          <w:highlight w:val="green"/>
        </w:rPr>
        <w:t xml:space="preserve"> </w:t>
      </w:r>
      <w:r w:rsidRPr="00616E49">
        <w:rPr>
          <w:rFonts w:ascii="Footlight MT Light" w:eastAsia="Ebrima" w:hAnsi="Footlight MT Light" w:cs="Leelawadee"/>
          <w:b/>
          <w:sz w:val="24"/>
          <w:szCs w:val="24"/>
          <w:highlight w:val="green"/>
        </w:rPr>
        <w:t>Lear</w:t>
      </w:r>
      <w:r w:rsidRPr="00616E49">
        <w:rPr>
          <w:rFonts w:ascii="Footlight MT Light" w:eastAsia="Ebrima" w:hAnsi="Footlight MT Light" w:cs="Leelawadee"/>
          <w:b/>
          <w:spacing w:val="-1"/>
          <w:sz w:val="24"/>
          <w:szCs w:val="24"/>
          <w:highlight w:val="green"/>
        </w:rPr>
        <w:t>nin</w:t>
      </w:r>
      <w:r w:rsidRPr="00616E49">
        <w:rPr>
          <w:rFonts w:ascii="Footlight MT Light" w:eastAsia="Ebrima" w:hAnsi="Footlight MT Light" w:cs="Leelawadee"/>
          <w:b/>
          <w:sz w:val="24"/>
          <w:szCs w:val="24"/>
          <w:highlight w:val="green"/>
        </w:rPr>
        <w:t>g.</w:t>
      </w:r>
    </w:p>
    <w:p w:rsidR="00A005D3" w:rsidRPr="00616E49" w:rsidRDefault="00A005D3" w:rsidP="00A005D3">
      <w:pPr>
        <w:spacing w:before="4" w:line="140" w:lineRule="exact"/>
        <w:rPr>
          <w:rFonts w:ascii="Footlight MT Light" w:hAnsi="Footlight MT Light" w:cs="Leelawadee"/>
          <w:sz w:val="24"/>
          <w:szCs w:val="24"/>
          <w:highlight w:val="green"/>
        </w:rPr>
      </w:pPr>
    </w:p>
    <w:p w:rsidR="00425048" w:rsidRPr="00616E49" w:rsidRDefault="00425048" w:rsidP="00A005D3">
      <w:pPr>
        <w:ind w:left="131"/>
        <w:rPr>
          <w:rFonts w:ascii="Footlight MT Light" w:eastAsia="Ebrima" w:hAnsi="Footlight MT Light" w:cs="Leelawadee"/>
          <w:sz w:val="24"/>
          <w:szCs w:val="24"/>
          <w:highlight w:val="green"/>
        </w:rPr>
      </w:pPr>
    </w:p>
    <w:p w:rsidR="00A005D3" w:rsidRPr="00616E49" w:rsidRDefault="00A005D3" w:rsidP="00A005D3">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Fi</w:t>
      </w:r>
      <w:r w:rsidRPr="00616E49">
        <w:rPr>
          <w:rFonts w:ascii="Footlight MT Light" w:eastAsia="Ebrima" w:hAnsi="Footlight MT Light" w:cs="Leelawadee"/>
          <w:spacing w:val="1"/>
          <w:sz w:val="24"/>
          <w:szCs w:val="24"/>
          <w:highlight w:val="green"/>
        </w:rPr>
        <w:t>nan</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z w:val="24"/>
          <w:szCs w:val="24"/>
          <w:highlight w:val="green"/>
        </w:rPr>
        <w:t>al</w:t>
      </w:r>
      <w:r w:rsidRPr="00616E49">
        <w:rPr>
          <w:rFonts w:ascii="Footlight MT Light" w:eastAsia="Ebrima" w:hAnsi="Footlight MT Light" w:cs="Leelawadee"/>
          <w:spacing w:val="-1"/>
          <w:sz w:val="24"/>
          <w:szCs w:val="24"/>
          <w:highlight w:val="green"/>
        </w:rPr>
        <w:t xml:space="preserve"> ye</w:t>
      </w:r>
      <w:r w:rsidRPr="00616E49">
        <w:rPr>
          <w:rFonts w:ascii="Footlight MT Light" w:eastAsia="Ebrima" w:hAnsi="Footlight MT Light" w:cs="Leelawadee"/>
          <w:sz w:val="24"/>
          <w:szCs w:val="24"/>
          <w:highlight w:val="green"/>
        </w:rPr>
        <w:t xml:space="preserve">ar </w:t>
      </w:r>
      <w:r w:rsidR="00CE4474" w:rsidRPr="00616E49">
        <w:rPr>
          <w:rFonts w:ascii="Footlight MT Light" w:eastAsia="Ebrima" w:hAnsi="Footlight MT Light" w:cs="Leelawadee"/>
          <w:b/>
          <w:spacing w:val="1"/>
          <w:sz w:val="24"/>
          <w:szCs w:val="24"/>
          <w:highlight w:val="green"/>
        </w:rPr>
        <w:t xml:space="preserve">July 1, 2019 </w:t>
      </w:r>
      <w:r w:rsidR="00AB7A1C"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pacing w:val="1"/>
          <w:sz w:val="24"/>
          <w:szCs w:val="24"/>
          <w:highlight w:val="green"/>
        </w:rPr>
        <w:t xml:space="preserve">   to     </w:t>
      </w:r>
      <w:r w:rsidR="00CE4474" w:rsidRPr="00616E49">
        <w:rPr>
          <w:rFonts w:ascii="Footlight MT Light" w:eastAsia="Ebrima" w:hAnsi="Footlight MT Light" w:cs="Leelawadee"/>
          <w:b/>
          <w:spacing w:val="1"/>
          <w:sz w:val="24"/>
          <w:szCs w:val="24"/>
          <w:highlight w:val="green"/>
        </w:rPr>
        <w:t>June 30, 2020</w:t>
      </w:r>
    </w:p>
    <w:p w:rsidR="00A005D3" w:rsidRPr="00616E49" w:rsidRDefault="00A005D3" w:rsidP="00A005D3">
      <w:pPr>
        <w:spacing w:before="6" w:line="160" w:lineRule="exact"/>
        <w:rPr>
          <w:rFonts w:ascii="Footlight MT Light" w:hAnsi="Footlight MT Light" w:cs="Leelawadee"/>
          <w:sz w:val="24"/>
          <w:szCs w:val="24"/>
          <w:highlight w:val="green"/>
        </w:rPr>
      </w:pPr>
    </w:p>
    <w:p w:rsidR="003A2873" w:rsidRPr="00616E49" w:rsidRDefault="003A2873" w:rsidP="00A005D3">
      <w:pPr>
        <w:ind w:left="131"/>
        <w:rPr>
          <w:rFonts w:ascii="Footlight MT Light" w:eastAsia="Ebrima" w:hAnsi="Footlight MT Light" w:cs="Leelawadee"/>
          <w:spacing w:val="-1"/>
          <w:sz w:val="24"/>
          <w:szCs w:val="24"/>
          <w:highlight w:val="green"/>
        </w:rPr>
      </w:pPr>
    </w:p>
    <w:p w:rsidR="00A005D3" w:rsidRPr="00616E49" w:rsidRDefault="00A005D3" w:rsidP="00A005D3">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rigi</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al</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 xml:space="preserve">t </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timat</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b/>
          <w:sz w:val="24"/>
          <w:szCs w:val="24"/>
          <w:highlight w:val="green"/>
        </w:rPr>
        <w:t>Kshs</w:t>
      </w:r>
      <w:r w:rsidRPr="00616E49">
        <w:rPr>
          <w:rFonts w:ascii="Footlight MT Light" w:eastAsia="Ebrima" w:hAnsi="Footlight MT Light" w:cs="Leelawadee"/>
          <w:b/>
          <w:spacing w:val="2"/>
          <w:sz w:val="24"/>
          <w:szCs w:val="24"/>
          <w:highlight w:val="green"/>
        </w:rPr>
        <w:t xml:space="preserve"> </w:t>
      </w:r>
      <w:r w:rsidR="0030285A" w:rsidRPr="00616E49">
        <w:rPr>
          <w:rFonts w:ascii="Footlight MT Light" w:hAnsi="Footlight MT Light" w:cs="Leelawadee"/>
          <w:b/>
          <w:bCs/>
          <w:sz w:val="24"/>
          <w:szCs w:val="24"/>
          <w:highlight w:val="green"/>
        </w:rPr>
        <w:t>34,400,000.00</w:t>
      </w:r>
      <w:r w:rsidR="00502ABA" w:rsidRPr="00616E49">
        <w:rPr>
          <w:rFonts w:ascii="Footlight MT Light" w:eastAsia="Ebrima" w:hAnsi="Footlight MT Light" w:cs="Leelawadee"/>
          <w:spacing w:val="1"/>
          <w:sz w:val="24"/>
          <w:szCs w:val="24"/>
          <w:highlight w:val="green"/>
        </w:rPr>
        <w:tab/>
        <w:t>dated</w:t>
      </w:r>
      <w:r w:rsidRPr="00616E49">
        <w:rPr>
          <w:rFonts w:ascii="Footlight MT Light" w:eastAsia="Ebrima" w:hAnsi="Footlight MT Light" w:cs="Leelawadee"/>
          <w:sz w:val="24"/>
          <w:szCs w:val="24"/>
          <w:highlight w:val="green"/>
        </w:rPr>
        <w:t xml:space="preserve">    </w:t>
      </w:r>
      <w:r w:rsidRPr="00616E49">
        <w:rPr>
          <w:rFonts w:ascii="Footlight MT Light" w:eastAsia="Ebrima" w:hAnsi="Footlight MT Light" w:cs="Leelawadee"/>
          <w:spacing w:val="38"/>
          <w:sz w:val="24"/>
          <w:szCs w:val="24"/>
          <w:highlight w:val="green"/>
        </w:rPr>
        <w:t xml:space="preserve"> </w:t>
      </w:r>
      <w:r w:rsidR="00CE4474" w:rsidRPr="00616E49">
        <w:rPr>
          <w:rFonts w:ascii="Footlight MT Light" w:eastAsia="Ebrima" w:hAnsi="Footlight MT Light" w:cs="Leelawadee"/>
          <w:b/>
          <w:spacing w:val="1"/>
          <w:sz w:val="24"/>
          <w:szCs w:val="24"/>
          <w:highlight w:val="green"/>
        </w:rPr>
        <w:t xml:space="preserve">July 1, 2019 </w:t>
      </w:r>
      <w:r w:rsidR="00AB7A1C" w:rsidRPr="00616E49">
        <w:rPr>
          <w:rFonts w:ascii="Footlight MT Light" w:eastAsia="Ebrima" w:hAnsi="Footlight MT Light" w:cs="Leelawadee"/>
          <w:b/>
          <w:spacing w:val="1"/>
          <w:sz w:val="24"/>
          <w:szCs w:val="24"/>
          <w:highlight w:val="green"/>
        </w:rPr>
        <w:t xml:space="preserve">  </w:t>
      </w:r>
    </w:p>
    <w:p w:rsidR="00A005D3" w:rsidRPr="00616E49" w:rsidRDefault="00A005D3" w:rsidP="00A005D3">
      <w:pPr>
        <w:spacing w:before="8" w:line="240" w:lineRule="exact"/>
        <w:rPr>
          <w:rFonts w:ascii="Footlight MT Light" w:hAnsi="Footlight MT Light" w:cs="Leelawadee"/>
          <w:sz w:val="24"/>
          <w:szCs w:val="24"/>
          <w:highlight w:val="green"/>
        </w:rPr>
      </w:pPr>
    </w:p>
    <w:p w:rsidR="003A2873" w:rsidRPr="00616E49" w:rsidRDefault="003A2873" w:rsidP="00A005D3">
      <w:pPr>
        <w:ind w:left="131"/>
        <w:rPr>
          <w:rFonts w:ascii="Footlight MT Light" w:eastAsia="Ebrima" w:hAnsi="Footlight MT Light" w:cs="Leelawadee"/>
          <w:spacing w:val="1"/>
          <w:sz w:val="24"/>
          <w:szCs w:val="24"/>
          <w:highlight w:val="green"/>
        </w:rPr>
      </w:pPr>
    </w:p>
    <w:p w:rsidR="00A005D3" w:rsidRPr="00616E49" w:rsidRDefault="00A005D3" w:rsidP="00A005D3">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pacing w:val="1"/>
          <w:sz w:val="24"/>
          <w:szCs w:val="24"/>
          <w:highlight w:val="green"/>
        </w:rPr>
        <w:t>A</w:t>
      </w:r>
      <w:r w:rsidRPr="00616E49">
        <w:rPr>
          <w:rFonts w:ascii="Footlight MT Light" w:eastAsia="Ebrima" w:hAnsi="Footlight MT Light" w:cs="Leelawadee"/>
          <w:sz w:val="24"/>
          <w:szCs w:val="24"/>
          <w:highlight w:val="green"/>
        </w:rPr>
        <w:t>mo</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t a</w:t>
      </w:r>
      <w:r w:rsidRPr="00616E49">
        <w:rPr>
          <w:rFonts w:ascii="Footlight MT Light" w:eastAsia="Ebrima" w:hAnsi="Footlight MT Light" w:cs="Leelawadee"/>
          <w:spacing w:val="-1"/>
          <w:sz w:val="24"/>
          <w:szCs w:val="24"/>
          <w:highlight w:val="green"/>
        </w:rPr>
        <w:t>l</w:t>
      </w:r>
      <w:r w:rsidRPr="00616E49">
        <w:rPr>
          <w:rFonts w:ascii="Footlight MT Light" w:eastAsia="Ebrima" w:hAnsi="Footlight MT Light" w:cs="Leelawadee"/>
          <w:sz w:val="24"/>
          <w:szCs w:val="24"/>
          <w:highlight w:val="green"/>
        </w:rPr>
        <w:t>located la</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 xml:space="preserve">t </w:t>
      </w:r>
      <w:r w:rsidRPr="00616E49">
        <w:rPr>
          <w:rFonts w:ascii="Footlight MT Light" w:eastAsia="Ebrima" w:hAnsi="Footlight MT Light" w:cs="Leelawadee"/>
          <w:spacing w:val="1"/>
          <w:sz w:val="24"/>
          <w:szCs w:val="24"/>
          <w:highlight w:val="green"/>
        </w:rPr>
        <w:t>f</w:t>
      </w:r>
      <w:r w:rsidRPr="00616E49">
        <w:rPr>
          <w:rFonts w:ascii="Footlight MT Light" w:eastAsia="Ebrima" w:hAnsi="Footlight MT Light" w:cs="Leelawadee"/>
          <w:sz w:val="24"/>
          <w:szCs w:val="24"/>
          <w:highlight w:val="green"/>
        </w:rPr>
        <w:t>in</w:t>
      </w:r>
      <w:r w:rsidRPr="00616E49">
        <w:rPr>
          <w:rFonts w:ascii="Footlight MT Light" w:eastAsia="Ebrima" w:hAnsi="Footlight MT Light" w:cs="Leelawadee"/>
          <w:spacing w:val="1"/>
          <w:sz w:val="24"/>
          <w:szCs w:val="24"/>
          <w:highlight w:val="green"/>
        </w:rPr>
        <w:t>an</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z w:val="24"/>
          <w:szCs w:val="24"/>
          <w:highlight w:val="green"/>
        </w:rPr>
        <w:t>al</w:t>
      </w:r>
      <w:r w:rsidRPr="00616E49">
        <w:rPr>
          <w:rFonts w:ascii="Footlight MT Light" w:eastAsia="Ebrima" w:hAnsi="Footlight MT Light" w:cs="Leelawadee"/>
          <w:spacing w:val="-1"/>
          <w:sz w:val="24"/>
          <w:szCs w:val="24"/>
          <w:highlight w:val="green"/>
        </w:rPr>
        <w:t xml:space="preserve"> ye</w:t>
      </w:r>
      <w:r w:rsidRPr="00616E49">
        <w:rPr>
          <w:rFonts w:ascii="Footlight MT Light" w:eastAsia="Ebrima" w:hAnsi="Footlight MT Light" w:cs="Leelawadee"/>
          <w:sz w:val="24"/>
          <w:szCs w:val="24"/>
          <w:highlight w:val="green"/>
        </w:rPr>
        <w:t xml:space="preserve">ar:      </w:t>
      </w:r>
      <w:r w:rsidRPr="00616E49">
        <w:rPr>
          <w:rFonts w:ascii="Footlight MT Light" w:eastAsia="Ebrima" w:hAnsi="Footlight MT Light" w:cs="Leelawadee"/>
          <w:spacing w:val="50"/>
          <w:sz w:val="24"/>
          <w:szCs w:val="24"/>
          <w:highlight w:val="green"/>
        </w:rPr>
        <w:t xml:space="preserve"> </w:t>
      </w:r>
      <w:r w:rsidRPr="00616E49">
        <w:rPr>
          <w:rFonts w:ascii="Footlight MT Light" w:eastAsia="Ebrima" w:hAnsi="Footlight MT Light" w:cs="Leelawadee"/>
          <w:b/>
          <w:sz w:val="24"/>
          <w:szCs w:val="24"/>
          <w:highlight w:val="green"/>
        </w:rPr>
        <w:t>Ksh</w:t>
      </w:r>
      <w:r w:rsidRPr="00616E49">
        <w:rPr>
          <w:rFonts w:ascii="Footlight MT Light" w:eastAsia="Ebrima" w:hAnsi="Footlight MT Light" w:cs="Leelawadee"/>
          <w:b/>
          <w:spacing w:val="1"/>
          <w:sz w:val="24"/>
          <w:szCs w:val="24"/>
          <w:highlight w:val="green"/>
        </w:rPr>
        <w:t xml:space="preserve"> </w:t>
      </w:r>
      <w:r w:rsidR="0030285A" w:rsidRPr="00616E49">
        <w:rPr>
          <w:rFonts w:ascii="Footlight MT Light" w:hAnsi="Footlight MT Light" w:cs="Leelawadee"/>
          <w:b/>
          <w:sz w:val="24"/>
          <w:szCs w:val="24"/>
          <w:highlight w:val="green"/>
          <w:lang w:eastAsia="en-GB"/>
        </w:rPr>
        <w:t xml:space="preserve">37,500,000.00  </w:t>
      </w:r>
    </w:p>
    <w:p w:rsidR="00A005D3" w:rsidRPr="00616E49" w:rsidRDefault="00A005D3" w:rsidP="00A005D3">
      <w:pPr>
        <w:spacing w:before="10" w:line="240" w:lineRule="exact"/>
        <w:rPr>
          <w:rFonts w:ascii="Footlight MT Light" w:hAnsi="Footlight MT Light" w:cs="Leelawadee"/>
          <w:sz w:val="24"/>
          <w:szCs w:val="24"/>
          <w:highlight w:val="green"/>
        </w:rPr>
      </w:pPr>
    </w:p>
    <w:p w:rsidR="003A2873" w:rsidRPr="00616E49" w:rsidRDefault="003A2873" w:rsidP="00A005D3">
      <w:pPr>
        <w:ind w:left="131"/>
        <w:rPr>
          <w:rFonts w:ascii="Footlight MT Light" w:eastAsia="Ebrima" w:hAnsi="Footlight MT Light" w:cs="Leelawadee"/>
          <w:spacing w:val="1"/>
          <w:sz w:val="24"/>
          <w:szCs w:val="24"/>
          <w:highlight w:val="green"/>
        </w:rPr>
      </w:pPr>
    </w:p>
    <w:p w:rsidR="00A005D3" w:rsidRPr="00616E49" w:rsidRDefault="00A005D3" w:rsidP="00A005D3">
      <w:pPr>
        <w:ind w:left="131"/>
        <w:rPr>
          <w:rFonts w:ascii="Footlight MT Light" w:hAnsi="Footlight MT Light" w:cs="Leelawadee"/>
          <w:b/>
          <w:sz w:val="24"/>
          <w:szCs w:val="24"/>
          <w:highlight w:val="green"/>
          <w:lang w:eastAsia="en-GB"/>
        </w:rPr>
      </w:pPr>
      <w:r w:rsidRPr="00616E49">
        <w:rPr>
          <w:rFonts w:ascii="Footlight MT Light" w:eastAsia="Ebrima" w:hAnsi="Footlight MT Light" w:cs="Leelawadee"/>
          <w:spacing w:val="1"/>
          <w:sz w:val="24"/>
          <w:szCs w:val="24"/>
          <w:highlight w:val="green"/>
        </w:rPr>
        <w:t>A</w:t>
      </w:r>
      <w:r w:rsidRPr="00616E49">
        <w:rPr>
          <w:rFonts w:ascii="Footlight MT Light" w:eastAsia="Ebrima" w:hAnsi="Footlight MT Light" w:cs="Leelawadee"/>
          <w:sz w:val="24"/>
          <w:szCs w:val="24"/>
          <w:highlight w:val="green"/>
        </w:rPr>
        <w:t>mo</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t a</w:t>
      </w:r>
      <w:r w:rsidRPr="00616E49">
        <w:rPr>
          <w:rFonts w:ascii="Footlight MT Light" w:eastAsia="Ebrima" w:hAnsi="Footlight MT Light" w:cs="Leelawadee"/>
          <w:spacing w:val="-1"/>
          <w:sz w:val="24"/>
          <w:szCs w:val="24"/>
          <w:highlight w:val="green"/>
        </w:rPr>
        <w:t>l</w:t>
      </w:r>
      <w:r w:rsidRPr="00616E49">
        <w:rPr>
          <w:rFonts w:ascii="Footlight MT Light" w:eastAsia="Ebrima" w:hAnsi="Footlight MT Light" w:cs="Leelawadee"/>
          <w:sz w:val="24"/>
          <w:szCs w:val="24"/>
          <w:highlight w:val="green"/>
        </w:rPr>
        <w:t>located t</w:t>
      </w:r>
      <w:r w:rsidRPr="00616E49">
        <w:rPr>
          <w:rFonts w:ascii="Footlight MT Light" w:eastAsia="Ebrima" w:hAnsi="Footlight MT Light" w:cs="Leelawadee"/>
          <w:spacing w:val="1"/>
          <w:sz w:val="24"/>
          <w:szCs w:val="24"/>
          <w:highlight w:val="green"/>
        </w:rPr>
        <w:t>h</w:t>
      </w:r>
      <w:r w:rsidRPr="00616E49">
        <w:rPr>
          <w:rFonts w:ascii="Footlight MT Light" w:eastAsia="Ebrima" w:hAnsi="Footlight MT Light" w:cs="Leelawadee"/>
          <w:sz w:val="24"/>
          <w:szCs w:val="24"/>
          <w:highlight w:val="green"/>
        </w:rPr>
        <w:t>is f</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a</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z w:val="24"/>
          <w:szCs w:val="24"/>
          <w:highlight w:val="green"/>
        </w:rPr>
        <w:t>al</w:t>
      </w:r>
      <w:r w:rsidRPr="00616E49">
        <w:rPr>
          <w:rFonts w:ascii="Footlight MT Light" w:eastAsia="Ebrima" w:hAnsi="Footlight MT Light" w:cs="Leelawadee"/>
          <w:spacing w:val="-1"/>
          <w:sz w:val="24"/>
          <w:szCs w:val="24"/>
          <w:highlight w:val="green"/>
        </w:rPr>
        <w:t xml:space="preserve"> ye</w:t>
      </w:r>
      <w:r w:rsidRPr="00616E49">
        <w:rPr>
          <w:rFonts w:ascii="Footlight MT Light" w:eastAsia="Ebrima" w:hAnsi="Footlight MT Light" w:cs="Leelawadee"/>
          <w:sz w:val="24"/>
          <w:szCs w:val="24"/>
          <w:highlight w:val="green"/>
        </w:rPr>
        <w:t xml:space="preserve">ar:      </w:t>
      </w:r>
      <w:r w:rsidRPr="00616E49">
        <w:rPr>
          <w:rFonts w:ascii="Footlight MT Light" w:eastAsia="Ebrima" w:hAnsi="Footlight MT Light" w:cs="Leelawadee"/>
          <w:spacing w:val="36"/>
          <w:sz w:val="24"/>
          <w:szCs w:val="24"/>
          <w:highlight w:val="green"/>
        </w:rPr>
        <w:t xml:space="preserve"> </w:t>
      </w:r>
      <w:r w:rsidRPr="00616E49">
        <w:rPr>
          <w:rFonts w:ascii="Footlight MT Light" w:eastAsia="Ebrima" w:hAnsi="Footlight MT Light" w:cs="Leelawadee"/>
          <w:b/>
          <w:sz w:val="24"/>
          <w:szCs w:val="24"/>
          <w:highlight w:val="green"/>
        </w:rPr>
        <w:t>Kshs</w:t>
      </w:r>
      <w:r w:rsidRPr="00616E49">
        <w:rPr>
          <w:rFonts w:ascii="Footlight MT Light" w:eastAsia="Ebrima" w:hAnsi="Footlight MT Light" w:cs="Leelawadee"/>
          <w:b/>
          <w:spacing w:val="1"/>
          <w:sz w:val="24"/>
          <w:szCs w:val="24"/>
          <w:highlight w:val="green"/>
        </w:rPr>
        <w:t xml:space="preserve"> </w:t>
      </w:r>
      <w:r w:rsidR="0030285A" w:rsidRPr="00616E49">
        <w:rPr>
          <w:rFonts w:ascii="Footlight MT Light" w:hAnsi="Footlight MT Light" w:cs="Leelawadee"/>
          <w:b/>
          <w:bCs/>
          <w:sz w:val="24"/>
          <w:szCs w:val="24"/>
          <w:highlight w:val="green"/>
        </w:rPr>
        <w:t>34,400,000.00</w:t>
      </w:r>
      <w:r w:rsidR="000170E5" w:rsidRPr="00616E49">
        <w:rPr>
          <w:rFonts w:ascii="Footlight MT Light" w:hAnsi="Footlight MT Light" w:cs="Leelawadee"/>
          <w:b/>
          <w:sz w:val="24"/>
          <w:szCs w:val="24"/>
          <w:highlight w:val="green"/>
          <w:lang w:eastAsia="en-GB"/>
        </w:rPr>
        <w:t xml:space="preserve"> </w:t>
      </w:r>
    </w:p>
    <w:p w:rsidR="003A2873" w:rsidRPr="00616E49" w:rsidRDefault="003A2873" w:rsidP="00A005D3">
      <w:pPr>
        <w:ind w:left="131"/>
        <w:rPr>
          <w:rFonts w:ascii="Footlight MT Light" w:eastAsia="Ebrima" w:hAnsi="Footlight MT Light" w:cs="Leelawadee"/>
          <w:sz w:val="24"/>
          <w:szCs w:val="24"/>
          <w:highlight w:val="green"/>
        </w:rPr>
      </w:pPr>
    </w:p>
    <w:p w:rsidR="00A005D3" w:rsidRPr="00616E49" w:rsidRDefault="00A005D3" w:rsidP="00A005D3">
      <w:pPr>
        <w:ind w:left="131"/>
        <w:rPr>
          <w:rFonts w:ascii="Footlight MT Light" w:eastAsia="Ebrima" w:hAnsi="Footlight MT Light" w:cs="Leelawadee"/>
          <w:sz w:val="24"/>
          <w:szCs w:val="24"/>
          <w:highlight w:val="green"/>
        </w:rPr>
      </w:pPr>
    </w:p>
    <w:tbl>
      <w:tblPr>
        <w:tblW w:w="1036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1"/>
        <w:gridCol w:w="2715"/>
        <w:gridCol w:w="2437"/>
        <w:gridCol w:w="1716"/>
        <w:gridCol w:w="1362"/>
      </w:tblGrid>
      <w:tr w:rsidR="00447A85" w:rsidRPr="00616E49" w:rsidTr="00EA397E">
        <w:trPr>
          <w:trHeight w:val="255"/>
          <w:tblHeader/>
        </w:trPr>
        <w:tc>
          <w:tcPr>
            <w:tcW w:w="2131" w:type="dxa"/>
            <w:shd w:val="clear" w:color="auto" w:fill="auto"/>
            <w:noWrap/>
            <w:vAlign w:val="center"/>
          </w:tcPr>
          <w:p w:rsidR="000656F5" w:rsidRPr="00616E49" w:rsidRDefault="00ED1479" w:rsidP="00502ABA">
            <w:pPr>
              <w:rPr>
                <w:rFonts w:ascii="Footlight MT Light" w:hAnsi="Footlight MT Light" w:cs="Leelawadee"/>
                <w:b/>
                <w:sz w:val="24"/>
                <w:szCs w:val="24"/>
                <w:highlight w:val="green"/>
                <w:lang w:eastAsia="en-GB"/>
              </w:rPr>
            </w:pPr>
            <w:r w:rsidRPr="00616E49">
              <w:rPr>
                <w:rFonts w:ascii="Footlight MT Light" w:hAnsi="Footlight MT Light" w:cs="Leelawadee"/>
                <w:b/>
                <w:sz w:val="24"/>
                <w:szCs w:val="24"/>
                <w:highlight w:val="green"/>
                <w:lang w:eastAsia="en-GB"/>
              </w:rPr>
              <w:t>PROJECT NAME</w:t>
            </w:r>
          </w:p>
        </w:tc>
        <w:tc>
          <w:tcPr>
            <w:tcW w:w="2715" w:type="dxa"/>
            <w:shd w:val="clear" w:color="auto" w:fill="auto"/>
            <w:vAlign w:val="center"/>
          </w:tcPr>
          <w:p w:rsidR="000656F5" w:rsidRPr="00616E49" w:rsidRDefault="00E94975" w:rsidP="000B4B68">
            <w:pPr>
              <w:rPr>
                <w:rFonts w:ascii="Footlight MT Light" w:hAnsi="Footlight MT Light" w:cs="Leelawadee"/>
                <w:b/>
                <w:sz w:val="24"/>
                <w:szCs w:val="24"/>
                <w:highlight w:val="green"/>
                <w:lang w:eastAsia="en-GB"/>
              </w:rPr>
            </w:pPr>
            <w:r w:rsidRPr="00616E49">
              <w:rPr>
                <w:rFonts w:ascii="Footlight MT Light" w:hAnsi="Footlight MT Light" w:cs="Leelawadee"/>
                <w:b/>
                <w:sz w:val="24"/>
                <w:szCs w:val="24"/>
                <w:highlight w:val="green"/>
              </w:rPr>
              <w:t xml:space="preserve">PROJECT </w:t>
            </w:r>
            <w:r w:rsidR="000B4B68" w:rsidRPr="00616E49">
              <w:rPr>
                <w:rFonts w:ascii="Footlight MT Light" w:hAnsi="Footlight MT Light" w:cs="Leelawadee"/>
                <w:b/>
                <w:sz w:val="24"/>
                <w:szCs w:val="24"/>
                <w:highlight w:val="green"/>
                <w:lang w:eastAsia="en-GB"/>
              </w:rPr>
              <w:t>ACTIVITY</w:t>
            </w:r>
            <w:r w:rsidR="000B4B68" w:rsidRPr="00616E49">
              <w:rPr>
                <w:rFonts w:ascii="Footlight MT Light" w:hAnsi="Footlight MT Light" w:cs="Leelawadee"/>
                <w:b/>
                <w:sz w:val="24"/>
                <w:szCs w:val="24"/>
                <w:highlight w:val="green"/>
              </w:rPr>
              <w:t xml:space="preserve"> </w:t>
            </w:r>
          </w:p>
        </w:tc>
        <w:tc>
          <w:tcPr>
            <w:tcW w:w="2437" w:type="dxa"/>
            <w:shd w:val="clear" w:color="auto" w:fill="auto"/>
            <w:vAlign w:val="center"/>
          </w:tcPr>
          <w:p w:rsidR="000656F5" w:rsidRPr="00616E49" w:rsidRDefault="00291304" w:rsidP="000B4B68">
            <w:pPr>
              <w:rPr>
                <w:rFonts w:ascii="Footlight MT Light" w:hAnsi="Footlight MT Light" w:cs="Leelawadee"/>
                <w:b/>
                <w:sz w:val="24"/>
                <w:szCs w:val="24"/>
                <w:highlight w:val="green"/>
                <w:lang w:eastAsia="en-GB"/>
              </w:rPr>
            </w:pPr>
            <w:r w:rsidRPr="00616E49">
              <w:rPr>
                <w:rFonts w:ascii="Footlight MT Light" w:hAnsi="Footlight MT Light" w:cs="Leelawadee"/>
                <w:b/>
                <w:sz w:val="24"/>
                <w:szCs w:val="24"/>
                <w:highlight w:val="green"/>
                <w:lang w:eastAsia="en-GB"/>
              </w:rPr>
              <w:t xml:space="preserve">PROJECT </w:t>
            </w:r>
            <w:r w:rsidR="000B4B68" w:rsidRPr="00616E49">
              <w:rPr>
                <w:rFonts w:ascii="Footlight MT Light" w:hAnsi="Footlight MT Light" w:cs="Leelawadee"/>
                <w:b/>
                <w:sz w:val="24"/>
                <w:szCs w:val="24"/>
                <w:highlight w:val="green"/>
              </w:rPr>
              <w:t>NUMBER</w:t>
            </w:r>
          </w:p>
        </w:tc>
        <w:tc>
          <w:tcPr>
            <w:tcW w:w="1716" w:type="dxa"/>
            <w:shd w:val="clear" w:color="auto" w:fill="auto"/>
            <w:noWrap/>
            <w:vAlign w:val="center"/>
          </w:tcPr>
          <w:p w:rsidR="000656F5" w:rsidRPr="00616E49" w:rsidRDefault="00291304" w:rsidP="00502ABA">
            <w:pPr>
              <w:rPr>
                <w:rFonts w:ascii="Footlight MT Light" w:hAnsi="Footlight MT Light" w:cs="Leelawadee"/>
                <w:b/>
                <w:sz w:val="24"/>
                <w:szCs w:val="24"/>
                <w:highlight w:val="green"/>
                <w:lang w:eastAsia="en-GB"/>
              </w:rPr>
            </w:pPr>
            <w:r w:rsidRPr="00616E49">
              <w:rPr>
                <w:rFonts w:ascii="Footlight MT Light" w:hAnsi="Footlight MT Light" w:cs="Leelawadee"/>
                <w:b/>
                <w:sz w:val="24"/>
                <w:szCs w:val="24"/>
                <w:highlight w:val="green"/>
                <w:lang w:eastAsia="en-GB"/>
              </w:rPr>
              <w:t>AMOUNT</w:t>
            </w:r>
          </w:p>
        </w:tc>
        <w:tc>
          <w:tcPr>
            <w:tcW w:w="1362" w:type="dxa"/>
            <w:shd w:val="clear" w:color="auto" w:fill="auto"/>
            <w:vAlign w:val="center"/>
          </w:tcPr>
          <w:p w:rsidR="000656F5" w:rsidRPr="00616E49" w:rsidRDefault="00291304" w:rsidP="00502ABA">
            <w:pPr>
              <w:rPr>
                <w:rFonts w:ascii="Footlight MT Light" w:hAnsi="Footlight MT Light" w:cs="Leelawadee"/>
                <w:b/>
                <w:sz w:val="24"/>
                <w:szCs w:val="24"/>
                <w:highlight w:val="green"/>
                <w:lang w:eastAsia="en-GB"/>
              </w:rPr>
            </w:pPr>
            <w:r w:rsidRPr="00616E49">
              <w:rPr>
                <w:rFonts w:ascii="Footlight MT Light" w:hAnsi="Footlight MT Light" w:cs="Leelawadee"/>
                <w:b/>
                <w:sz w:val="24"/>
                <w:szCs w:val="24"/>
                <w:highlight w:val="green"/>
                <w:lang w:eastAsia="en-GB"/>
              </w:rPr>
              <w:t>STATUS</w:t>
            </w:r>
          </w:p>
        </w:tc>
      </w:tr>
      <w:tr w:rsidR="00EA397E" w:rsidRPr="00616E49" w:rsidTr="00EA397E">
        <w:trPr>
          <w:trHeight w:val="268"/>
        </w:trPr>
        <w:tc>
          <w:tcPr>
            <w:tcW w:w="2131"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Anding'o Boys Boarding School</w:t>
            </w:r>
          </w:p>
        </w:tc>
        <w:tc>
          <w:tcPr>
            <w:tcW w:w="2715"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Construction of a 100 bed capacity dormitory for new boys school</w:t>
            </w:r>
          </w:p>
        </w:tc>
        <w:tc>
          <w:tcPr>
            <w:tcW w:w="2437"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4-043-249-2630205-104-2019/20-001</w:t>
            </w:r>
          </w:p>
        </w:tc>
        <w:tc>
          <w:tcPr>
            <w:tcW w:w="1716" w:type="dxa"/>
            <w:shd w:val="clear" w:color="auto" w:fill="auto"/>
          </w:tcPr>
          <w:p w:rsidR="00EA397E" w:rsidRPr="00616E49" w:rsidRDefault="00EA397E"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3,000,000.00 </w:t>
            </w:r>
          </w:p>
        </w:tc>
        <w:tc>
          <w:tcPr>
            <w:tcW w:w="1362"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New</w:t>
            </w:r>
          </w:p>
        </w:tc>
      </w:tr>
      <w:tr w:rsidR="00EA397E" w:rsidRPr="00616E49" w:rsidTr="00EA397E">
        <w:trPr>
          <w:trHeight w:val="268"/>
        </w:trPr>
        <w:tc>
          <w:tcPr>
            <w:tcW w:w="2131"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Bishop Okulu Magare Girls School</w:t>
            </w:r>
          </w:p>
        </w:tc>
        <w:tc>
          <w:tcPr>
            <w:tcW w:w="2715"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Completion of an On-going dormitory block: </w:t>
            </w:r>
            <w:proofErr w:type="gramStart"/>
            <w:r w:rsidRPr="00616E49">
              <w:rPr>
                <w:rFonts w:ascii="Footlight MT Light" w:hAnsi="Footlight MT Light" w:cs="Leelawadee"/>
                <w:bCs/>
                <w:sz w:val="24"/>
                <w:szCs w:val="24"/>
                <w:highlight w:val="green"/>
              </w:rPr>
              <w:t>Roofing ,</w:t>
            </w:r>
            <w:proofErr w:type="gramEnd"/>
            <w:r w:rsidRPr="00616E49">
              <w:rPr>
                <w:rFonts w:ascii="Footlight MT Light" w:hAnsi="Footlight MT Light" w:cs="Leelawadee"/>
                <w:bCs/>
                <w:sz w:val="24"/>
                <w:szCs w:val="24"/>
                <w:highlight w:val="green"/>
              </w:rPr>
              <w:t xml:space="preserve"> Fitting of windows and doors and plastering.</w:t>
            </w:r>
          </w:p>
        </w:tc>
        <w:tc>
          <w:tcPr>
            <w:tcW w:w="2437"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4-043-249-2630205-104-2019/20-002</w:t>
            </w:r>
          </w:p>
        </w:tc>
        <w:tc>
          <w:tcPr>
            <w:tcW w:w="1716" w:type="dxa"/>
            <w:shd w:val="clear" w:color="auto" w:fill="auto"/>
          </w:tcPr>
          <w:p w:rsidR="00EA397E" w:rsidRPr="00616E49" w:rsidRDefault="00EA397E"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1,000,000.00 </w:t>
            </w:r>
          </w:p>
        </w:tc>
        <w:tc>
          <w:tcPr>
            <w:tcW w:w="1362"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A397E" w:rsidRPr="00616E49" w:rsidTr="00EA397E">
        <w:trPr>
          <w:trHeight w:val="268"/>
        </w:trPr>
        <w:tc>
          <w:tcPr>
            <w:tcW w:w="2131"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Bishop Otaro Mixed Sec</w:t>
            </w:r>
          </w:p>
        </w:tc>
        <w:tc>
          <w:tcPr>
            <w:tcW w:w="2715"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Completion of </w:t>
            </w:r>
            <w:r w:rsidR="00D72B44" w:rsidRPr="00616E49">
              <w:rPr>
                <w:rFonts w:ascii="Footlight MT Light" w:hAnsi="Footlight MT Light" w:cs="Leelawadee"/>
                <w:bCs/>
                <w:sz w:val="24"/>
                <w:szCs w:val="24"/>
                <w:highlight w:val="green"/>
              </w:rPr>
              <w:t>Laboratory: Fitting</w:t>
            </w:r>
            <w:r w:rsidRPr="00616E49">
              <w:rPr>
                <w:rFonts w:ascii="Footlight MT Light" w:hAnsi="Footlight MT Light" w:cs="Leelawadee"/>
                <w:bCs/>
                <w:sz w:val="24"/>
                <w:szCs w:val="24"/>
                <w:highlight w:val="green"/>
              </w:rPr>
              <w:t xml:space="preserve"> of windows and doors, plastering, fiffing of worktops </w:t>
            </w:r>
            <w:r w:rsidR="00D72B44" w:rsidRPr="00616E49">
              <w:rPr>
                <w:rFonts w:ascii="Footlight MT Light" w:hAnsi="Footlight MT Light" w:cs="Leelawadee"/>
                <w:bCs/>
                <w:sz w:val="24"/>
                <w:szCs w:val="24"/>
                <w:highlight w:val="green"/>
              </w:rPr>
              <w:t>and flooring</w:t>
            </w:r>
          </w:p>
        </w:tc>
        <w:tc>
          <w:tcPr>
            <w:tcW w:w="2437"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4-043-249-2630205-104-2019/20-003</w:t>
            </w:r>
          </w:p>
        </w:tc>
        <w:tc>
          <w:tcPr>
            <w:tcW w:w="1716" w:type="dxa"/>
            <w:shd w:val="clear" w:color="auto" w:fill="auto"/>
            <w:noWrap/>
          </w:tcPr>
          <w:p w:rsidR="00EA397E" w:rsidRPr="00616E49" w:rsidRDefault="00EA397E"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1,000,000.00 </w:t>
            </w:r>
          </w:p>
        </w:tc>
        <w:tc>
          <w:tcPr>
            <w:tcW w:w="1362"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A397E" w:rsidRPr="00616E49" w:rsidTr="00EA397E">
        <w:trPr>
          <w:trHeight w:val="268"/>
        </w:trPr>
        <w:tc>
          <w:tcPr>
            <w:tcW w:w="2131"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Chiga Mixed Secondary School</w:t>
            </w:r>
          </w:p>
        </w:tc>
        <w:tc>
          <w:tcPr>
            <w:tcW w:w="2715"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Construction of a library block: Walling and roofing of a new 200 Paxs library block to enhancestudents learning</w:t>
            </w:r>
          </w:p>
        </w:tc>
        <w:tc>
          <w:tcPr>
            <w:tcW w:w="2437"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4-043-249-2630205-104-2019/20-004</w:t>
            </w:r>
          </w:p>
        </w:tc>
        <w:tc>
          <w:tcPr>
            <w:tcW w:w="1716" w:type="dxa"/>
            <w:shd w:val="clear" w:color="auto" w:fill="auto"/>
          </w:tcPr>
          <w:p w:rsidR="00EA397E" w:rsidRPr="00616E49" w:rsidRDefault="00EA397E"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1,500,000.00 </w:t>
            </w:r>
          </w:p>
        </w:tc>
        <w:tc>
          <w:tcPr>
            <w:tcW w:w="1362"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New</w:t>
            </w:r>
          </w:p>
        </w:tc>
      </w:tr>
      <w:tr w:rsidR="00EA397E" w:rsidRPr="00616E49" w:rsidTr="00EA397E">
        <w:trPr>
          <w:trHeight w:val="268"/>
        </w:trPr>
        <w:tc>
          <w:tcPr>
            <w:tcW w:w="2131"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Gogo Katuma Mixed Sec</w:t>
            </w:r>
          </w:p>
        </w:tc>
        <w:tc>
          <w:tcPr>
            <w:tcW w:w="2715"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Completion of </w:t>
            </w:r>
            <w:r w:rsidR="00D72B44" w:rsidRPr="00616E49">
              <w:rPr>
                <w:rFonts w:ascii="Footlight MT Light" w:hAnsi="Footlight MT Light" w:cs="Leelawadee"/>
                <w:bCs/>
                <w:sz w:val="24"/>
                <w:szCs w:val="24"/>
                <w:highlight w:val="green"/>
              </w:rPr>
              <w:t>laboratory: Fitting</w:t>
            </w:r>
            <w:r w:rsidRPr="00616E49">
              <w:rPr>
                <w:rFonts w:ascii="Footlight MT Light" w:hAnsi="Footlight MT Light" w:cs="Leelawadee"/>
                <w:bCs/>
                <w:sz w:val="24"/>
                <w:szCs w:val="24"/>
                <w:highlight w:val="green"/>
              </w:rPr>
              <w:t xml:space="preserve"> of worktops, Water and Gas </w:t>
            </w:r>
            <w:r w:rsidRPr="00616E49">
              <w:rPr>
                <w:rFonts w:ascii="Footlight MT Light" w:hAnsi="Footlight MT Light" w:cs="Leelawadee"/>
                <w:bCs/>
                <w:sz w:val="24"/>
                <w:szCs w:val="24"/>
                <w:highlight w:val="green"/>
              </w:rPr>
              <w:lastRenderedPageBreak/>
              <w:t>system</w:t>
            </w:r>
          </w:p>
        </w:tc>
        <w:tc>
          <w:tcPr>
            <w:tcW w:w="2437"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lastRenderedPageBreak/>
              <w:t>4-043-249-2630205-104-2019/20-005</w:t>
            </w:r>
          </w:p>
        </w:tc>
        <w:tc>
          <w:tcPr>
            <w:tcW w:w="1716" w:type="dxa"/>
            <w:shd w:val="clear" w:color="auto" w:fill="auto"/>
          </w:tcPr>
          <w:p w:rsidR="00EA397E" w:rsidRPr="00616E49" w:rsidRDefault="00EA397E"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500,000.00 </w:t>
            </w:r>
          </w:p>
        </w:tc>
        <w:tc>
          <w:tcPr>
            <w:tcW w:w="1362"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A397E" w:rsidRPr="00616E49" w:rsidTr="00EA397E">
        <w:trPr>
          <w:trHeight w:val="268"/>
        </w:trPr>
        <w:tc>
          <w:tcPr>
            <w:tcW w:w="2131"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lastRenderedPageBreak/>
              <w:t>Homa Bay High School</w:t>
            </w:r>
          </w:p>
        </w:tc>
        <w:tc>
          <w:tcPr>
            <w:tcW w:w="2715"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Construction of Library: Foundation,   Walling, Slabbing of storey block Co- funded by PTA and NG-CDF to also serve as multipurpose hall</w:t>
            </w:r>
          </w:p>
        </w:tc>
        <w:tc>
          <w:tcPr>
            <w:tcW w:w="2437"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4-043-249-2630205-104-2019/20-006</w:t>
            </w:r>
          </w:p>
        </w:tc>
        <w:tc>
          <w:tcPr>
            <w:tcW w:w="1716" w:type="dxa"/>
            <w:shd w:val="clear" w:color="auto" w:fill="auto"/>
            <w:noWrap/>
          </w:tcPr>
          <w:p w:rsidR="00EA397E" w:rsidRPr="00616E49" w:rsidRDefault="00EA397E"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3,000,000.00 </w:t>
            </w:r>
          </w:p>
        </w:tc>
        <w:tc>
          <w:tcPr>
            <w:tcW w:w="1362"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New</w:t>
            </w:r>
          </w:p>
        </w:tc>
      </w:tr>
      <w:tr w:rsidR="00EA397E" w:rsidRPr="00616E49" w:rsidTr="00EA397E">
        <w:trPr>
          <w:trHeight w:val="268"/>
        </w:trPr>
        <w:tc>
          <w:tcPr>
            <w:tcW w:w="2131"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Kuja Mixed Secondary School</w:t>
            </w:r>
          </w:p>
        </w:tc>
        <w:tc>
          <w:tcPr>
            <w:tcW w:w="2715"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Construction of 2 No. Classrooms: Walling, Roofing and Plastering and Painting</w:t>
            </w:r>
          </w:p>
        </w:tc>
        <w:tc>
          <w:tcPr>
            <w:tcW w:w="2437"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4-043-249-2630205-104-2019/20-007</w:t>
            </w:r>
          </w:p>
        </w:tc>
        <w:tc>
          <w:tcPr>
            <w:tcW w:w="1716" w:type="dxa"/>
            <w:shd w:val="clear" w:color="auto" w:fill="auto"/>
          </w:tcPr>
          <w:p w:rsidR="00EA397E" w:rsidRPr="00616E49" w:rsidRDefault="00EA397E"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1,700,000.00 </w:t>
            </w:r>
          </w:p>
        </w:tc>
        <w:tc>
          <w:tcPr>
            <w:tcW w:w="1362"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New</w:t>
            </w:r>
          </w:p>
        </w:tc>
      </w:tr>
      <w:tr w:rsidR="00EA397E" w:rsidRPr="00616E49" w:rsidTr="00EA397E">
        <w:trPr>
          <w:trHeight w:val="268"/>
        </w:trPr>
        <w:tc>
          <w:tcPr>
            <w:tcW w:w="2131"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Lala Mixed Secondary School</w:t>
            </w:r>
          </w:p>
        </w:tc>
        <w:tc>
          <w:tcPr>
            <w:tcW w:w="2715"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Completion of 2 No. Classrooms: Fitting of windows &amp; doors, Plastering and tiling</w:t>
            </w:r>
          </w:p>
        </w:tc>
        <w:tc>
          <w:tcPr>
            <w:tcW w:w="2437"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4-043-249-2630205-104-2019/20-008</w:t>
            </w:r>
          </w:p>
        </w:tc>
        <w:tc>
          <w:tcPr>
            <w:tcW w:w="1716" w:type="dxa"/>
            <w:shd w:val="clear" w:color="auto" w:fill="auto"/>
          </w:tcPr>
          <w:p w:rsidR="00EA397E" w:rsidRPr="00616E49" w:rsidRDefault="00EA397E"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500,000.00 </w:t>
            </w:r>
          </w:p>
        </w:tc>
        <w:tc>
          <w:tcPr>
            <w:tcW w:w="1362"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A397E" w:rsidRPr="00616E49" w:rsidTr="00EA397E">
        <w:trPr>
          <w:trHeight w:val="268"/>
        </w:trPr>
        <w:tc>
          <w:tcPr>
            <w:tcW w:w="2131"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Lang'oromo Mixed Secondary School</w:t>
            </w:r>
          </w:p>
        </w:tc>
        <w:tc>
          <w:tcPr>
            <w:tcW w:w="2715"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Completion of Laboratory: Fitting of windows and doors, Plastering, fitting of work tops,flooring and Painting </w:t>
            </w:r>
          </w:p>
        </w:tc>
        <w:tc>
          <w:tcPr>
            <w:tcW w:w="2437"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4-043-249-2630205-104-2019/20-009</w:t>
            </w:r>
          </w:p>
        </w:tc>
        <w:tc>
          <w:tcPr>
            <w:tcW w:w="1716" w:type="dxa"/>
            <w:shd w:val="clear" w:color="auto" w:fill="auto"/>
            <w:noWrap/>
          </w:tcPr>
          <w:p w:rsidR="00EA397E" w:rsidRPr="00616E49" w:rsidRDefault="00EA397E"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1,500,000.00 </w:t>
            </w:r>
          </w:p>
        </w:tc>
        <w:tc>
          <w:tcPr>
            <w:tcW w:w="1362"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A397E" w:rsidRPr="00616E49" w:rsidTr="00EA397E">
        <w:trPr>
          <w:trHeight w:val="268"/>
        </w:trPr>
        <w:tc>
          <w:tcPr>
            <w:tcW w:w="2131"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Maguti Mixed Sec.</w:t>
            </w:r>
          </w:p>
        </w:tc>
        <w:tc>
          <w:tcPr>
            <w:tcW w:w="2715"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Completion of Laboratory: Fitting of work tops, window panes, water tank &amp; gutters and painting</w:t>
            </w:r>
          </w:p>
        </w:tc>
        <w:tc>
          <w:tcPr>
            <w:tcW w:w="2437"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4-043-249-2630205-104-2019/20-010</w:t>
            </w:r>
          </w:p>
        </w:tc>
        <w:tc>
          <w:tcPr>
            <w:tcW w:w="1716" w:type="dxa"/>
            <w:shd w:val="clear" w:color="auto" w:fill="auto"/>
          </w:tcPr>
          <w:p w:rsidR="00EA397E" w:rsidRPr="00616E49" w:rsidRDefault="00EA397E"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500,000.00 </w:t>
            </w:r>
          </w:p>
        </w:tc>
        <w:tc>
          <w:tcPr>
            <w:tcW w:w="1362"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A397E" w:rsidRPr="00616E49" w:rsidTr="00EA397E">
        <w:trPr>
          <w:trHeight w:val="268"/>
        </w:trPr>
        <w:tc>
          <w:tcPr>
            <w:tcW w:w="2131"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Ngere Mixed Secondary School</w:t>
            </w:r>
          </w:p>
        </w:tc>
        <w:tc>
          <w:tcPr>
            <w:tcW w:w="2715"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Completion of Laboratory: Fitting of work tops, window panes, water tank &amp; gutters and painting</w:t>
            </w:r>
          </w:p>
        </w:tc>
        <w:tc>
          <w:tcPr>
            <w:tcW w:w="2437"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4-043-249-2630205-104-2019/20-011</w:t>
            </w:r>
          </w:p>
        </w:tc>
        <w:tc>
          <w:tcPr>
            <w:tcW w:w="1716" w:type="dxa"/>
            <w:shd w:val="clear" w:color="auto" w:fill="auto"/>
          </w:tcPr>
          <w:p w:rsidR="00EA397E" w:rsidRPr="00616E49" w:rsidRDefault="00EA397E"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500,000.00 </w:t>
            </w:r>
          </w:p>
        </w:tc>
        <w:tc>
          <w:tcPr>
            <w:tcW w:w="1362"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A397E" w:rsidRPr="00616E49" w:rsidTr="00EA397E">
        <w:trPr>
          <w:trHeight w:val="268"/>
        </w:trPr>
        <w:tc>
          <w:tcPr>
            <w:tcW w:w="2131"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Nyagidha Mixed Secondary School </w:t>
            </w:r>
          </w:p>
        </w:tc>
        <w:tc>
          <w:tcPr>
            <w:tcW w:w="2715"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Construction of 2no. Classrooms: Walling and roofing</w:t>
            </w:r>
          </w:p>
        </w:tc>
        <w:tc>
          <w:tcPr>
            <w:tcW w:w="2437"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4-043-249-2630205-104-2019/20-012</w:t>
            </w:r>
          </w:p>
        </w:tc>
        <w:tc>
          <w:tcPr>
            <w:tcW w:w="1716" w:type="dxa"/>
            <w:shd w:val="clear" w:color="auto" w:fill="auto"/>
            <w:noWrap/>
          </w:tcPr>
          <w:p w:rsidR="00EA397E" w:rsidRPr="00616E49" w:rsidRDefault="00EA397E"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1,000,000.00 </w:t>
            </w:r>
          </w:p>
        </w:tc>
        <w:tc>
          <w:tcPr>
            <w:tcW w:w="1362"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New</w:t>
            </w:r>
          </w:p>
        </w:tc>
      </w:tr>
      <w:tr w:rsidR="00EA397E" w:rsidRPr="00616E49" w:rsidTr="00EA397E">
        <w:trPr>
          <w:trHeight w:val="268"/>
        </w:trPr>
        <w:tc>
          <w:tcPr>
            <w:tcW w:w="2131"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Nyakahia Mixed Secondary School</w:t>
            </w:r>
          </w:p>
        </w:tc>
        <w:tc>
          <w:tcPr>
            <w:tcW w:w="2715"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Completion of a new Administration Block: Fitting of windows and doors, plastering and painting</w:t>
            </w:r>
          </w:p>
        </w:tc>
        <w:tc>
          <w:tcPr>
            <w:tcW w:w="2437"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4-043-249-2630205-104-2019/20-013</w:t>
            </w:r>
          </w:p>
        </w:tc>
        <w:tc>
          <w:tcPr>
            <w:tcW w:w="1716" w:type="dxa"/>
            <w:shd w:val="clear" w:color="auto" w:fill="auto"/>
          </w:tcPr>
          <w:p w:rsidR="00EA397E" w:rsidRPr="00616E49" w:rsidRDefault="00EA397E"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500,000.00 </w:t>
            </w:r>
          </w:p>
        </w:tc>
        <w:tc>
          <w:tcPr>
            <w:tcW w:w="1362"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A397E" w:rsidRPr="00616E49" w:rsidTr="00EA397E">
        <w:trPr>
          <w:trHeight w:val="268"/>
        </w:trPr>
        <w:tc>
          <w:tcPr>
            <w:tcW w:w="2131"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Nyalkinyi Mixed Secondary School</w:t>
            </w:r>
          </w:p>
        </w:tc>
        <w:tc>
          <w:tcPr>
            <w:tcW w:w="2715"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Completion of 6 No. Classrooms: Walling of first floor and second floor slab of storey classrooms    ( NG-CDF Co -funded project with PTA)</w:t>
            </w:r>
          </w:p>
        </w:tc>
        <w:tc>
          <w:tcPr>
            <w:tcW w:w="2437"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4-043-249-2630205-104-2019/20-014</w:t>
            </w:r>
          </w:p>
        </w:tc>
        <w:tc>
          <w:tcPr>
            <w:tcW w:w="1716" w:type="dxa"/>
            <w:shd w:val="clear" w:color="auto" w:fill="auto"/>
          </w:tcPr>
          <w:p w:rsidR="00EA397E" w:rsidRPr="00616E49" w:rsidRDefault="00EA397E"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1,500,000.00 </w:t>
            </w:r>
          </w:p>
        </w:tc>
        <w:tc>
          <w:tcPr>
            <w:tcW w:w="1362"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A397E" w:rsidRPr="00616E49" w:rsidTr="00EA397E">
        <w:trPr>
          <w:trHeight w:val="268"/>
        </w:trPr>
        <w:tc>
          <w:tcPr>
            <w:tcW w:w="2131"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Ogande Girls High School</w:t>
            </w:r>
          </w:p>
        </w:tc>
        <w:tc>
          <w:tcPr>
            <w:tcW w:w="2715"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Construction of Dormitory : Walling,roofing, Fitting of windows and doors, tiling and paintiing of 100 bed capacity dormitory</w:t>
            </w:r>
          </w:p>
        </w:tc>
        <w:tc>
          <w:tcPr>
            <w:tcW w:w="2437"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4-043-249-2630205-104-2019/20-015</w:t>
            </w:r>
          </w:p>
        </w:tc>
        <w:tc>
          <w:tcPr>
            <w:tcW w:w="1716" w:type="dxa"/>
            <w:shd w:val="clear" w:color="auto" w:fill="auto"/>
            <w:noWrap/>
          </w:tcPr>
          <w:p w:rsidR="00EA397E" w:rsidRPr="00616E49" w:rsidRDefault="00EA397E"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3,500,000.00 </w:t>
            </w:r>
          </w:p>
        </w:tc>
        <w:tc>
          <w:tcPr>
            <w:tcW w:w="1362"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New</w:t>
            </w:r>
          </w:p>
        </w:tc>
      </w:tr>
      <w:tr w:rsidR="00EA397E" w:rsidRPr="00616E49" w:rsidTr="00EA397E">
        <w:trPr>
          <w:trHeight w:val="268"/>
        </w:trPr>
        <w:tc>
          <w:tcPr>
            <w:tcW w:w="2131"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Pap Ndege Mixed Secondary  School</w:t>
            </w:r>
          </w:p>
        </w:tc>
        <w:tc>
          <w:tcPr>
            <w:tcW w:w="2715"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Completion of 2 No. Classrooms: Roofing, </w:t>
            </w:r>
            <w:r w:rsidRPr="00616E49">
              <w:rPr>
                <w:rFonts w:ascii="Footlight MT Light" w:hAnsi="Footlight MT Light" w:cs="Leelawadee"/>
                <w:bCs/>
                <w:sz w:val="24"/>
                <w:szCs w:val="24"/>
                <w:highlight w:val="green"/>
              </w:rPr>
              <w:lastRenderedPageBreak/>
              <w:t>plastering, fittings and painting</w:t>
            </w:r>
          </w:p>
        </w:tc>
        <w:tc>
          <w:tcPr>
            <w:tcW w:w="2437"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lastRenderedPageBreak/>
              <w:t>4-043-249-2630205-104-</w:t>
            </w:r>
            <w:r w:rsidRPr="00616E49">
              <w:rPr>
                <w:rFonts w:ascii="Footlight MT Light" w:hAnsi="Footlight MT Light" w:cs="Leelawadee"/>
                <w:bCs/>
                <w:sz w:val="24"/>
                <w:szCs w:val="24"/>
                <w:highlight w:val="green"/>
              </w:rPr>
              <w:lastRenderedPageBreak/>
              <w:t>2019/20-016</w:t>
            </w:r>
          </w:p>
        </w:tc>
        <w:tc>
          <w:tcPr>
            <w:tcW w:w="1716" w:type="dxa"/>
            <w:shd w:val="clear" w:color="auto" w:fill="auto"/>
          </w:tcPr>
          <w:p w:rsidR="00EA397E" w:rsidRPr="00616E49" w:rsidRDefault="00EA397E"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lastRenderedPageBreak/>
              <w:t xml:space="preserve">             500,000.00 </w:t>
            </w:r>
          </w:p>
        </w:tc>
        <w:tc>
          <w:tcPr>
            <w:tcW w:w="1362"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A397E" w:rsidRPr="00616E49" w:rsidTr="00EA397E">
        <w:trPr>
          <w:trHeight w:val="268"/>
        </w:trPr>
        <w:tc>
          <w:tcPr>
            <w:tcW w:w="2131"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lastRenderedPageBreak/>
              <w:t>Rabuor Masawa Mixed Secondary School</w:t>
            </w:r>
          </w:p>
        </w:tc>
        <w:tc>
          <w:tcPr>
            <w:tcW w:w="2715"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Construction of a new Science Laboratory: Walling and Roofing</w:t>
            </w:r>
          </w:p>
        </w:tc>
        <w:tc>
          <w:tcPr>
            <w:tcW w:w="2437"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4-043-249-2630205-104-2019/20-017</w:t>
            </w:r>
          </w:p>
        </w:tc>
        <w:tc>
          <w:tcPr>
            <w:tcW w:w="1716" w:type="dxa"/>
            <w:shd w:val="clear" w:color="auto" w:fill="auto"/>
          </w:tcPr>
          <w:p w:rsidR="00EA397E" w:rsidRPr="00616E49" w:rsidRDefault="00EA397E"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1,000,000.00 </w:t>
            </w:r>
          </w:p>
        </w:tc>
        <w:tc>
          <w:tcPr>
            <w:tcW w:w="1362"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New</w:t>
            </w:r>
          </w:p>
        </w:tc>
      </w:tr>
      <w:tr w:rsidR="00EA397E" w:rsidRPr="00616E49" w:rsidTr="00EA397E">
        <w:trPr>
          <w:trHeight w:val="268"/>
        </w:trPr>
        <w:tc>
          <w:tcPr>
            <w:tcW w:w="2131"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Riwa Secondary School</w:t>
            </w:r>
          </w:p>
        </w:tc>
        <w:tc>
          <w:tcPr>
            <w:tcW w:w="2715"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Completion of a new Administration Block: Roofing ,Fitting of windows and doors, plastering and painting</w:t>
            </w:r>
          </w:p>
        </w:tc>
        <w:tc>
          <w:tcPr>
            <w:tcW w:w="2437"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4-043-249-2630205-104-2019/20-018</w:t>
            </w:r>
          </w:p>
        </w:tc>
        <w:tc>
          <w:tcPr>
            <w:tcW w:w="1716" w:type="dxa"/>
            <w:shd w:val="clear" w:color="auto" w:fill="auto"/>
            <w:noWrap/>
          </w:tcPr>
          <w:p w:rsidR="00EA397E" w:rsidRPr="00616E49" w:rsidRDefault="00EA397E"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1,000,000.00 </w:t>
            </w:r>
          </w:p>
        </w:tc>
        <w:tc>
          <w:tcPr>
            <w:tcW w:w="1362"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A397E" w:rsidRPr="00616E49" w:rsidTr="00EA397E">
        <w:trPr>
          <w:trHeight w:val="268"/>
        </w:trPr>
        <w:tc>
          <w:tcPr>
            <w:tcW w:w="2131"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St. Camillus Ojunge Mixed Sec School</w:t>
            </w:r>
          </w:p>
        </w:tc>
        <w:tc>
          <w:tcPr>
            <w:tcW w:w="2715"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Completion of 2no. Classrooms: Fitting of doors and windows, Plastering, flooring and painting of On-going classrooms</w:t>
            </w:r>
          </w:p>
        </w:tc>
        <w:tc>
          <w:tcPr>
            <w:tcW w:w="2437"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4-043-249-2630205-104-2019/20-019</w:t>
            </w:r>
          </w:p>
        </w:tc>
        <w:tc>
          <w:tcPr>
            <w:tcW w:w="1716" w:type="dxa"/>
            <w:shd w:val="clear" w:color="auto" w:fill="auto"/>
          </w:tcPr>
          <w:p w:rsidR="00EA397E" w:rsidRPr="00616E49" w:rsidRDefault="00EA397E"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500,000.00 </w:t>
            </w:r>
          </w:p>
        </w:tc>
        <w:tc>
          <w:tcPr>
            <w:tcW w:w="1362"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A397E" w:rsidRPr="00616E49" w:rsidTr="00EA397E">
        <w:trPr>
          <w:trHeight w:val="268"/>
        </w:trPr>
        <w:tc>
          <w:tcPr>
            <w:tcW w:w="2131"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St. Domnic Wiga Mixed Secondary School</w:t>
            </w:r>
          </w:p>
        </w:tc>
        <w:tc>
          <w:tcPr>
            <w:tcW w:w="2715"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Construction </w:t>
            </w:r>
            <w:proofErr w:type="gramStart"/>
            <w:r w:rsidRPr="00616E49">
              <w:rPr>
                <w:rFonts w:ascii="Footlight MT Light" w:hAnsi="Footlight MT Light" w:cs="Leelawadee"/>
                <w:bCs/>
                <w:sz w:val="24"/>
                <w:szCs w:val="24"/>
                <w:highlight w:val="green"/>
              </w:rPr>
              <w:t>of  2</w:t>
            </w:r>
            <w:proofErr w:type="gramEnd"/>
            <w:r w:rsidRPr="00616E49">
              <w:rPr>
                <w:rFonts w:ascii="Footlight MT Light" w:hAnsi="Footlight MT Light" w:cs="Leelawadee"/>
                <w:bCs/>
                <w:sz w:val="24"/>
                <w:szCs w:val="24"/>
                <w:highlight w:val="green"/>
              </w:rPr>
              <w:t xml:space="preserve"> No.  Classrooms: Walling, Roofing, Plastering, Fittings and Painting</w:t>
            </w:r>
          </w:p>
        </w:tc>
        <w:tc>
          <w:tcPr>
            <w:tcW w:w="2437"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4-043-249-2630205-104-2019/20-020</w:t>
            </w:r>
          </w:p>
        </w:tc>
        <w:tc>
          <w:tcPr>
            <w:tcW w:w="1716" w:type="dxa"/>
            <w:shd w:val="clear" w:color="auto" w:fill="auto"/>
          </w:tcPr>
          <w:p w:rsidR="00EA397E" w:rsidRPr="00616E49" w:rsidRDefault="00EA397E"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1,500,000.00 </w:t>
            </w:r>
          </w:p>
        </w:tc>
        <w:tc>
          <w:tcPr>
            <w:tcW w:w="1362"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New</w:t>
            </w:r>
          </w:p>
        </w:tc>
      </w:tr>
      <w:tr w:rsidR="00EA397E" w:rsidRPr="00616E49" w:rsidTr="00EA397E">
        <w:trPr>
          <w:trHeight w:val="268"/>
        </w:trPr>
        <w:tc>
          <w:tcPr>
            <w:tcW w:w="2131"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St. Joseph's  Sero Mixed Sec. School</w:t>
            </w:r>
          </w:p>
        </w:tc>
        <w:tc>
          <w:tcPr>
            <w:tcW w:w="2715"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Construction of Administratiion Block: Walling, Roofing, Plastering, Fittings and Painting</w:t>
            </w:r>
          </w:p>
        </w:tc>
        <w:tc>
          <w:tcPr>
            <w:tcW w:w="2437"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4-043-249-2630205-104-2019/20-021</w:t>
            </w:r>
          </w:p>
        </w:tc>
        <w:tc>
          <w:tcPr>
            <w:tcW w:w="1716" w:type="dxa"/>
            <w:shd w:val="clear" w:color="auto" w:fill="auto"/>
            <w:noWrap/>
          </w:tcPr>
          <w:p w:rsidR="00EA397E" w:rsidRPr="00616E49" w:rsidRDefault="00EA397E"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2,000,000.00 </w:t>
            </w:r>
          </w:p>
        </w:tc>
        <w:tc>
          <w:tcPr>
            <w:tcW w:w="1362"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New</w:t>
            </w:r>
          </w:p>
        </w:tc>
      </w:tr>
      <w:tr w:rsidR="00EA397E" w:rsidRPr="00616E49" w:rsidTr="00EA397E">
        <w:trPr>
          <w:trHeight w:val="268"/>
        </w:trPr>
        <w:tc>
          <w:tcPr>
            <w:tcW w:w="2131"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St. Pius Ndiru Secondary Schoool</w:t>
            </w:r>
          </w:p>
        </w:tc>
        <w:tc>
          <w:tcPr>
            <w:tcW w:w="2715"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Completion of an On-going Administration Block:Roofing, Fitting of doors and windows, plastering, tiling and painting</w:t>
            </w:r>
          </w:p>
        </w:tc>
        <w:tc>
          <w:tcPr>
            <w:tcW w:w="2437"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4-043-249-2630205-104-2019/20-022</w:t>
            </w:r>
          </w:p>
        </w:tc>
        <w:tc>
          <w:tcPr>
            <w:tcW w:w="1716" w:type="dxa"/>
            <w:shd w:val="clear" w:color="auto" w:fill="auto"/>
          </w:tcPr>
          <w:p w:rsidR="00EA397E" w:rsidRPr="00616E49" w:rsidRDefault="00EA397E"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1,900,000.00 </w:t>
            </w:r>
          </w:p>
        </w:tc>
        <w:tc>
          <w:tcPr>
            <w:tcW w:w="1362"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A397E" w:rsidRPr="00616E49" w:rsidTr="00EA397E">
        <w:trPr>
          <w:trHeight w:val="268"/>
        </w:trPr>
        <w:tc>
          <w:tcPr>
            <w:tcW w:w="2131"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St. Pius Ndiru Secondary Schoool</w:t>
            </w:r>
          </w:p>
        </w:tc>
        <w:tc>
          <w:tcPr>
            <w:tcW w:w="2715"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Completion </w:t>
            </w:r>
            <w:proofErr w:type="gramStart"/>
            <w:r w:rsidRPr="00616E49">
              <w:rPr>
                <w:rFonts w:ascii="Footlight MT Light" w:hAnsi="Footlight MT Light" w:cs="Leelawadee"/>
                <w:bCs/>
                <w:sz w:val="24"/>
                <w:szCs w:val="24"/>
                <w:highlight w:val="green"/>
              </w:rPr>
              <w:t>of  2</w:t>
            </w:r>
            <w:proofErr w:type="gramEnd"/>
            <w:r w:rsidRPr="00616E49">
              <w:rPr>
                <w:rFonts w:ascii="Footlight MT Light" w:hAnsi="Footlight MT Light" w:cs="Leelawadee"/>
                <w:bCs/>
                <w:sz w:val="24"/>
                <w:szCs w:val="24"/>
                <w:highlight w:val="green"/>
              </w:rPr>
              <w:t xml:space="preserve"> No. Clasrooms: Fittings of windows and doors, Plastering and Painting </w:t>
            </w:r>
          </w:p>
        </w:tc>
        <w:tc>
          <w:tcPr>
            <w:tcW w:w="2437"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4-043-249-2630205-104-2019/20-023</w:t>
            </w:r>
          </w:p>
        </w:tc>
        <w:tc>
          <w:tcPr>
            <w:tcW w:w="1716" w:type="dxa"/>
            <w:shd w:val="clear" w:color="auto" w:fill="auto"/>
          </w:tcPr>
          <w:p w:rsidR="00EA397E" w:rsidRPr="00616E49" w:rsidRDefault="00EA397E"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300,000.00 </w:t>
            </w:r>
          </w:p>
        </w:tc>
        <w:tc>
          <w:tcPr>
            <w:tcW w:w="1362"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On-going </w:t>
            </w:r>
          </w:p>
        </w:tc>
      </w:tr>
      <w:tr w:rsidR="00EA397E" w:rsidRPr="00616E49" w:rsidTr="00EA397E">
        <w:trPr>
          <w:trHeight w:val="268"/>
        </w:trPr>
        <w:tc>
          <w:tcPr>
            <w:tcW w:w="2131"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St. Theresa's Nyauu Girls School</w:t>
            </w:r>
          </w:p>
        </w:tc>
        <w:tc>
          <w:tcPr>
            <w:tcW w:w="2715"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Completion of Laboratory: Fitting of windows and doors, worktops and drainage/ watrer system and Painting </w:t>
            </w:r>
          </w:p>
        </w:tc>
        <w:tc>
          <w:tcPr>
            <w:tcW w:w="2437"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4-043-249-2630205-104-2019/20-024</w:t>
            </w:r>
          </w:p>
        </w:tc>
        <w:tc>
          <w:tcPr>
            <w:tcW w:w="1716" w:type="dxa"/>
            <w:shd w:val="clear" w:color="auto" w:fill="auto"/>
            <w:noWrap/>
          </w:tcPr>
          <w:p w:rsidR="00EA397E" w:rsidRPr="00616E49" w:rsidRDefault="00EA397E"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1,500,000.00 </w:t>
            </w:r>
          </w:p>
        </w:tc>
        <w:tc>
          <w:tcPr>
            <w:tcW w:w="1362"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EA397E" w:rsidRPr="00616E49" w:rsidTr="00EA397E">
        <w:trPr>
          <w:trHeight w:val="268"/>
        </w:trPr>
        <w:tc>
          <w:tcPr>
            <w:tcW w:w="2131"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Wiobiero Mixed Secondary School</w:t>
            </w:r>
          </w:p>
        </w:tc>
        <w:tc>
          <w:tcPr>
            <w:tcW w:w="2715"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Construction of Laboratory: Walling, Roofing and Plastering of a new Science labaratory</w:t>
            </w:r>
          </w:p>
        </w:tc>
        <w:tc>
          <w:tcPr>
            <w:tcW w:w="2437"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4-043-249-2630205-104-2019/20-025</w:t>
            </w:r>
          </w:p>
        </w:tc>
        <w:tc>
          <w:tcPr>
            <w:tcW w:w="1716" w:type="dxa"/>
            <w:shd w:val="clear" w:color="auto" w:fill="auto"/>
          </w:tcPr>
          <w:p w:rsidR="00EA397E" w:rsidRPr="00616E49" w:rsidRDefault="00EA397E"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3,000,000.00 </w:t>
            </w:r>
          </w:p>
        </w:tc>
        <w:tc>
          <w:tcPr>
            <w:tcW w:w="1362" w:type="dxa"/>
            <w:shd w:val="clear" w:color="auto" w:fill="auto"/>
          </w:tcPr>
          <w:p w:rsidR="00EA397E" w:rsidRPr="00616E49" w:rsidRDefault="00EA397E"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New</w:t>
            </w:r>
          </w:p>
        </w:tc>
      </w:tr>
      <w:tr w:rsidR="00291304" w:rsidRPr="00616E49" w:rsidTr="00EA397E">
        <w:trPr>
          <w:trHeight w:val="268"/>
        </w:trPr>
        <w:tc>
          <w:tcPr>
            <w:tcW w:w="7283" w:type="dxa"/>
            <w:gridSpan w:val="3"/>
            <w:shd w:val="clear" w:color="auto" w:fill="auto"/>
            <w:vAlign w:val="center"/>
          </w:tcPr>
          <w:p w:rsidR="00291304" w:rsidRPr="00616E49" w:rsidRDefault="00291304" w:rsidP="00502ABA">
            <w:pPr>
              <w:rPr>
                <w:rFonts w:ascii="Footlight MT Light" w:hAnsi="Footlight MT Light" w:cs="Leelawadee"/>
                <w:b/>
                <w:sz w:val="24"/>
                <w:szCs w:val="24"/>
                <w:highlight w:val="green"/>
                <w:lang w:eastAsia="en-GB"/>
              </w:rPr>
            </w:pPr>
            <w:r w:rsidRPr="00616E49">
              <w:rPr>
                <w:rFonts w:ascii="Footlight MT Light" w:hAnsi="Footlight MT Light" w:cs="Leelawadee"/>
                <w:b/>
                <w:sz w:val="24"/>
                <w:szCs w:val="24"/>
                <w:highlight w:val="green"/>
                <w:lang w:eastAsia="en-GB"/>
              </w:rPr>
              <w:t>TOTALS</w:t>
            </w:r>
          </w:p>
        </w:tc>
        <w:tc>
          <w:tcPr>
            <w:tcW w:w="1716" w:type="dxa"/>
            <w:shd w:val="clear" w:color="auto" w:fill="auto"/>
            <w:vAlign w:val="center"/>
          </w:tcPr>
          <w:p w:rsidR="00291304" w:rsidRPr="00616E49" w:rsidRDefault="00EA397E" w:rsidP="00502ABA">
            <w:pPr>
              <w:jc w:val="right"/>
              <w:rPr>
                <w:rFonts w:ascii="Footlight MT Light" w:hAnsi="Footlight MT Light" w:cs="Leelawadee"/>
                <w:b/>
                <w:sz w:val="24"/>
                <w:szCs w:val="24"/>
                <w:highlight w:val="green"/>
                <w:lang w:eastAsia="en-GB"/>
              </w:rPr>
            </w:pPr>
            <w:r w:rsidRPr="00616E49">
              <w:rPr>
                <w:rFonts w:ascii="Footlight MT Light" w:hAnsi="Footlight MT Light" w:cs="Leelawadee"/>
                <w:b/>
                <w:bCs/>
                <w:sz w:val="24"/>
                <w:szCs w:val="24"/>
                <w:highlight w:val="green"/>
              </w:rPr>
              <w:t>34,400,000.00</w:t>
            </w:r>
          </w:p>
        </w:tc>
        <w:tc>
          <w:tcPr>
            <w:tcW w:w="1362" w:type="dxa"/>
            <w:shd w:val="clear" w:color="auto" w:fill="auto"/>
            <w:vAlign w:val="center"/>
          </w:tcPr>
          <w:p w:rsidR="00291304" w:rsidRPr="00616E49" w:rsidRDefault="00291304" w:rsidP="00502ABA">
            <w:pPr>
              <w:rPr>
                <w:rFonts w:ascii="Footlight MT Light" w:hAnsi="Footlight MT Light" w:cs="Leelawadee"/>
                <w:sz w:val="24"/>
                <w:szCs w:val="24"/>
                <w:highlight w:val="green"/>
                <w:lang w:eastAsia="en-GB"/>
              </w:rPr>
            </w:pPr>
          </w:p>
        </w:tc>
      </w:tr>
    </w:tbl>
    <w:p w:rsidR="00A005D3" w:rsidRPr="00616E49" w:rsidRDefault="00A005D3" w:rsidP="00A005D3">
      <w:pPr>
        <w:ind w:left="131"/>
        <w:rPr>
          <w:rFonts w:ascii="Footlight MT Light" w:eastAsia="Ebrima" w:hAnsi="Footlight MT Light" w:cs="Leelawadee"/>
          <w:sz w:val="24"/>
          <w:szCs w:val="24"/>
          <w:highlight w:val="green"/>
        </w:rPr>
      </w:pPr>
    </w:p>
    <w:p w:rsidR="00926896" w:rsidRPr="00616E49" w:rsidRDefault="00926896" w:rsidP="00A005D3">
      <w:pPr>
        <w:ind w:left="131"/>
        <w:rPr>
          <w:rFonts w:ascii="Footlight MT Light" w:eastAsia="Ebrima" w:hAnsi="Footlight MT Light" w:cs="Leelawadee"/>
          <w:sz w:val="24"/>
          <w:szCs w:val="24"/>
          <w:highlight w:val="green"/>
        </w:rPr>
      </w:pPr>
    </w:p>
    <w:p w:rsidR="00926896" w:rsidRPr="00616E49" w:rsidRDefault="00926896" w:rsidP="00926896">
      <w:pPr>
        <w:spacing w:line="300" w:lineRule="exact"/>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P</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rson complet</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g fo</w:t>
      </w:r>
      <w:r w:rsidRPr="00616E49">
        <w:rPr>
          <w:rFonts w:ascii="Footlight MT Light" w:eastAsia="Ebrima" w:hAnsi="Footlight MT Light" w:cs="Leelawadee"/>
          <w:spacing w:val="1"/>
          <w:sz w:val="24"/>
          <w:szCs w:val="24"/>
          <w:highlight w:val="green"/>
        </w:rPr>
        <w:t>r</w:t>
      </w:r>
      <w:r w:rsidRPr="00616E49">
        <w:rPr>
          <w:rFonts w:ascii="Footlight MT Light" w:eastAsia="Ebrima" w:hAnsi="Footlight MT Light" w:cs="Leelawadee"/>
          <w:sz w:val="24"/>
          <w:szCs w:val="24"/>
          <w:highlight w:val="green"/>
        </w:rPr>
        <w:t>m:</w:t>
      </w:r>
      <w:r w:rsidRPr="00616E49">
        <w:rPr>
          <w:rFonts w:ascii="Footlight MT Light" w:eastAsia="Ebrima" w:hAnsi="Footlight MT Light" w:cs="Leelawadee"/>
          <w:spacing w:val="1"/>
          <w:sz w:val="24"/>
          <w:szCs w:val="24"/>
          <w:highlight w:val="green"/>
        </w:rPr>
        <w:t xml:space="preserve"> </w:t>
      </w:r>
      <w:r w:rsidR="00F30E5E" w:rsidRPr="00616E49">
        <w:rPr>
          <w:rFonts w:ascii="Footlight MT Light" w:eastAsia="Ebrima" w:hAnsi="Footlight MT Light" w:cs="Leelawadee"/>
          <w:b/>
          <w:sz w:val="24"/>
          <w:szCs w:val="24"/>
          <w:highlight w:val="green"/>
        </w:rPr>
        <w:t>Kennedy Chacha</w:t>
      </w:r>
      <w:r w:rsidRPr="00616E49">
        <w:rPr>
          <w:rFonts w:ascii="Footlight MT Light" w:eastAsia="Ebrima" w:hAnsi="Footlight MT Light" w:cs="Leelawadee"/>
          <w:b/>
          <w:sz w:val="24"/>
          <w:szCs w:val="24"/>
          <w:highlight w:val="green"/>
        </w:rPr>
        <w:t xml:space="preserve">  </w:t>
      </w:r>
      <w:r w:rsidRPr="00616E49">
        <w:rPr>
          <w:rFonts w:ascii="Footlight MT Light" w:eastAsia="Ebrima" w:hAnsi="Footlight MT Light" w:cs="Leelawadee"/>
          <w:b/>
          <w:spacing w:val="49"/>
          <w:sz w:val="24"/>
          <w:szCs w:val="24"/>
          <w:highlight w:val="green"/>
        </w:rPr>
        <w:t xml:space="preserve"> </w:t>
      </w:r>
      <w:r w:rsidRPr="00616E49">
        <w:rPr>
          <w:rFonts w:ascii="Footlight MT Light" w:eastAsia="Ebrima" w:hAnsi="Footlight MT Light" w:cs="Leelawadee"/>
          <w:sz w:val="24"/>
          <w:szCs w:val="24"/>
          <w:highlight w:val="green"/>
        </w:rPr>
        <w:t>P</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ition</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b/>
          <w:sz w:val="24"/>
          <w:szCs w:val="24"/>
          <w:highlight w:val="green"/>
        </w:rPr>
        <w:t>F</w:t>
      </w:r>
      <w:r w:rsidRPr="00616E49">
        <w:rPr>
          <w:rFonts w:ascii="Footlight MT Light" w:eastAsia="Ebrima" w:hAnsi="Footlight MT Light" w:cs="Leelawadee"/>
          <w:b/>
          <w:spacing w:val="-1"/>
          <w:sz w:val="24"/>
          <w:szCs w:val="24"/>
          <w:highlight w:val="green"/>
        </w:rPr>
        <w:t>un</w:t>
      </w:r>
      <w:r w:rsidRPr="00616E49">
        <w:rPr>
          <w:rFonts w:ascii="Footlight MT Light" w:eastAsia="Ebrima" w:hAnsi="Footlight MT Light" w:cs="Leelawadee"/>
          <w:b/>
          <w:sz w:val="24"/>
          <w:szCs w:val="24"/>
          <w:highlight w:val="green"/>
        </w:rPr>
        <w:t>d</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pacing w:val="-1"/>
          <w:sz w:val="24"/>
          <w:szCs w:val="24"/>
          <w:highlight w:val="green"/>
        </w:rPr>
        <w:t>A</w:t>
      </w:r>
      <w:r w:rsidRPr="00616E49">
        <w:rPr>
          <w:rFonts w:ascii="Footlight MT Light" w:eastAsia="Ebrima" w:hAnsi="Footlight MT Light" w:cs="Leelawadee"/>
          <w:b/>
          <w:sz w:val="24"/>
          <w:szCs w:val="24"/>
          <w:highlight w:val="green"/>
        </w:rPr>
        <w:t>cco</w:t>
      </w:r>
      <w:r w:rsidRPr="00616E49">
        <w:rPr>
          <w:rFonts w:ascii="Footlight MT Light" w:eastAsia="Ebrima" w:hAnsi="Footlight MT Light" w:cs="Leelawadee"/>
          <w:b/>
          <w:spacing w:val="1"/>
          <w:sz w:val="24"/>
          <w:szCs w:val="24"/>
          <w:highlight w:val="green"/>
        </w:rPr>
        <w:t>un</w:t>
      </w:r>
      <w:r w:rsidRPr="00616E49">
        <w:rPr>
          <w:rFonts w:ascii="Footlight MT Light" w:eastAsia="Ebrima" w:hAnsi="Footlight MT Light" w:cs="Leelawadee"/>
          <w:b/>
          <w:sz w:val="24"/>
          <w:szCs w:val="24"/>
          <w:highlight w:val="green"/>
        </w:rPr>
        <w:t>t</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Ma</w:t>
      </w:r>
      <w:r w:rsidRPr="00616E49">
        <w:rPr>
          <w:rFonts w:ascii="Footlight MT Light" w:eastAsia="Ebrima" w:hAnsi="Footlight MT Light" w:cs="Leelawadee"/>
          <w:b/>
          <w:spacing w:val="-1"/>
          <w:sz w:val="24"/>
          <w:szCs w:val="24"/>
          <w:highlight w:val="green"/>
        </w:rPr>
        <w:t>n</w:t>
      </w:r>
      <w:r w:rsidRPr="00616E49">
        <w:rPr>
          <w:rFonts w:ascii="Footlight MT Light" w:eastAsia="Ebrima" w:hAnsi="Footlight MT Light" w:cs="Leelawadee"/>
          <w:b/>
          <w:sz w:val="24"/>
          <w:szCs w:val="24"/>
          <w:highlight w:val="green"/>
        </w:rPr>
        <w:t>ager</w:t>
      </w:r>
    </w:p>
    <w:p w:rsidR="00926896" w:rsidRPr="00616E49" w:rsidRDefault="00926896" w:rsidP="00926896">
      <w:pPr>
        <w:spacing w:line="200" w:lineRule="exact"/>
        <w:rPr>
          <w:rFonts w:ascii="Footlight MT Light" w:hAnsi="Footlight MT Light" w:cs="Leelawadee"/>
          <w:sz w:val="24"/>
          <w:szCs w:val="24"/>
          <w:highlight w:val="green"/>
        </w:rPr>
      </w:pPr>
    </w:p>
    <w:p w:rsidR="00926896" w:rsidRPr="00616E49" w:rsidRDefault="00926896" w:rsidP="00926896">
      <w:pPr>
        <w:spacing w:line="200" w:lineRule="exact"/>
        <w:rPr>
          <w:rFonts w:ascii="Footlight MT Light" w:hAnsi="Footlight MT Light" w:cs="Leelawadee"/>
          <w:sz w:val="24"/>
          <w:szCs w:val="24"/>
          <w:highlight w:val="green"/>
        </w:rPr>
      </w:pPr>
    </w:p>
    <w:p w:rsidR="00926896" w:rsidRPr="00616E49" w:rsidRDefault="00926896" w:rsidP="00926896">
      <w:pPr>
        <w:spacing w:before="11" w:line="240" w:lineRule="exact"/>
        <w:rPr>
          <w:rFonts w:ascii="Footlight MT Light" w:hAnsi="Footlight MT Light" w:cs="Leelawadee"/>
          <w:sz w:val="24"/>
          <w:szCs w:val="24"/>
          <w:highlight w:val="green"/>
        </w:rPr>
      </w:pPr>
    </w:p>
    <w:p w:rsidR="00926896" w:rsidRPr="00616E49" w:rsidRDefault="00926896" w:rsidP="00926896">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Signat</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z w:val="24"/>
          <w:szCs w:val="24"/>
          <w:highlight w:val="green"/>
        </w:rPr>
        <w:t>re</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 xml:space="preserve">…       </w:t>
      </w:r>
      <w:r w:rsidRPr="00616E49">
        <w:rPr>
          <w:rFonts w:ascii="Footlight MT Light" w:eastAsia="Ebrima" w:hAnsi="Footlight MT Light" w:cs="Leelawadee"/>
          <w:spacing w:val="61"/>
          <w:sz w:val="24"/>
          <w:szCs w:val="24"/>
          <w:highlight w:val="green"/>
        </w:rPr>
        <w:t xml:space="preserve"> </w:t>
      </w:r>
      <w:r w:rsidRPr="00616E49">
        <w:rPr>
          <w:rFonts w:ascii="Footlight MT Light" w:eastAsia="Ebrima" w:hAnsi="Footlight MT Light" w:cs="Leelawadee"/>
          <w:sz w:val="24"/>
          <w:szCs w:val="24"/>
          <w:highlight w:val="green"/>
        </w:rPr>
        <w:t>Date</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p>
    <w:p w:rsidR="00926896" w:rsidRPr="00616E49" w:rsidRDefault="00926896" w:rsidP="00926896">
      <w:pPr>
        <w:ind w:left="131"/>
        <w:rPr>
          <w:rFonts w:ascii="Footlight MT Light" w:eastAsia="Ebrima" w:hAnsi="Footlight MT Light" w:cs="Leelawadee"/>
          <w:sz w:val="24"/>
          <w:szCs w:val="24"/>
          <w:highlight w:val="green"/>
        </w:rPr>
      </w:pPr>
    </w:p>
    <w:p w:rsidR="00926896" w:rsidRPr="00616E49" w:rsidRDefault="00926896" w:rsidP="00926896">
      <w:pPr>
        <w:ind w:left="131"/>
        <w:rPr>
          <w:rFonts w:ascii="Footlight MT Light" w:eastAsia="Ebrima" w:hAnsi="Footlight MT Light" w:cs="Leelawadee"/>
          <w:sz w:val="24"/>
          <w:szCs w:val="24"/>
          <w:highlight w:val="green"/>
        </w:rPr>
      </w:pPr>
    </w:p>
    <w:p w:rsidR="00926896" w:rsidRPr="00616E49" w:rsidRDefault="00926896" w:rsidP="00926896">
      <w:pPr>
        <w:ind w:left="131"/>
        <w:rPr>
          <w:rFonts w:ascii="Footlight MT Light" w:eastAsia="Ebrima" w:hAnsi="Footlight MT Light" w:cs="Leelawadee"/>
          <w:sz w:val="24"/>
          <w:szCs w:val="24"/>
          <w:highlight w:val="green"/>
        </w:rPr>
      </w:pPr>
    </w:p>
    <w:p w:rsidR="00AA7C88" w:rsidRPr="00616E49" w:rsidRDefault="00AA7C88" w:rsidP="00926896">
      <w:pPr>
        <w:ind w:left="131"/>
        <w:rPr>
          <w:rFonts w:ascii="Footlight MT Light" w:eastAsia="Ebrima" w:hAnsi="Footlight MT Light" w:cs="Leelawadee"/>
          <w:sz w:val="24"/>
          <w:szCs w:val="24"/>
          <w:highlight w:val="green"/>
        </w:rPr>
      </w:pPr>
    </w:p>
    <w:p w:rsidR="003A2873" w:rsidRPr="00616E49" w:rsidRDefault="003A2873" w:rsidP="00D335D2">
      <w:pPr>
        <w:rPr>
          <w:rFonts w:ascii="Footlight MT Light" w:eastAsia="Ebrima" w:hAnsi="Footlight MT Light" w:cs="Leelawadee"/>
          <w:sz w:val="24"/>
          <w:szCs w:val="24"/>
          <w:highlight w:val="green"/>
        </w:rPr>
      </w:pPr>
    </w:p>
    <w:p w:rsidR="003A2873" w:rsidRPr="00616E49" w:rsidRDefault="003A2873" w:rsidP="003A2873">
      <w:pPr>
        <w:rPr>
          <w:rFonts w:ascii="Footlight MT Light" w:eastAsia="Ebrima" w:hAnsi="Footlight MT Light" w:cs="Leelawadee"/>
          <w:sz w:val="24"/>
          <w:szCs w:val="24"/>
          <w:highlight w:val="green"/>
        </w:rPr>
      </w:pPr>
    </w:p>
    <w:tbl>
      <w:tblPr>
        <w:tblW w:w="10200" w:type="dxa"/>
        <w:tblInd w:w="430" w:type="dxa"/>
        <w:tblLayout w:type="fixed"/>
        <w:tblCellMar>
          <w:left w:w="0" w:type="dxa"/>
          <w:right w:w="0" w:type="dxa"/>
        </w:tblCellMar>
        <w:tblLook w:val="01E0"/>
      </w:tblPr>
      <w:tblGrid>
        <w:gridCol w:w="1653"/>
        <w:gridCol w:w="6564"/>
        <w:gridCol w:w="1983"/>
      </w:tblGrid>
      <w:tr w:rsidR="00611A2A" w:rsidRPr="00616E49" w:rsidTr="00A81D4A">
        <w:trPr>
          <w:trHeight w:hRule="exact" w:val="470"/>
        </w:trPr>
        <w:tc>
          <w:tcPr>
            <w:tcW w:w="1653" w:type="dxa"/>
            <w:tcBorders>
              <w:top w:val="nil"/>
              <w:left w:val="nil"/>
              <w:bottom w:val="nil"/>
              <w:right w:val="nil"/>
            </w:tcBorders>
          </w:tcPr>
          <w:p w:rsidR="00611A2A" w:rsidRPr="00616E49" w:rsidRDefault="00611A2A" w:rsidP="00A81D4A">
            <w:pPr>
              <w:spacing w:before="57"/>
              <w:ind w:left="40"/>
              <w:rPr>
                <w:rFonts w:ascii="Footlight MT Light" w:eastAsia="Ebrima" w:hAnsi="Footlight MT Light" w:cs="Leelawadee"/>
                <w:sz w:val="24"/>
                <w:szCs w:val="24"/>
                <w:highlight w:val="green"/>
              </w:rPr>
            </w:pPr>
            <w:r w:rsidRPr="00616E49">
              <w:rPr>
                <w:rFonts w:ascii="Footlight MT Light" w:eastAsia="Ebrima" w:hAnsi="Footlight MT Light" w:cs="Leelawadee"/>
                <w:b/>
                <w:spacing w:val="1"/>
                <w:sz w:val="24"/>
                <w:szCs w:val="24"/>
                <w:highlight w:val="green"/>
              </w:rPr>
              <w:t>20</w:t>
            </w:r>
            <w:r w:rsidRPr="00616E49">
              <w:rPr>
                <w:rFonts w:ascii="Footlight MT Light" w:eastAsia="Ebrima" w:hAnsi="Footlight MT Light" w:cs="Leelawadee"/>
                <w:b/>
                <w:spacing w:val="-1"/>
                <w:sz w:val="24"/>
                <w:szCs w:val="24"/>
                <w:highlight w:val="green"/>
              </w:rPr>
              <w:t>1</w:t>
            </w:r>
            <w:r w:rsidRPr="00616E49">
              <w:rPr>
                <w:rFonts w:ascii="Footlight MT Light" w:eastAsia="Ebrima" w:hAnsi="Footlight MT Light" w:cs="Leelawadee"/>
                <w:b/>
                <w:sz w:val="24"/>
                <w:szCs w:val="24"/>
                <w:highlight w:val="green"/>
              </w:rPr>
              <w:t>5</w:t>
            </w:r>
          </w:p>
        </w:tc>
        <w:tc>
          <w:tcPr>
            <w:tcW w:w="6564" w:type="dxa"/>
            <w:tcBorders>
              <w:top w:val="nil"/>
              <w:left w:val="nil"/>
              <w:bottom w:val="nil"/>
              <w:right w:val="nil"/>
            </w:tcBorders>
          </w:tcPr>
          <w:p w:rsidR="00611A2A" w:rsidRPr="00616E49" w:rsidRDefault="00611A2A" w:rsidP="00A81D4A">
            <w:pPr>
              <w:spacing w:before="28"/>
              <w:ind w:left="185" w:right="-1701"/>
              <w:rPr>
                <w:rFonts w:ascii="Footlight MT Light" w:eastAsia="Ebrima" w:hAnsi="Footlight MT Light" w:cs="Leelawadee"/>
                <w:sz w:val="24"/>
                <w:szCs w:val="24"/>
                <w:highlight w:val="green"/>
              </w:rPr>
            </w:pPr>
            <w:r w:rsidRPr="00616E49">
              <w:rPr>
                <w:rFonts w:ascii="Footlight MT Light" w:eastAsia="Ebrima" w:hAnsi="Footlight MT Light" w:cs="Leelawadee"/>
                <w:w w:val="96"/>
                <w:sz w:val="24"/>
                <w:szCs w:val="24"/>
                <w:highlight w:val="green"/>
              </w:rPr>
              <w:t>National Government C</w:t>
            </w:r>
            <w:r w:rsidRPr="00616E49">
              <w:rPr>
                <w:rFonts w:ascii="Footlight MT Light" w:eastAsia="Ebrima" w:hAnsi="Footlight MT Light" w:cs="Leelawadee"/>
                <w:spacing w:val="-1"/>
                <w:w w:val="96"/>
                <w:sz w:val="24"/>
                <w:szCs w:val="24"/>
                <w:highlight w:val="green"/>
              </w:rPr>
              <w:t>o</w:t>
            </w:r>
            <w:r w:rsidRPr="00616E49">
              <w:rPr>
                <w:rFonts w:ascii="Footlight MT Light" w:eastAsia="Ebrima" w:hAnsi="Footlight MT Light" w:cs="Leelawadee"/>
                <w:spacing w:val="1"/>
                <w:w w:val="96"/>
                <w:sz w:val="24"/>
                <w:szCs w:val="24"/>
                <w:highlight w:val="green"/>
              </w:rPr>
              <w:t>n</w:t>
            </w:r>
            <w:r w:rsidRPr="00616E49">
              <w:rPr>
                <w:rFonts w:ascii="Footlight MT Light" w:eastAsia="Ebrima" w:hAnsi="Footlight MT Light" w:cs="Leelawadee"/>
                <w:spacing w:val="-1"/>
                <w:w w:val="96"/>
                <w:sz w:val="24"/>
                <w:szCs w:val="24"/>
                <w:highlight w:val="green"/>
              </w:rPr>
              <w:t>s</w:t>
            </w:r>
            <w:r w:rsidRPr="00616E49">
              <w:rPr>
                <w:rFonts w:ascii="Footlight MT Light" w:eastAsia="Ebrima" w:hAnsi="Footlight MT Light" w:cs="Leelawadee"/>
                <w:w w:val="96"/>
                <w:sz w:val="24"/>
                <w:szCs w:val="24"/>
                <w:highlight w:val="green"/>
              </w:rPr>
              <w:t>tit</w:t>
            </w:r>
            <w:r w:rsidRPr="00616E49">
              <w:rPr>
                <w:rFonts w:ascii="Footlight MT Light" w:eastAsia="Ebrima" w:hAnsi="Footlight MT Light" w:cs="Leelawadee"/>
                <w:spacing w:val="1"/>
                <w:w w:val="96"/>
                <w:sz w:val="24"/>
                <w:szCs w:val="24"/>
                <w:highlight w:val="green"/>
              </w:rPr>
              <w:t>u</w:t>
            </w:r>
            <w:r w:rsidRPr="00616E49">
              <w:rPr>
                <w:rFonts w:ascii="Footlight MT Light" w:eastAsia="Ebrima" w:hAnsi="Footlight MT Light" w:cs="Leelawadee"/>
                <w:spacing w:val="-1"/>
                <w:w w:val="96"/>
                <w:sz w:val="24"/>
                <w:szCs w:val="24"/>
                <w:highlight w:val="green"/>
              </w:rPr>
              <w:t>e</w:t>
            </w:r>
            <w:r w:rsidRPr="00616E49">
              <w:rPr>
                <w:rFonts w:ascii="Footlight MT Light" w:eastAsia="Ebrima" w:hAnsi="Footlight MT Light" w:cs="Leelawadee"/>
                <w:spacing w:val="1"/>
                <w:w w:val="96"/>
                <w:sz w:val="24"/>
                <w:szCs w:val="24"/>
                <w:highlight w:val="green"/>
              </w:rPr>
              <w:t>n</w:t>
            </w:r>
            <w:r w:rsidRPr="00616E49">
              <w:rPr>
                <w:rFonts w:ascii="Footlight MT Light" w:eastAsia="Ebrima" w:hAnsi="Footlight MT Light" w:cs="Leelawadee"/>
                <w:w w:val="96"/>
                <w:sz w:val="24"/>
                <w:szCs w:val="24"/>
                <w:highlight w:val="green"/>
              </w:rPr>
              <w:t>c</w:t>
            </w:r>
            <w:r w:rsidRPr="00616E49">
              <w:rPr>
                <w:rFonts w:ascii="Footlight MT Light" w:eastAsia="Ebrima" w:hAnsi="Footlight MT Light" w:cs="Leelawadee"/>
                <w:spacing w:val="-1"/>
                <w:w w:val="96"/>
                <w:sz w:val="24"/>
                <w:szCs w:val="24"/>
                <w:highlight w:val="green"/>
              </w:rPr>
              <w:t>ie</w:t>
            </w:r>
            <w:r w:rsidRPr="00616E49">
              <w:rPr>
                <w:rFonts w:ascii="Footlight MT Light" w:eastAsia="Ebrima" w:hAnsi="Footlight MT Light" w:cs="Leelawadee"/>
                <w:w w:val="96"/>
                <w:sz w:val="24"/>
                <w:szCs w:val="24"/>
                <w:highlight w:val="green"/>
              </w:rPr>
              <w:t>s</w:t>
            </w:r>
            <w:r w:rsidRPr="00616E49">
              <w:rPr>
                <w:rFonts w:ascii="Footlight MT Light" w:eastAsia="Ebrima" w:hAnsi="Footlight MT Light" w:cs="Leelawadee"/>
                <w:spacing w:val="-1"/>
                <w:w w:val="96"/>
                <w:sz w:val="24"/>
                <w:szCs w:val="24"/>
                <w:highlight w:val="green"/>
              </w:rPr>
              <w:t xml:space="preserve"> </w:t>
            </w:r>
            <w:r w:rsidRPr="00616E49">
              <w:rPr>
                <w:rFonts w:ascii="Footlight MT Light" w:eastAsia="Ebrima" w:hAnsi="Footlight MT Light" w:cs="Leelawadee"/>
                <w:w w:val="96"/>
                <w:sz w:val="24"/>
                <w:szCs w:val="24"/>
                <w:highlight w:val="green"/>
              </w:rPr>
              <w:t>D</w:t>
            </w:r>
            <w:r w:rsidRPr="00616E49">
              <w:rPr>
                <w:rFonts w:ascii="Footlight MT Light" w:eastAsia="Ebrima" w:hAnsi="Footlight MT Light" w:cs="Leelawadee"/>
                <w:spacing w:val="-1"/>
                <w:w w:val="96"/>
                <w:sz w:val="24"/>
                <w:szCs w:val="24"/>
                <w:highlight w:val="green"/>
              </w:rPr>
              <w:t>e</w:t>
            </w:r>
            <w:r w:rsidRPr="00616E49">
              <w:rPr>
                <w:rFonts w:ascii="Footlight MT Light" w:eastAsia="Ebrima" w:hAnsi="Footlight MT Light" w:cs="Leelawadee"/>
                <w:spacing w:val="2"/>
                <w:w w:val="96"/>
                <w:sz w:val="24"/>
                <w:szCs w:val="24"/>
                <w:highlight w:val="green"/>
              </w:rPr>
              <w:t>v</w:t>
            </w:r>
            <w:r w:rsidRPr="00616E49">
              <w:rPr>
                <w:rFonts w:ascii="Footlight MT Light" w:eastAsia="Ebrima" w:hAnsi="Footlight MT Light" w:cs="Leelawadee"/>
                <w:spacing w:val="1"/>
                <w:w w:val="96"/>
                <w:sz w:val="24"/>
                <w:szCs w:val="24"/>
                <w:highlight w:val="green"/>
              </w:rPr>
              <w:t>e</w:t>
            </w:r>
            <w:r w:rsidRPr="00616E49">
              <w:rPr>
                <w:rFonts w:ascii="Footlight MT Light" w:eastAsia="Ebrima" w:hAnsi="Footlight MT Light" w:cs="Leelawadee"/>
                <w:w w:val="96"/>
                <w:sz w:val="24"/>
                <w:szCs w:val="24"/>
                <w:highlight w:val="green"/>
              </w:rPr>
              <w:t>lo</w:t>
            </w:r>
            <w:r w:rsidRPr="00616E49">
              <w:rPr>
                <w:rFonts w:ascii="Footlight MT Light" w:eastAsia="Ebrima" w:hAnsi="Footlight MT Light" w:cs="Leelawadee"/>
                <w:spacing w:val="1"/>
                <w:w w:val="96"/>
                <w:sz w:val="24"/>
                <w:szCs w:val="24"/>
                <w:highlight w:val="green"/>
              </w:rPr>
              <w:t>p</w:t>
            </w:r>
            <w:r w:rsidRPr="00616E49">
              <w:rPr>
                <w:rFonts w:ascii="Footlight MT Light" w:eastAsia="Ebrima" w:hAnsi="Footlight MT Light" w:cs="Leelawadee"/>
                <w:w w:val="96"/>
                <w:sz w:val="24"/>
                <w:szCs w:val="24"/>
                <w:highlight w:val="green"/>
              </w:rPr>
              <w:t>m</w:t>
            </w:r>
            <w:r w:rsidRPr="00616E49">
              <w:rPr>
                <w:rFonts w:ascii="Footlight MT Light" w:eastAsia="Ebrima" w:hAnsi="Footlight MT Light" w:cs="Leelawadee"/>
                <w:spacing w:val="-1"/>
                <w:w w:val="96"/>
                <w:sz w:val="24"/>
                <w:szCs w:val="24"/>
                <w:highlight w:val="green"/>
              </w:rPr>
              <w:t>e</w:t>
            </w:r>
            <w:r w:rsidRPr="00616E49">
              <w:rPr>
                <w:rFonts w:ascii="Footlight MT Light" w:eastAsia="Ebrima" w:hAnsi="Footlight MT Light" w:cs="Leelawadee"/>
                <w:spacing w:val="1"/>
                <w:w w:val="96"/>
                <w:sz w:val="24"/>
                <w:szCs w:val="24"/>
                <w:highlight w:val="green"/>
              </w:rPr>
              <w:t>n</w:t>
            </w:r>
            <w:r w:rsidRPr="00616E49">
              <w:rPr>
                <w:rFonts w:ascii="Footlight MT Light" w:eastAsia="Ebrima" w:hAnsi="Footlight MT Light" w:cs="Leelawadee"/>
                <w:w w:val="96"/>
                <w:sz w:val="24"/>
                <w:szCs w:val="24"/>
                <w:highlight w:val="green"/>
              </w:rPr>
              <w:t>t</w:t>
            </w:r>
            <w:r w:rsidRPr="00616E49">
              <w:rPr>
                <w:rFonts w:ascii="Footlight MT Light" w:eastAsia="Ebrima" w:hAnsi="Footlight MT Light" w:cs="Leelawadee"/>
                <w:spacing w:val="1"/>
                <w:w w:val="96"/>
                <w:sz w:val="24"/>
                <w:szCs w:val="24"/>
                <w:highlight w:val="green"/>
              </w:rPr>
              <w:t xml:space="preserve"> </w:t>
            </w:r>
            <w:r w:rsidRPr="00616E49">
              <w:rPr>
                <w:rFonts w:ascii="Footlight MT Light" w:eastAsia="Ebrima" w:hAnsi="Footlight MT Light" w:cs="Leelawadee"/>
                <w:sz w:val="24"/>
                <w:szCs w:val="24"/>
                <w:highlight w:val="green"/>
              </w:rPr>
              <w:t>Fu</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d</w:t>
            </w:r>
          </w:p>
        </w:tc>
        <w:tc>
          <w:tcPr>
            <w:tcW w:w="1983" w:type="dxa"/>
            <w:tcBorders>
              <w:top w:val="nil"/>
              <w:left w:val="nil"/>
              <w:bottom w:val="nil"/>
              <w:right w:val="nil"/>
            </w:tcBorders>
          </w:tcPr>
          <w:p w:rsidR="00611A2A" w:rsidRPr="00616E49" w:rsidRDefault="00611A2A" w:rsidP="00A81D4A">
            <w:pPr>
              <w:spacing w:before="57"/>
              <w:ind w:left="141"/>
              <w:rPr>
                <w:rFonts w:ascii="Footlight MT Light" w:eastAsia="Ebrima" w:hAnsi="Footlight MT Light" w:cs="Leelawadee"/>
                <w:sz w:val="24"/>
                <w:szCs w:val="24"/>
                <w:highlight w:val="green"/>
              </w:rPr>
            </w:pPr>
            <w:r w:rsidRPr="00616E49">
              <w:rPr>
                <w:rFonts w:ascii="Footlight MT Light" w:eastAsia="Ebrima" w:hAnsi="Footlight MT Light" w:cs="Leelawadee"/>
                <w:b/>
                <w:sz w:val="24"/>
                <w:szCs w:val="24"/>
                <w:highlight w:val="green"/>
              </w:rPr>
              <w:t xml:space="preserve">No. </w:t>
            </w:r>
            <w:r w:rsidRPr="00616E49">
              <w:rPr>
                <w:rFonts w:ascii="Footlight MT Light" w:eastAsia="Ebrima" w:hAnsi="Footlight MT Light" w:cs="Leelawadee"/>
                <w:b/>
                <w:spacing w:val="1"/>
                <w:sz w:val="24"/>
                <w:szCs w:val="24"/>
                <w:highlight w:val="green"/>
              </w:rPr>
              <w:t>30</w:t>
            </w:r>
          </w:p>
        </w:tc>
      </w:tr>
    </w:tbl>
    <w:p w:rsidR="00611A2A" w:rsidRPr="00616E49" w:rsidRDefault="00611A2A" w:rsidP="00611A2A">
      <w:pPr>
        <w:spacing w:before="10" w:line="140" w:lineRule="exact"/>
        <w:rPr>
          <w:rFonts w:ascii="Footlight MT Light" w:hAnsi="Footlight MT Light" w:cs="Leelawadee"/>
          <w:sz w:val="24"/>
          <w:szCs w:val="24"/>
          <w:highlight w:val="green"/>
        </w:rPr>
      </w:pPr>
    </w:p>
    <w:p w:rsidR="00611A2A" w:rsidRPr="00616E49" w:rsidRDefault="00611A2A" w:rsidP="00611A2A">
      <w:pPr>
        <w:spacing w:line="359" w:lineRule="auto"/>
        <w:ind w:left="3587" w:right="2582"/>
        <w:jc w:val="center"/>
        <w:rPr>
          <w:rFonts w:ascii="Footlight MT Light" w:eastAsia="Ebrima" w:hAnsi="Footlight MT Light" w:cs="Leelawadee"/>
          <w:sz w:val="24"/>
          <w:szCs w:val="24"/>
          <w:highlight w:val="green"/>
        </w:rPr>
      </w:pPr>
      <w:r w:rsidRPr="00616E49">
        <w:rPr>
          <w:rFonts w:ascii="Footlight MT Light" w:eastAsia="Ebrima" w:hAnsi="Footlight MT Light" w:cs="Leelawadee"/>
          <w:b/>
          <w:sz w:val="24"/>
          <w:szCs w:val="24"/>
          <w:highlight w:val="green"/>
        </w:rPr>
        <w:t>FOURTH</w:t>
      </w:r>
      <w:r w:rsidRPr="00616E49">
        <w:rPr>
          <w:rFonts w:ascii="Footlight MT Light" w:eastAsia="Ebrima" w:hAnsi="Footlight MT Light" w:cs="Leelawadee"/>
          <w:b/>
          <w:spacing w:val="2"/>
          <w:sz w:val="24"/>
          <w:szCs w:val="24"/>
          <w:highlight w:val="green"/>
        </w:rPr>
        <w:t xml:space="preserve"> </w:t>
      </w:r>
      <w:r w:rsidRPr="00616E49">
        <w:rPr>
          <w:rFonts w:ascii="Footlight MT Light" w:eastAsia="Ebrima" w:hAnsi="Footlight MT Light" w:cs="Leelawadee"/>
          <w:b/>
          <w:sz w:val="24"/>
          <w:szCs w:val="24"/>
          <w:highlight w:val="green"/>
        </w:rPr>
        <w:t>S</w:t>
      </w:r>
      <w:r w:rsidRPr="00616E49">
        <w:rPr>
          <w:rFonts w:ascii="Footlight MT Light" w:eastAsia="Ebrima" w:hAnsi="Footlight MT Light" w:cs="Leelawadee"/>
          <w:b/>
          <w:spacing w:val="-1"/>
          <w:sz w:val="24"/>
          <w:szCs w:val="24"/>
          <w:highlight w:val="green"/>
        </w:rPr>
        <w:t>C</w:t>
      </w:r>
      <w:r w:rsidRPr="00616E49">
        <w:rPr>
          <w:rFonts w:ascii="Footlight MT Light" w:eastAsia="Ebrima" w:hAnsi="Footlight MT Light" w:cs="Leelawadee"/>
          <w:b/>
          <w:spacing w:val="1"/>
          <w:sz w:val="24"/>
          <w:szCs w:val="24"/>
          <w:highlight w:val="green"/>
        </w:rPr>
        <w:t>H</w:t>
      </w:r>
      <w:r w:rsidRPr="00616E49">
        <w:rPr>
          <w:rFonts w:ascii="Footlight MT Light" w:eastAsia="Ebrima" w:hAnsi="Footlight MT Light" w:cs="Leelawadee"/>
          <w:b/>
          <w:sz w:val="24"/>
          <w:szCs w:val="24"/>
          <w:highlight w:val="green"/>
        </w:rPr>
        <w:t>EDU</w:t>
      </w:r>
      <w:r w:rsidRPr="00616E49">
        <w:rPr>
          <w:rFonts w:ascii="Footlight MT Light" w:eastAsia="Ebrima" w:hAnsi="Footlight MT Light" w:cs="Leelawadee"/>
          <w:b/>
          <w:spacing w:val="-1"/>
          <w:sz w:val="24"/>
          <w:szCs w:val="24"/>
          <w:highlight w:val="green"/>
        </w:rPr>
        <w:t>L</w:t>
      </w:r>
      <w:r w:rsidRPr="00616E49">
        <w:rPr>
          <w:rFonts w:ascii="Footlight MT Light" w:eastAsia="Ebrima" w:hAnsi="Footlight MT Light" w:cs="Leelawadee"/>
          <w:b/>
          <w:sz w:val="24"/>
          <w:szCs w:val="24"/>
          <w:highlight w:val="green"/>
        </w:rPr>
        <w:t>E (s.</w:t>
      </w:r>
      <w:r w:rsidRPr="00616E49">
        <w:rPr>
          <w:rFonts w:ascii="Footlight MT Light" w:eastAsia="Ebrima" w:hAnsi="Footlight MT Light" w:cs="Leelawadee"/>
          <w:b/>
          <w:spacing w:val="1"/>
          <w:sz w:val="24"/>
          <w:szCs w:val="24"/>
          <w:highlight w:val="green"/>
        </w:rPr>
        <w:t xml:space="preserve"> 30</w:t>
      </w:r>
      <w:r w:rsidRPr="00616E49">
        <w:rPr>
          <w:rFonts w:ascii="Footlight MT Light" w:eastAsia="Ebrima" w:hAnsi="Footlight MT Light" w:cs="Leelawadee"/>
          <w:b/>
          <w:sz w:val="24"/>
          <w:szCs w:val="24"/>
          <w:highlight w:val="green"/>
        </w:rPr>
        <w:t xml:space="preserve">) </w:t>
      </w:r>
      <w:r w:rsidRPr="00616E49">
        <w:rPr>
          <w:rFonts w:ascii="Footlight MT Light" w:eastAsia="Ebrima" w:hAnsi="Footlight MT Light" w:cs="Leelawadee"/>
          <w:b/>
          <w:spacing w:val="-1"/>
          <w:sz w:val="24"/>
          <w:szCs w:val="24"/>
          <w:highlight w:val="green"/>
        </w:rPr>
        <w:t>P</w:t>
      </w:r>
      <w:r w:rsidRPr="00616E49">
        <w:rPr>
          <w:rFonts w:ascii="Footlight MT Light" w:eastAsia="Ebrima" w:hAnsi="Footlight MT Light" w:cs="Leelawadee"/>
          <w:b/>
          <w:sz w:val="24"/>
          <w:szCs w:val="24"/>
          <w:highlight w:val="green"/>
        </w:rPr>
        <w:t>RO</w:t>
      </w:r>
      <w:r w:rsidRPr="00616E49">
        <w:rPr>
          <w:rFonts w:ascii="Footlight MT Light" w:eastAsia="Ebrima" w:hAnsi="Footlight MT Light" w:cs="Leelawadee"/>
          <w:b/>
          <w:spacing w:val="1"/>
          <w:sz w:val="24"/>
          <w:szCs w:val="24"/>
          <w:highlight w:val="green"/>
        </w:rPr>
        <w:t>J</w:t>
      </w:r>
      <w:r w:rsidRPr="00616E49">
        <w:rPr>
          <w:rFonts w:ascii="Footlight MT Light" w:eastAsia="Ebrima" w:hAnsi="Footlight MT Light" w:cs="Leelawadee"/>
          <w:b/>
          <w:sz w:val="24"/>
          <w:szCs w:val="24"/>
          <w:highlight w:val="green"/>
        </w:rPr>
        <w:t>E</w:t>
      </w:r>
      <w:r w:rsidRPr="00616E49">
        <w:rPr>
          <w:rFonts w:ascii="Footlight MT Light" w:eastAsia="Ebrima" w:hAnsi="Footlight MT Light" w:cs="Leelawadee"/>
          <w:b/>
          <w:spacing w:val="-1"/>
          <w:sz w:val="24"/>
          <w:szCs w:val="24"/>
          <w:highlight w:val="green"/>
        </w:rPr>
        <w:t>C</w:t>
      </w:r>
      <w:r w:rsidRPr="00616E49">
        <w:rPr>
          <w:rFonts w:ascii="Footlight MT Light" w:eastAsia="Ebrima" w:hAnsi="Footlight MT Light" w:cs="Leelawadee"/>
          <w:b/>
          <w:sz w:val="24"/>
          <w:szCs w:val="24"/>
          <w:highlight w:val="green"/>
        </w:rPr>
        <w:t>T</w:t>
      </w:r>
      <w:r w:rsidRPr="00616E49">
        <w:rPr>
          <w:rFonts w:ascii="Footlight MT Light" w:eastAsia="Ebrima" w:hAnsi="Footlight MT Light" w:cs="Leelawadee"/>
          <w:b/>
          <w:spacing w:val="2"/>
          <w:sz w:val="24"/>
          <w:szCs w:val="24"/>
          <w:highlight w:val="green"/>
        </w:rPr>
        <w:t xml:space="preserve"> </w:t>
      </w:r>
      <w:r w:rsidRPr="00616E49">
        <w:rPr>
          <w:rFonts w:ascii="Footlight MT Light" w:eastAsia="Ebrima" w:hAnsi="Footlight MT Light" w:cs="Leelawadee"/>
          <w:b/>
          <w:sz w:val="24"/>
          <w:szCs w:val="24"/>
          <w:highlight w:val="green"/>
        </w:rPr>
        <w:t>DES</w:t>
      </w:r>
      <w:r w:rsidRPr="00616E49">
        <w:rPr>
          <w:rFonts w:ascii="Footlight MT Light" w:eastAsia="Ebrima" w:hAnsi="Footlight MT Light" w:cs="Leelawadee"/>
          <w:b/>
          <w:spacing w:val="-2"/>
          <w:sz w:val="24"/>
          <w:szCs w:val="24"/>
          <w:highlight w:val="green"/>
        </w:rPr>
        <w:t>C</w:t>
      </w:r>
      <w:r w:rsidRPr="00616E49">
        <w:rPr>
          <w:rFonts w:ascii="Footlight MT Light" w:eastAsia="Ebrima" w:hAnsi="Footlight MT Light" w:cs="Leelawadee"/>
          <w:b/>
          <w:sz w:val="24"/>
          <w:szCs w:val="24"/>
          <w:highlight w:val="green"/>
        </w:rPr>
        <w:t>RI</w:t>
      </w:r>
      <w:r w:rsidRPr="00616E49">
        <w:rPr>
          <w:rFonts w:ascii="Footlight MT Light" w:eastAsia="Ebrima" w:hAnsi="Footlight MT Light" w:cs="Leelawadee"/>
          <w:b/>
          <w:spacing w:val="-1"/>
          <w:sz w:val="24"/>
          <w:szCs w:val="24"/>
          <w:highlight w:val="green"/>
        </w:rPr>
        <w:t>P</w:t>
      </w:r>
      <w:r w:rsidRPr="00616E49">
        <w:rPr>
          <w:rFonts w:ascii="Footlight MT Light" w:eastAsia="Ebrima" w:hAnsi="Footlight MT Light" w:cs="Leelawadee"/>
          <w:b/>
          <w:spacing w:val="1"/>
          <w:sz w:val="24"/>
          <w:szCs w:val="24"/>
          <w:highlight w:val="green"/>
        </w:rPr>
        <w:t>T</w:t>
      </w:r>
      <w:r w:rsidRPr="00616E49">
        <w:rPr>
          <w:rFonts w:ascii="Footlight MT Light" w:eastAsia="Ebrima" w:hAnsi="Footlight MT Light" w:cs="Leelawadee"/>
          <w:b/>
          <w:sz w:val="24"/>
          <w:szCs w:val="24"/>
          <w:highlight w:val="green"/>
        </w:rPr>
        <w:t>I</w:t>
      </w:r>
      <w:r w:rsidRPr="00616E49">
        <w:rPr>
          <w:rFonts w:ascii="Footlight MT Light" w:eastAsia="Ebrima" w:hAnsi="Footlight MT Light" w:cs="Leelawadee"/>
          <w:b/>
          <w:spacing w:val="1"/>
          <w:sz w:val="24"/>
          <w:szCs w:val="24"/>
          <w:highlight w:val="green"/>
        </w:rPr>
        <w:t>O</w:t>
      </w:r>
      <w:r w:rsidRPr="00616E49">
        <w:rPr>
          <w:rFonts w:ascii="Footlight MT Light" w:eastAsia="Ebrima" w:hAnsi="Footlight MT Light" w:cs="Leelawadee"/>
          <w:b/>
          <w:sz w:val="24"/>
          <w:szCs w:val="24"/>
          <w:highlight w:val="green"/>
        </w:rPr>
        <w:t>N</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FORM</w:t>
      </w:r>
    </w:p>
    <w:p w:rsidR="00611A2A" w:rsidRPr="00616E49" w:rsidRDefault="00611A2A" w:rsidP="00611A2A">
      <w:pPr>
        <w:spacing w:before="7"/>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on</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tit</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cy</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z w:val="24"/>
          <w:szCs w:val="24"/>
          <w:highlight w:val="green"/>
        </w:rPr>
        <w:t>N</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2"/>
          <w:sz w:val="24"/>
          <w:szCs w:val="24"/>
          <w:highlight w:val="green"/>
        </w:rPr>
        <w:t xml:space="preserve"> </w:t>
      </w:r>
      <w:r w:rsidR="00D537CE" w:rsidRPr="00616E49">
        <w:rPr>
          <w:rFonts w:ascii="Footlight MT Light" w:eastAsia="Ebrima" w:hAnsi="Footlight MT Light" w:cs="Leelawadee"/>
          <w:b/>
          <w:spacing w:val="1"/>
          <w:sz w:val="24"/>
          <w:szCs w:val="24"/>
          <w:highlight w:val="green"/>
        </w:rPr>
        <w:t>249</w:t>
      </w:r>
      <w:r w:rsidRPr="00616E49">
        <w:rPr>
          <w:rFonts w:ascii="Footlight MT Light" w:eastAsia="Ebrima" w:hAnsi="Footlight MT Light" w:cs="Leelawadee"/>
          <w:b/>
          <w:sz w:val="24"/>
          <w:szCs w:val="24"/>
          <w:highlight w:val="green"/>
        </w:rPr>
        <w:t xml:space="preserve">                  </w:t>
      </w:r>
      <w:r w:rsidRPr="00616E49">
        <w:rPr>
          <w:rFonts w:ascii="Footlight MT Light" w:eastAsia="Ebrima" w:hAnsi="Footlight MT Light" w:cs="Leelawadee"/>
          <w:b/>
          <w:spacing w:val="56"/>
          <w:sz w:val="24"/>
          <w:szCs w:val="24"/>
          <w:highlight w:val="green"/>
        </w:rPr>
        <w:t xml:space="preserve"> </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on</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tit</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cy</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z w:val="24"/>
          <w:szCs w:val="24"/>
          <w:highlight w:val="green"/>
        </w:rPr>
        <w:t>N</w:t>
      </w:r>
      <w:r w:rsidRPr="00616E49">
        <w:rPr>
          <w:rFonts w:ascii="Footlight MT Light" w:eastAsia="Ebrima" w:hAnsi="Footlight MT Light" w:cs="Leelawadee"/>
          <w:spacing w:val="1"/>
          <w:sz w:val="24"/>
          <w:szCs w:val="24"/>
          <w:highlight w:val="green"/>
        </w:rPr>
        <w:t>a</w:t>
      </w:r>
      <w:r w:rsidRPr="00616E49">
        <w:rPr>
          <w:rFonts w:ascii="Footlight MT Light" w:eastAsia="Ebrima" w:hAnsi="Footlight MT Light" w:cs="Leelawadee"/>
          <w:sz w:val="24"/>
          <w:szCs w:val="24"/>
          <w:highlight w:val="green"/>
        </w:rPr>
        <w:t>m</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38"/>
          <w:sz w:val="24"/>
          <w:szCs w:val="24"/>
          <w:highlight w:val="green"/>
        </w:rPr>
        <w:t xml:space="preserve"> </w:t>
      </w:r>
      <w:r w:rsidR="00D537CE" w:rsidRPr="00616E49">
        <w:rPr>
          <w:rFonts w:ascii="Footlight MT Light" w:eastAsia="Ebrima" w:hAnsi="Footlight MT Light" w:cs="Leelawadee"/>
          <w:b/>
          <w:sz w:val="24"/>
          <w:szCs w:val="24"/>
          <w:highlight w:val="green"/>
        </w:rPr>
        <w:t>HOMA BAY TOWN</w:t>
      </w:r>
      <w:r w:rsidRPr="00616E49">
        <w:rPr>
          <w:rFonts w:ascii="Footlight MT Light" w:eastAsia="Ebrima" w:hAnsi="Footlight MT Light" w:cs="Leelawadee"/>
          <w:b/>
          <w:sz w:val="24"/>
          <w:szCs w:val="24"/>
          <w:highlight w:val="green"/>
        </w:rPr>
        <w:t xml:space="preserve">      </w:t>
      </w:r>
      <w:r w:rsidRPr="00616E49">
        <w:rPr>
          <w:rFonts w:ascii="Footlight MT Light" w:eastAsia="Ebrima" w:hAnsi="Footlight MT Light" w:cs="Leelawadee"/>
          <w:b/>
          <w:spacing w:val="53"/>
          <w:sz w:val="24"/>
          <w:szCs w:val="24"/>
          <w:highlight w:val="green"/>
        </w:rPr>
        <w:t xml:space="preserve"> </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oun</w:t>
      </w:r>
      <w:r w:rsidRPr="00616E49">
        <w:rPr>
          <w:rFonts w:ascii="Footlight MT Light" w:eastAsia="Ebrima" w:hAnsi="Footlight MT Light" w:cs="Leelawadee"/>
          <w:sz w:val="24"/>
          <w:szCs w:val="24"/>
          <w:highlight w:val="green"/>
        </w:rPr>
        <w:t xml:space="preserve">ty: </w:t>
      </w:r>
      <w:r w:rsidRPr="00616E49">
        <w:rPr>
          <w:rFonts w:ascii="Footlight MT Light" w:eastAsia="Ebrima" w:hAnsi="Footlight MT Light" w:cs="Leelawadee"/>
          <w:spacing w:val="65"/>
          <w:sz w:val="24"/>
          <w:szCs w:val="24"/>
          <w:highlight w:val="green"/>
        </w:rPr>
        <w:t xml:space="preserve"> </w:t>
      </w:r>
      <w:r w:rsidR="00D537CE" w:rsidRPr="00616E49">
        <w:rPr>
          <w:rFonts w:ascii="Footlight MT Light" w:eastAsia="Ebrima" w:hAnsi="Footlight MT Light" w:cs="Leelawadee"/>
          <w:b/>
          <w:sz w:val="24"/>
          <w:szCs w:val="24"/>
          <w:highlight w:val="green"/>
        </w:rPr>
        <w:t xml:space="preserve">HOMA BAY </w:t>
      </w:r>
    </w:p>
    <w:p w:rsidR="00611A2A" w:rsidRPr="00616E49" w:rsidRDefault="00611A2A" w:rsidP="00611A2A">
      <w:pPr>
        <w:spacing w:line="300" w:lineRule="exact"/>
        <w:ind w:left="131"/>
        <w:rPr>
          <w:rFonts w:ascii="Footlight MT Light" w:eastAsia="Ebrima" w:hAnsi="Footlight MT Light" w:cs="Leelawadee"/>
          <w:sz w:val="24"/>
          <w:szCs w:val="24"/>
          <w:highlight w:val="green"/>
        </w:rPr>
      </w:pPr>
    </w:p>
    <w:p w:rsidR="0066478E" w:rsidRPr="00616E49" w:rsidRDefault="0066478E" w:rsidP="0066478E">
      <w:pPr>
        <w:spacing w:line="300" w:lineRule="exact"/>
        <w:ind w:left="131"/>
        <w:rPr>
          <w:rFonts w:ascii="Footlight MT Light" w:eastAsia="Ebrima" w:hAnsi="Footlight MT Light" w:cs="Ebrima"/>
          <w:sz w:val="24"/>
          <w:szCs w:val="24"/>
          <w:highlight w:val="green"/>
        </w:rPr>
      </w:pPr>
      <w:r w:rsidRPr="00616E49">
        <w:rPr>
          <w:rFonts w:ascii="Footlight MT Light" w:eastAsia="Ebrima" w:hAnsi="Footlight MT Light" w:cs="Ebrima"/>
          <w:sz w:val="24"/>
          <w:szCs w:val="24"/>
          <w:highlight w:val="green"/>
        </w:rPr>
        <w:t>Pr</w:t>
      </w:r>
      <w:r w:rsidRPr="00616E49">
        <w:rPr>
          <w:rFonts w:ascii="Footlight MT Light" w:eastAsia="Ebrima" w:hAnsi="Footlight MT Light" w:cs="Ebrima"/>
          <w:spacing w:val="1"/>
          <w:sz w:val="24"/>
          <w:szCs w:val="24"/>
          <w:highlight w:val="green"/>
        </w:rPr>
        <w:t>o</w:t>
      </w:r>
      <w:r w:rsidRPr="00616E49">
        <w:rPr>
          <w:rFonts w:ascii="Footlight MT Light" w:eastAsia="Ebrima" w:hAnsi="Footlight MT Light" w:cs="Ebrima"/>
          <w:sz w:val="24"/>
          <w:szCs w:val="24"/>
          <w:highlight w:val="green"/>
        </w:rPr>
        <w:t>j</w:t>
      </w:r>
      <w:r w:rsidRPr="00616E49">
        <w:rPr>
          <w:rFonts w:ascii="Footlight MT Light" w:eastAsia="Ebrima" w:hAnsi="Footlight MT Light" w:cs="Ebrima"/>
          <w:spacing w:val="-1"/>
          <w:sz w:val="24"/>
          <w:szCs w:val="24"/>
          <w:highlight w:val="green"/>
        </w:rPr>
        <w:t>e</w:t>
      </w:r>
      <w:r w:rsidRPr="00616E49">
        <w:rPr>
          <w:rFonts w:ascii="Footlight MT Light" w:eastAsia="Ebrima" w:hAnsi="Footlight MT Light" w:cs="Ebrima"/>
          <w:sz w:val="24"/>
          <w:szCs w:val="24"/>
          <w:highlight w:val="green"/>
        </w:rPr>
        <w:t>ct</w:t>
      </w:r>
      <w:r w:rsidRPr="00616E49">
        <w:rPr>
          <w:rFonts w:ascii="Footlight MT Light" w:eastAsia="Ebrima" w:hAnsi="Footlight MT Light" w:cs="Ebrima"/>
          <w:spacing w:val="-1"/>
          <w:sz w:val="24"/>
          <w:szCs w:val="24"/>
          <w:highlight w:val="green"/>
        </w:rPr>
        <w:t xml:space="preserve"> </w:t>
      </w:r>
      <w:r w:rsidRPr="00616E49">
        <w:rPr>
          <w:rFonts w:ascii="Footlight MT Light" w:eastAsia="Ebrima" w:hAnsi="Footlight MT Light" w:cs="Ebrima"/>
          <w:sz w:val="24"/>
          <w:szCs w:val="24"/>
          <w:highlight w:val="green"/>
        </w:rPr>
        <w:t>N</w:t>
      </w:r>
      <w:r w:rsidRPr="00616E49">
        <w:rPr>
          <w:rFonts w:ascii="Footlight MT Light" w:eastAsia="Ebrima" w:hAnsi="Footlight MT Light" w:cs="Ebrima"/>
          <w:spacing w:val="1"/>
          <w:sz w:val="24"/>
          <w:szCs w:val="24"/>
          <w:highlight w:val="green"/>
        </w:rPr>
        <w:t>u</w:t>
      </w:r>
      <w:r w:rsidRPr="00616E49">
        <w:rPr>
          <w:rFonts w:ascii="Footlight MT Light" w:eastAsia="Ebrima" w:hAnsi="Footlight MT Light" w:cs="Ebrima"/>
          <w:sz w:val="24"/>
          <w:szCs w:val="24"/>
          <w:highlight w:val="green"/>
        </w:rPr>
        <w:t xml:space="preserve">mber:     </w:t>
      </w:r>
      <w:r w:rsidRPr="00616E49">
        <w:rPr>
          <w:rFonts w:ascii="Footlight MT Light" w:eastAsia="Ebrima" w:hAnsi="Footlight MT Light" w:cs="Ebrima"/>
          <w:spacing w:val="43"/>
          <w:sz w:val="24"/>
          <w:szCs w:val="24"/>
          <w:highlight w:val="green"/>
        </w:rPr>
        <w:t xml:space="preserve"> </w:t>
      </w:r>
      <w:r w:rsidR="00D537CE" w:rsidRPr="00616E49">
        <w:rPr>
          <w:rFonts w:ascii="Footlight MT Light" w:eastAsia="Ebrima" w:hAnsi="Footlight MT Light" w:cs="Ebrima"/>
          <w:b/>
          <w:spacing w:val="1"/>
          <w:sz w:val="24"/>
          <w:szCs w:val="24"/>
          <w:highlight w:val="green"/>
        </w:rPr>
        <w:t>249</w:t>
      </w:r>
      <w:r w:rsidRPr="00616E49">
        <w:rPr>
          <w:rFonts w:ascii="Footlight MT Light" w:eastAsia="Ebrima" w:hAnsi="Footlight MT Light" w:cs="Ebrima"/>
          <w:b/>
          <w:spacing w:val="-3"/>
          <w:sz w:val="24"/>
          <w:szCs w:val="24"/>
          <w:highlight w:val="green"/>
        </w:rPr>
        <w:t>/</w:t>
      </w:r>
      <w:r w:rsidRPr="00616E49">
        <w:rPr>
          <w:rFonts w:ascii="Footlight MT Light" w:eastAsia="Ebrima" w:hAnsi="Footlight MT Light" w:cs="Ebrima"/>
          <w:b/>
          <w:spacing w:val="1"/>
          <w:sz w:val="24"/>
          <w:szCs w:val="24"/>
          <w:highlight w:val="green"/>
        </w:rPr>
        <w:t>3</w:t>
      </w:r>
      <w:r w:rsidRPr="00616E49">
        <w:rPr>
          <w:rFonts w:ascii="Footlight MT Light" w:eastAsia="Ebrima" w:hAnsi="Footlight MT Light" w:cs="Ebrima"/>
          <w:b/>
          <w:spacing w:val="-1"/>
          <w:sz w:val="24"/>
          <w:szCs w:val="24"/>
          <w:highlight w:val="green"/>
        </w:rPr>
        <w:t>1</w:t>
      </w:r>
      <w:r w:rsidRPr="00616E49">
        <w:rPr>
          <w:rFonts w:ascii="Footlight MT Light" w:eastAsia="Ebrima" w:hAnsi="Footlight MT Light" w:cs="Ebrima"/>
          <w:b/>
          <w:spacing w:val="1"/>
          <w:sz w:val="24"/>
          <w:szCs w:val="24"/>
          <w:highlight w:val="green"/>
        </w:rPr>
        <w:t>10</w:t>
      </w:r>
      <w:r w:rsidRPr="00616E49">
        <w:rPr>
          <w:rFonts w:ascii="Footlight MT Light" w:eastAsia="Ebrima" w:hAnsi="Footlight MT Light" w:cs="Ebrima"/>
          <w:b/>
          <w:spacing w:val="-1"/>
          <w:sz w:val="24"/>
          <w:szCs w:val="24"/>
          <w:highlight w:val="green"/>
        </w:rPr>
        <w:t>1</w:t>
      </w:r>
      <w:r w:rsidRPr="00616E49">
        <w:rPr>
          <w:rFonts w:ascii="Footlight MT Light" w:eastAsia="Ebrima" w:hAnsi="Footlight MT Light" w:cs="Ebrima"/>
          <w:b/>
          <w:spacing w:val="1"/>
          <w:sz w:val="24"/>
          <w:szCs w:val="24"/>
          <w:highlight w:val="green"/>
        </w:rPr>
        <w:t>0</w:t>
      </w:r>
      <w:r w:rsidRPr="00616E49">
        <w:rPr>
          <w:rFonts w:ascii="Footlight MT Light" w:eastAsia="Ebrima" w:hAnsi="Footlight MT Light" w:cs="Ebrima"/>
          <w:b/>
          <w:sz w:val="24"/>
          <w:szCs w:val="24"/>
          <w:highlight w:val="green"/>
        </w:rPr>
        <w:t>4</w:t>
      </w:r>
    </w:p>
    <w:p w:rsidR="0066478E" w:rsidRPr="00616E49" w:rsidRDefault="0066478E" w:rsidP="0066478E">
      <w:pPr>
        <w:spacing w:before="4" w:line="160" w:lineRule="exact"/>
        <w:rPr>
          <w:rFonts w:ascii="Footlight MT Light" w:hAnsi="Footlight MT Light"/>
          <w:sz w:val="16"/>
          <w:szCs w:val="16"/>
          <w:highlight w:val="green"/>
        </w:rPr>
      </w:pPr>
    </w:p>
    <w:p w:rsidR="0066478E" w:rsidRPr="00616E49" w:rsidRDefault="0066478E" w:rsidP="0066478E">
      <w:pPr>
        <w:ind w:left="131"/>
        <w:rPr>
          <w:rFonts w:ascii="Footlight MT Light" w:eastAsia="Ebrima" w:hAnsi="Footlight MT Light" w:cs="Ebrima"/>
          <w:sz w:val="24"/>
          <w:szCs w:val="24"/>
          <w:highlight w:val="green"/>
        </w:rPr>
      </w:pPr>
      <w:r w:rsidRPr="00616E49">
        <w:rPr>
          <w:rFonts w:ascii="Footlight MT Light" w:eastAsia="Ebrima" w:hAnsi="Footlight MT Light" w:cs="Ebrima"/>
          <w:sz w:val="24"/>
          <w:szCs w:val="24"/>
          <w:highlight w:val="green"/>
        </w:rPr>
        <w:t>Pr</w:t>
      </w:r>
      <w:r w:rsidRPr="00616E49">
        <w:rPr>
          <w:rFonts w:ascii="Footlight MT Light" w:eastAsia="Ebrima" w:hAnsi="Footlight MT Light" w:cs="Ebrima"/>
          <w:spacing w:val="1"/>
          <w:sz w:val="24"/>
          <w:szCs w:val="24"/>
          <w:highlight w:val="green"/>
        </w:rPr>
        <w:t>o</w:t>
      </w:r>
      <w:r w:rsidRPr="00616E49">
        <w:rPr>
          <w:rFonts w:ascii="Footlight MT Light" w:eastAsia="Ebrima" w:hAnsi="Footlight MT Light" w:cs="Ebrima"/>
          <w:sz w:val="24"/>
          <w:szCs w:val="24"/>
          <w:highlight w:val="green"/>
        </w:rPr>
        <w:t>j</w:t>
      </w:r>
      <w:r w:rsidRPr="00616E49">
        <w:rPr>
          <w:rFonts w:ascii="Footlight MT Light" w:eastAsia="Ebrima" w:hAnsi="Footlight MT Light" w:cs="Ebrima"/>
          <w:spacing w:val="-1"/>
          <w:sz w:val="24"/>
          <w:szCs w:val="24"/>
          <w:highlight w:val="green"/>
        </w:rPr>
        <w:t>e</w:t>
      </w:r>
      <w:r w:rsidRPr="00616E49">
        <w:rPr>
          <w:rFonts w:ascii="Footlight MT Light" w:eastAsia="Ebrima" w:hAnsi="Footlight MT Light" w:cs="Ebrima"/>
          <w:sz w:val="24"/>
          <w:szCs w:val="24"/>
          <w:highlight w:val="green"/>
        </w:rPr>
        <w:t>ct</w:t>
      </w:r>
      <w:r w:rsidRPr="00616E49">
        <w:rPr>
          <w:rFonts w:ascii="Footlight MT Light" w:eastAsia="Ebrima" w:hAnsi="Footlight MT Light" w:cs="Ebrima"/>
          <w:spacing w:val="-1"/>
          <w:sz w:val="24"/>
          <w:szCs w:val="24"/>
          <w:highlight w:val="green"/>
        </w:rPr>
        <w:t xml:space="preserve"> T</w:t>
      </w:r>
      <w:r w:rsidRPr="00616E49">
        <w:rPr>
          <w:rFonts w:ascii="Footlight MT Light" w:eastAsia="Ebrima" w:hAnsi="Footlight MT Light" w:cs="Ebrima"/>
          <w:sz w:val="24"/>
          <w:szCs w:val="24"/>
          <w:highlight w:val="green"/>
        </w:rPr>
        <w:t>itl</w:t>
      </w:r>
      <w:r w:rsidRPr="00616E49">
        <w:rPr>
          <w:rFonts w:ascii="Footlight MT Light" w:eastAsia="Ebrima" w:hAnsi="Footlight MT Light" w:cs="Ebrima"/>
          <w:spacing w:val="-1"/>
          <w:sz w:val="24"/>
          <w:szCs w:val="24"/>
          <w:highlight w:val="green"/>
        </w:rPr>
        <w:t>e</w:t>
      </w:r>
      <w:r w:rsidRPr="00616E49">
        <w:rPr>
          <w:rFonts w:ascii="Footlight MT Light" w:eastAsia="Ebrima" w:hAnsi="Footlight MT Light" w:cs="Ebrima"/>
          <w:sz w:val="24"/>
          <w:szCs w:val="24"/>
          <w:highlight w:val="green"/>
        </w:rPr>
        <w:t xml:space="preserve">:            </w:t>
      </w:r>
      <w:r w:rsidRPr="00616E49">
        <w:rPr>
          <w:rFonts w:ascii="Footlight MT Light" w:eastAsia="Ebrima" w:hAnsi="Footlight MT Light" w:cs="Ebrima"/>
          <w:spacing w:val="11"/>
          <w:sz w:val="24"/>
          <w:szCs w:val="24"/>
          <w:highlight w:val="green"/>
        </w:rPr>
        <w:t xml:space="preserve"> </w:t>
      </w:r>
      <w:r w:rsidR="00D335D2" w:rsidRPr="00616E49">
        <w:rPr>
          <w:rFonts w:ascii="Footlight MT Light" w:eastAsia="Ebrima" w:hAnsi="Footlight MT Light" w:cs="Ebrima"/>
          <w:b/>
          <w:spacing w:val="-1"/>
          <w:sz w:val="24"/>
          <w:szCs w:val="24"/>
          <w:highlight w:val="green"/>
        </w:rPr>
        <w:t>CONSTITUENCY OFFICE PROJECTS</w:t>
      </w:r>
    </w:p>
    <w:p w:rsidR="0066478E" w:rsidRPr="00616E49" w:rsidRDefault="0066478E" w:rsidP="0066478E">
      <w:pPr>
        <w:spacing w:before="1" w:line="160" w:lineRule="exact"/>
        <w:rPr>
          <w:rFonts w:ascii="Footlight MT Light" w:hAnsi="Footlight MT Light"/>
          <w:sz w:val="16"/>
          <w:szCs w:val="16"/>
          <w:highlight w:val="green"/>
        </w:rPr>
      </w:pPr>
    </w:p>
    <w:p w:rsidR="0066478E" w:rsidRPr="00616E49" w:rsidRDefault="0066478E" w:rsidP="0066478E">
      <w:pPr>
        <w:ind w:left="131"/>
        <w:rPr>
          <w:rFonts w:ascii="Footlight MT Light" w:eastAsia="Ebrima" w:hAnsi="Footlight MT Light" w:cs="Ebrima"/>
          <w:b/>
          <w:sz w:val="24"/>
          <w:szCs w:val="24"/>
          <w:highlight w:val="green"/>
        </w:rPr>
      </w:pPr>
      <w:r w:rsidRPr="00616E49">
        <w:rPr>
          <w:rFonts w:ascii="Footlight MT Light" w:eastAsia="Ebrima" w:hAnsi="Footlight MT Light" w:cs="Ebrima"/>
          <w:sz w:val="24"/>
          <w:szCs w:val="24"/>
          <w:highlight w:val="green"/>
        </w:rPr>
        <w:t>S</w:t>
      </w:r>
      <w:r w:rsidRPr="00616E49">
        <w:rPr>
          <w:rFonts w:ascii="Footlight MT Light" w:eastAsia="Ebrima" w:hAnsi="Footlight MT Light" w:cs="Ebrima"/>
          <w:spacing w:val="-1"/>
          <w:sz w:val="24"/>
          <w:szCs w:val="24"/>
          <w:highlight w:val="green"/>
        </w:rPr>
        <w:t>e</w:t>
      </w:r>
      <w:r w:rsidRPr="00616E49">
        <w:rPr>
          <w:rFonts w:ascii="Footlight MT Light" w:eastAsia="Ebrima" w:hAnsi="Footlight MT Light" w:cs="Ebrima"/>
          <w:sz w:val="24"/>
          <w:szCs w:val="24"/>
          <w:highlight w:val="green"/>
        </w:rPr>
        <w:t>cto</w:t>
      </w:r>
      <w:r w:rsidRPr="00616E49">
        <w:rPr>
          <w:rFonts w:ascii="Footlight MT Light" w:eastAsia="Ebrima" w:hAnsi="Footlight MT Light" w:cs="Ebrima"/>
          <w:spacing w:val="1"/>
          <w:sz w:val="24"/>
          <w:szCs w:val="24"/>
          <w:highlight w:val="green"/>
        </w:rPr>
        <w:t>r</w:t>
      </w:r>
      <w:r w:rsidRPr="00616E49">
        <w:rPr>
          <w:rFonts w:ascii="Footlight MT Light" w:eastAsia="Ebrima" w:hAnsi="Footlight MT Light" w:cs="Ebrima"/>
          <w:sz w:val="24"/>
          <w:szCs w:val="24"/>
          <w:highlight w:val="green"/>
        </w:rPr>
        <w:t xml:space="preserve">:                    </w:t>
      </w:r>
      <w:r w:rsidRPr="00616E49">
        <w:rPr>
          <w:rFonts w:ascii="Footlight MT Light" w:eastAsia="Ebrima" w:hAnsi="Footlight MT Light" w:cs="Ebrima"/>
          <w:spacing w:val="64"/>
          <w:sz w:val="24"/>
          <w:szCs w:val="24"/>
          <w:highlight w:val="green"/>
        </w:rPr>
        <w:t xml:space="preserve"> </w:t>
      </w:r>
      <w:r w:rsidRPr="00616E49">
        <w:rPr>
          <w:rFonts w:ascii="Footlight MT Light" w:eastAsia="Ebrima" w:hAnsi="Footlight MT Light" w:cs="Ebrima"/>
          <w:b/>
          <w:spacing w:val="-1"/>
          <w:sz w:val="24"/>
          <w:szCs w:val="24"/>
          <w:highlight w:val="green"/>
        </w:rPr>
        <w:t>C</w:t>
      </w:r>
      <w:r w:rsidRPr="00616E49">
        <w:rPr>
          <w:rFonts w:ascii="Footlight MT Light" w:eastAsia="Ebrima" w:hAnsi="Footlight MT Light" w:cs="Ebrima"/>
          <w:b/>
          <w:sz w:val="24"/>
          <w:szCs w:val="24"/>
          <w:highlight w:val="green"/>
        </w:rPr>
        <w:t>ONS</w:t>
      </w:r>
      <w:r w:rsidRPr="00616E49">
        <w:rPr>
          <w:rFonts w:ascii="Footlight MT Light" w:eastAsia="Ebrima" w:hAnsi="Footlight MT Light" w:cs="Ebrima"/>
          <w:b/>
          <w:spacing w:val="1"/>
          <w:sz w:val="24"/>
          <w:szCs w:val="24"/>
          <w:highlight w:val="green"/>
        </w:rPr>
        <w:t>T</w:t>
      </w:r>
      <w:r w:rsidRPr="00616E49">
        <w:rPr>
          <w:rFonts w:ascii="Footlight MT Light" w:eastAsia="Ebrima" w:hAnsi="Footlight MT Light" w:cs="Ebrima"/>
          <w:b/>
          <w:sz w:val="24"/>
          <w:szCs w:val="24"/>
          <w:highlight w:val="green"/>
        </w:rPr>
        <w:t>I</w:t>
      </w:r>
      <w:r w:rsidRPr="00616E49">
        <w:rPr>
          <w:rFonts w:ascii="Footlight MT Light" w:eastAsia="Ebrima" w:hAnsi="Footlight MT Light" w:cs="Ebrima"/>
          <w:b/>
          <w:spacing w:val="1"/>
          <w:sz w:val="24"/>
          <w:szCs w:val="24"/>
          <w:highlight w:val="green"/>
        </w:rPr>
        <w:t>T</w:t>
      </w:r>
      <w:r w:rsidRPr="00616E49">
        <w:rPr>
          <w:rFonts w:ascii="Footlight MT Light" w:eastAsia="Ebrima" w:hAnsi="Footlight MT Light" w:cs="Ebrima"/>
          <w:b/>
          <w:sz w:val="24"/>
          <w:szCs w:val="24"/>
          <w:highlight w:val="green"/>
        </w:rPr>
        <w:t>U</w:t>
      </w:r>
      <w:r w:rsidRPr="00616E49">
        <w:rPr>
          <w:rFonts w:ascii="Footlight MT Light" w:eastAsia="Ebrima" w:hAnsi="Footlight MT Light" w:cs="Ebrima"/>
          <w:b/>
          <w:spacing w:val="-1"/>
          <w:sz w:val="24"/>
          <w:szCs w:val="24"/>
          <w:highlight w:val="green"/>
        </w:rPr>
        <w:t>E</w:t>
      </w:r>
      <w:r w:rsidRPr="00616E49">
        <w:rPr>
          <w:rFonts w:ascii="Footlight MT Light" w:eastAsia="Ebrima" w:hAnsi="Footlight MT Light" w:cs="Ebrima"/>
          <w:b/>
          <w:sz w:val="24"/>
          <w:szCs w:val="24"/>
          <w:highlight w:val="green"/>
        </w:rPr>
        <w:t>N</w:t>
      </w:r>
      <w:r w:rsidRPr="00616E49">
        <w:rPr>
          <w:rFonts w:ascii="Footlight MT Light" w:eastAsia="Ebrima" w:hAnsi="Footlight MT Light" w:cs="Ebrima"/>
          <w:b/>
          <w:spacing w:val="-1"/>
          <w:sz w:val="24"/>
          <w:szCs w:val="24"/>
          <w:highlight w:val="green"/>
        </w:rPr>
        <w:t>C</w:t>
      </w:r>
      <w:r w:rsidRPr="00616E49">
        <w:rPr>
          <w:rFonts w:ascii="Footlight MT Light" w:eastAsia="Ebrima" w:hAnsi="Footlight MT Light" w:cs="Ebrima"/>
          <w:b/>
          <w:sz w:val="24"/>
          <w:szCs w:val="24"/>
          <w:highlight w:val="green"/>
        </w:rPr>
        <w:t>Y</w:t>
      </w:r>
      <w:r w:rsidRPr="00616E49">
        <w:rPr>
          <w:rFonts w:ascii="Footlight MT Light" w:eastAsia="Ebrima" w:hAnsi="Footlight MT Light" w:cs="Ebrima"/>
          <w:b/>
          <w:spacing w:val="1"/>
          <w:sz w:val="24"/>
          <w:szCs w:val="24"/>
          <w:highlight w:val="green"/>
        </w:rPr>
        <w:t xml:space="preserve"> </w:t>
      </w:r>
      <w:r w:rsidRPr="00616E49">
        <w:rPr>
          <w:rFonts w:ascii="Footlight MT Light" w:eastAsia="Ebrima" w:hAnsi="Footlight MT Light" w:cs="Ebrima"/>
          <w:b/>
          <w:spacing w:val="-1"/>
          <w:sz w:val="24"/>
          <w:szCs w:val="24"/>
          <w:highlight w:val="green"/>
        </w:rPr>
        <w:t>P</w:t>
      </w:r>
      <w:r w:rsidRPr="00616E49">
        <w:rPr>
          <w:rFonts w:ascii="Footlight MT Light" w:eastAsia="Ebrima" w:hAnsi="Footlight MT Light" w:cs="Ebrima"/>
          <w:b/>
          <w:sz w:val="24"/>
          <w:szCs w:val="24"/>
          <w:highlight w:val="green"/>
        </w:rPr>
        <w:t>RO</w:t>
      </w:r>
      <w:r w:rsidRPr="00616E49">
        <w:rPr>
          <w:rFonts w:ascii="Footlight MT Light" w:eastAsia="Ebrima" w:hAnsi="Footlight MT Light" w:cs="Ebrima"/>
          <w:b/>
          <w:spacing w:val="1"/>
          <w:sz w:val="24"/>
          <w:szCs w:val="24"/>
          <w:highlight w:val="green"/>
        </w:rPr>
        <w:t>J</w:t>
      </w:r>
      <w:r w:rsidRPr="00616E49">
        <w:rPr>
          <w:rFonts w:ascii="Footlight MT Light" w:eastAsia="Ebrima" w:hAnsi="Footlight MT Light" w:cs="Ebrima"/>
          <w:b/>
          <w:sz w:val="24"/>
          <w:szCs w:val="24"/>
          <w:highlight w:val="green"/>
        </w:rPr>
        <w:t>E</w:t>
      </w:r>
      <w:r w:rsidRPr="00616E49">
        <w:rPr>
          <w:rFonts w:ascii="Footlight MT Light" w:eastAsia="Ebrima" w:hAnsi="Footlight MT Light" w:cs="Ebrima"/>
          <w:b/>
          <w:spacing w:val="-1"/>
          <w:sz w:val="24"/>
          <w:szCs w:val="24"/>
          <w:highlight w:val="green"/>
        </w:rPr>
        <w:t>C</w:t>
      </w:r>
      <w:r w:rsidRPr="00616E49">
        <w:rPr>
          <w:rFonts w:ascii="Footlight MT Light" w:eastAsia="Ebrima" w:hAnsi="Footlight MT Light" w:cs="Ebrima"/>
          <w:b/>
          <w:spacing w:val="1"/>
          <w:sz w:val="24"/>
          <w:szCs w:val="24"/>
          <w:highlight w:val="green"/>
        </w:rPr>
        <w:t>T</w:t>
      </w:r>
      <w:r w:rsidRPr="00616E49">
        <w:rPr>
          <w:rFonts w:ascii="Footlight MT Light" w:eastAsia="Ebrima" w:hAnsi="Footlight MT Light" w:cs="Ebrima"/>
          <w:b/>
          <w:sz w:val="24"/>
          <w:szCs w:val="24"/>
          <w:highlight w:val="green"/>
        </w:rPr>
        <w:t>S</w:t>
      </w:r>
    </w:p>
    <w:p w:rsidR="0066478E" w:rsidRPr="00616E49" w:rsidRDefault="0066478E" w:rsidP="0066478E">
      <w:pPr>
        <w:ind w:left="131"/>
        <w:rPr>
          <w:rFonts w:ascii="Footlight MT Light" w:eastAsia="Ebrima" w:hAnsi="Footlight MT Light" w:cs="Ebrima"/>
          <w:sz w:val="24"/>
          <w:szCs w:val="24"/>
          <w:highlight w:val="green"/>
        </w:rPr>
      </w:pPr>
    </w:p>
    <w:p w:rsidR="00611A2A" w:rsidRPr="00616E49" w:rsidRDefault="00611A2A" w:rsidP="00611A2A">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Stat</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z w:val="24"/>
          <w:szCs w:val="24"/>
          <w:highlight w:val="green"/>
        </w:rPr>
        <w:t>s</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f</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z w:val="24"/>
          <w:szCs w:val="24"/>
          <w:highlight w:val="green"/>
        </w:rPr>
        <w:t>p</w:t>
      </w:r>
      <w:r w:rsidRPr="00616E49">
        <w:rPr>
          <w:rFonts w:ascii="Footlight MT Light" w:eastAsia="Ebrima" w:hAnsi="Footlight MT Light" w:cs="Leelawadee"/>
          <w:spacing w:val="1"/>
          <w:sz w:val="24"/>
          <w:szCs w:val="24"/>
          <w:highlight w:val="green"/>
        </w:rPr>
        <w:t>ro</w:t>
      </w:r>
      <w:r w:rsidRPr="00616E49">
        <w:rPr>
          <w:rFonts w:ascii="Footlight MT Light" w:eastAsia="Ebrima" w:hAnsi="Footlight MT Light" w:cs="Leelawadee"/>
          <w:sz w:val="24"/>
          <w:szCs w:val="24"/>
          <w:highlight w:val="green"/>
        </w:rPr>
        <w:t>j</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cts</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z w:val="24"/>
          <w:szCs w:val="24"/>
          <w:highlight w:val="green"/>
        </w:rPr>
        <w:t>(t</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z w:val="24"/>
          <w:szCs w:val="24"/>
          <w:highlight w:val="green"/>
        </w:rPr>
        <w:t>ck</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pacing w:val="1"/>
          <w:sz w:val="24"/>
          <w:szCs w:val="24"/>
          <w:highlight w:val="green"/>
        </w:rPr>
        <w:t>on</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z w:val="24"/>
          <w:szCs w:val="24"/>
          <w:highlight w:val="green"/>
        </w:rPr>
        <w:t>Ne</w:t>
      </w:r>
      <w:r w:rsidRPr="00616E49">
        <w:rPr>
          <w:rFonts w:ascii="Footlight MT Light" w:eastAsia="Ebrima" w:hAnsi="Footlight MT Light" w:cs="Leelawadee"/>
          <w:spacing w:val="-1"/>
          <w:sz w:val="24"/>
          <w:szCs w:val="24"/>
          <w:highlight w:val="green"/>
        </w:rPr>
        <w:t>w</w:t>
      </w:r>
      <w:r w:rsidRPr="00616E49">
        <w:rPr>
          <w:rFonts w:ascii="Footlight MT Light" w:eastAsia="Ebrima" w:hAnsi="Footlight MT Light" w:cs="Leelawadee"/>
          <w:spacing w:val="2"/>
          <w:sz w:val="24"/>
          <w:szCs w:val="24"/>
          <w:highlight w:val="green"/>
        </w:rPr>
        <w:t>…</w:t>
      </w:r>
      <w:r w:rsidRPr="00616E49">
        <w:rPr>
          <w:rFonts w:ascii="Footlight MT Light" w:eastAsia="Ebrima" w:hAnsi="Footlight MT Light" w:cs="Arial"/>
          <w:b/>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65"/>
          <w:sz w:val="24"/>
          <w:szCs w:val="24"/>
          <w:highlight w:val="green"/>
        </w:rPr>
        <w:t xml:space="preserve"> </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xten</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io</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 xml:space="preserve">….. </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pacing w:val="3"/>
          <w:sz w:val="24"/>
          <w:szCs w:val="24"/>
          <w:highlight w:val="green"/>
        </w:rPr>
        <w:t>n</w:t>
      </w:r>
      <w:r w:rsidRPr="00616E49">
        <w:rPr>
          <w:rFonts w:ascii="Footlight MT Light" w:eastAsia="Ebrima" w:hAnsi="Footlight MT Light" w:cs="Leelawadee"/>
          <w:sz w:val="24"/>
          <w:szCs w:val="24"/>
          <w:highlight w:val="green"/>
        </w:rPr>
        <w:t>-g</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ing…</w:t>
      </w:r>
      <w:r w:rsidRPr="00616E49">
        <w:rPr>
          <w:rFonts w:ascii="Footlight MT Light" w:eastAsia="Ebrima" w:hAnsi="Footlight MT Light" w:cs="Arial"/>
          <w:b/>
          <w:sz w:val="24"/>
          <w:szCs w:val="24"/>
          <w:highlight w:val="green"/>
        </w:rPr>
        <w:t>√</w:t>
      </w:r>
      <w:r w:rsidRPr="00616E49">
        <w:rPr>
          <w:rFonts w:ascii="Footlight MT Light" w:eastAsia="Ebrima" w:hAnsi="Footlight MT Light" w:cs="Leelawadee"/>
          <w:sz w:val="24"/>
          <w:szCs w:val="24"/>
          <w:highlight w:val="green"/>
        </w:rPr>
        <w:t>….. Reh</w:t>
      </w:r>
      <w:r w:rsidRPr="00616E49">
        <w:rPr>
          <w:rFonts w:ascii="Footlight MT Light" w:eastAsia="Ebrima" w:hAnsi="Footlight MT Light" w:cs="Leelawadee"/>
          <w:spacing w:val="1"/>
          <w:sz w:val="24"/>
          <w:szCs w:val="24"/>
          <w:highlight w:val="green"/>
        </w:rPr>
        <w:t>a</w:t>
      </w:r>
      <w:r w:rsidRPr="00616E49">
        <w:rPr>
          <w:rFonts w:ascii="Footlight MT Light" w:eastAsia="Ebrima" w:hAnsi="Footlight MT Light" w:cs="Leelawadee"/>
          <w:sz w:val="24"/>
          <w:szCs w:val="24"/>
          <w:highlight w:val="green"/>
        </w:rPr>
        <w:t>bil</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z w:val="24"/>
          <w:szCs w:val="24"/>
          <w:highlight w:val="green"/>
        </w:rPr>
        <w:t>tation</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p>
    <w:p w:rsidR="00611A2A" w:rsidRPr="00616E49" w:rsidRDefault="00611A2A" w:rsidP="00611A2A">
      <w:pPr>
        <w:spacing w:before="13" w:line="240" w:lineRule="exact"/>
        <w:rPr>
          <w:rFonts w:ascii="Footlight MT Light" w:hAnsi="Footlight MT Light" w:cs="Leelawadee"/>
          <w:sz w:val="24"/>
          <w:szCs w:val="24"/>
          <w:highlight w:val="green"/>
        </w:rPr>
      </w:pPr>
    </w:p>
    <w:p w:rsidR="00611A2A" w:rsidRPr="00616E49" w:rsidRDefault="00611A2A" w:rsidP="00611A2A">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pacing w:val="-1"/>
          <w:sz w:val="24"/>
          <w:szCs w:val="24"/>
          <w:highlight w:val="green"/>
        </w:rPr>
        <w:t>B</w:t>
      </w:r>
      <w:r w:rsidRPr="00616E49">
        <w:rPr>
          <w:rFonts w:ascii="Footlight MT Light" w:eastAsia="Ebrima" w:hAnsi="Footlight MT Light" w:cs="Leelawadee"/>
          <w:sz w:val="24"/>
          <w:szCs w:val="24"/>
          <w:highlight w:val="green"/>
        </w:rPr>
        <w:t xml:space="preserve">rief </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ta</w:t>
      </w:r>
      <w:r w:rsidRPr="00616E49">
        <w:rPr>
          <w:rFonts w:ascii="Footlight MT Light" w:eastAsia="Ebrima" w:hAnsi="Footlight MT Light" w:cs="Leelawadee"/>
          <w:spacing w:val="1"/>
          <w:sz w:val="24"/>
          <w:szCs w:val="24"/>
          <w:highlight w:val="green"/>
        </w:rPr>
        <w:t>t</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m</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t on p</w:t>
      </w:r>
      <w:r w:rsidRPr="00616E49">
        <w:rPr>
          <w:rFonts w:ascii="Footlight MT Light" w:eastAsia="Ebrima" w:hAnsi="Footlight MT Light" w:cs="Leelawadee"/>
          <w:spacing w:val="1"/>
          <w:sz w:val="24"/>
          <w:szCs w:val="24"/>
          <w:highlight w:val="green"/>
        </w:rPr>
        <w:t>ro</w:t>
      </w:r>
      <w:r w:rsidRPr="00616E49">
        <w:rPr>
          <w:rFonts w:ascii="Footlight MT Light" w:eastAsia="Ebrima" w:hAnsi="Footlight MT Light" w:cs="Leelawadee"/>
          <w:sz w:val="24"/>
          <w:szCs w:val="24"/>
          <w:highlight w:val="green"/>
        </w:rPr>
        <w:t>j</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ct</w:t>
      </w:r>
      <w:r w:rsidRPr="00616E49">
        <w:rPr>
          <w:rFonts w:ascii="Footlight MT Light" w:eastAsia="Ebrima" w:hAnsi="Footlight MT Light" w:cs="Leelawadee"/>
          <w:spacing w:val="-1"/>
          <w:sz w:val="24"/>
          <w:szCs w:val="24"/>
          <w:highlight w:val="green"/>
        </w:rPr>
        <w:t xml:space="preserve"> s</w:t>
      </w:r>
      <w:r w:rsidRPr="00616E49">
        <w:rPr>
          <w:rFonts w:ascii="Footlight MT Light" w:eastAsia="Ebrima" w:hAnsi="Footlight MT Light" w:cs="Leelawadee"/>
          <w:sz w:val="24"/>
          <w:szCs w:val="24"/>
          <w:highlight w:val="green"/>
        </w:rPr>
        <w:t>ta</w:t>
      </w:r>
      <w:r w:rsidRPr="00616E49">
        <w:rPr>
          <w:rFonts w:ascii="Footlight MT Light" w:eastAsia="Ebrima" w:hAnsi="Footlight MT Light" w:cs="Leelawadee"/>
          <w:spacing w:val="1"/>
          <w:sz w:val="24"/>
          <w:szCs w:val="24"/>
          <w:highlight w:val="green"/>
        </w:rPr>
        <w:t>tu</w:t>
      </w:r>
      <w:r w:rsidRPr="00616E49">
        <w:rPr>
          <w:rFonts w:ascii="Footlight MT Light" w:eastAsia="Ebrima" w:hAnsi="Footlight MT Light" w:cs="Leelawadee"/>
          <w:sz w:val="24"/>
          <w:szCs w:val="24"/>
          <w:highlight w:val="green"/>
        </w:rPr>
        <w:t>s</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z w:val="24"/>
          <w:szCs w:val="24"/>
          <w:highlight w:val="green"/>
        </w:rPr>
        <w:t xml:space="preserve">at </w:t>
      </w:r>
      <w:r w:rsidRPr="00616E49">
        <w:rPr>
          <w:rFonts w:ascii="Footlight MT Light" w:eastAsia="Ebrima" w:hAnsi="Footlight MT Light" w:cs="Leelawadee"/>
          <w:spacing w:val="2"/>
          <w:sz w:val="24"/>
          <w:szCs w:val="24"/>
          <w:highlight w:val="green"/>
        </w:rPr>
        <w:t>t</w:t>
      </w:r>
      <w:r w:rsidRPr="00616E49">
        <w:rPr>
          <w:rFonts w:ascii="Footlight MT Light" w:eastAsia="Ebrima" w:hAnsi="Footlight MT Light" w:cs="Leelawadee"/>
          <w:sz w:val="24"/>
          <w:szCs w:val="24"/>
          <w:highlight w:val="green"/>
        </w:rPr>
        <w:t>i</w:t>
      </w:r>
      <w:r w:rsidRPr="00616E49">
        <w:rPr>
          <w:rFonts w:ascii="Footlight MT Light" w:eastAsia="Ebrima" w:hAnsi="Footlight MT Light" w:cs="Leelawadee"/>
          <w:spacing w:val="-1"/>
          <w:sz w:val="24"/>
          <w:szCs w:val="24"/>
          <w:highlight w:val="green"/>
        </w:rPr>
        <w:t>m</w:t>
      </w:r>
      <w:r w:rsidRPr="00616E49">
        <w:rPr>
          <w:rFonts w:ascii="Footlight MT Light" w:eastAsia="Ebrima" w:hAnsi="Footlight MT Light" w:cs="Leelawadee"/>
          <w:sz w:val="24"/>
          <w:szCs w:val="24"/>
          <w:highlight w:val="green"/>
        </w:rPr>
        <w:t>e</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f</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pacing w:val="3"/>
          <w:sz w:val="24"/>
          <w:szCs w:val="24"/>
          <w:highlight w:val="green"/>
        </w:rPr>
        <w:t>u</w:t>
      </w:r>
      <w:r w:rsidRPr="00616E49">
        <w:rPr>
          <w:rFonts w:ascii="Footlight MT Light" w:eastAsia="Ebrima" w:hAnsi="Footlight MT Light" w:cs="Leelawadee"/>
          <w:sz w:val="24"/>
          <w:szCs w:val="24"/>
          <w:highlight w:val="green"/>
        </w:rPr>
        <w:t>bmi</w:t>
      </w:r>
      <w:r w:rsidRPr="00616E49">
        <w:rPr>
          <w:rFonts w:ascii="Footlight MT Light" w:eastAsia="Ebrima" w:hAnsi="Footlight MT Light" w:cs="Leelawadee"/>
          <w:spacing w:val="-1"/>
          <w:sz w:val="24"/>
          <w:szCs w:val="24"/>
          <w:highlight w:val="green"/>
        </w:rPr>
        <w:t>ss</w:t>
      </w:r>
      <w:r w:rsidRPr="00616E49">
        <w:rPr>
          <w:rFonts w:ascii="Footlight MT Light" w:eastAsia="Ebrima" w:hAnsi="Footlight MT Light" w:cs="Leelawadee"/>
          <w:sz w:val="24"/>
          <w:szCs w:val="24"/>
          <w:highlight w:val="green"/>
        </w:rPr>
        <w:t>ion</w:t>
      </w:r>
    </w:p>
    <w:p w:rsidR="00611A2A" w:rsidRPr="00616E49" w:rsidRDefault="00611A2A" w:rsidP="00611A2A">
      <w:pPr>
        <w:spacing w:before="10" w:line="140" w:lineRule="exact"/>
        <w:rPr>
          <w:rFonts w:ascii="Footlight MT Light" w:hAnsi="Footlight MT Light" w:cs="Leelawadee"/>
          <w:sz w:val="24"/>
          <w:szCs w:val="24"/>
          <w:highlight w:val="green"/>
        </w:rPr>
      </w:pPr>
    </w:p>
    <w:p w:rsidR="00611A2A" w:rsidRPr="00616E49" w:rsidRDefault="00611A2A" w:rsidP="00611A2A">
      <w:pPr>
        <w:ind w:left="131"/>
        <w:rPr>
          <w:rFonts w:ascii="Footlight MT Light" w:eastAsia="Ebrima" w:hAnsi="Footlight MT Light" w:cs="Leelawadee"/>
          <w:b/>
          <w:sz w:val="24"/>
          <w:szCs w:val="24"/>
          <w:highlight w:val="green"/>
        </w:rPr>
      </w:pPr>
      <w:r w:rsidRPr="00616E49">
        <w:rPr>
          <w:rFonts w:ascii="Footlight MT Light" w:eastAsia="Ebrima" w:hAnsi="Footlight MT Light" w:cs="Leelawadee"/>
          <w:b/>
          <w:sz w:val="24"/>
          <w:szCs w:val="24"/>
          <w:highlight w:val="green"/>
        </w:rPr>
        <w:t>F</w:t>
      </w:r>
      <w:r w:rsidRPr="00616E49">
        <w:rPr>
          <w:rFonts w:ascii="Footlight MT Light" w:eastAsia="Ebrima" w:hAnsi="Footlight MT Light" w:cs="Leelawadee"/>
          <w:b/>
          <w:spacing w:val="-1"/>
          <w:sz w:val="24"/>
          <w:szCs w:val="24"/>
          <w:highlight w:val="green"/>
        </w:rPr>
        <w:t>un</w:t>
      </w:r>
      <w:r w:rsidRPr="00616E49">
        <w:rPr>
          <w:rFonts w:ascii="Footlight MT Light" w:eastAsia="Ebrima" w:hAnsi="Footlight MT Light" w:cs="Leelawadee"/>
          <w:b/>
          <w:sz w:val="24"/>
          <w:szCs w:val="24"/>
          <w:highlight w:val="green"/>
        </w:rPr>
        <w:t>ds</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al</w:t>
      </w:r>
      <w:r w:rsidRPr="00616E49">
        <w:rPr>
          <w:rFonts w:ascii="Footlight MT Light" w:eastAsia="Ebrima" w:hAnsi="Footlight MT Light" w:cs="Leelawadee"/>
          <w:b/>
          <w:spacing w:val="-2"/>
          <w:sz w:val="24"/>
          <w:szCs w:val="24"/>
          <w:highlight w:val="green"/>
        </w:rPr>
        <w:t>l</w:t>
      </w:r>
      <w:r w:rsidRPr="00616E49">
        <w:rPr>
          <w:rFonts w:ascii="Footlight MT Light" w:eastAsia="Ebrima" w:hAnsi="Footlight MT Light" w:cs="Leelawadee"/>
          <w:b/>
          <w:sz w:val="24"/>
          <w:szCs w:val="24"/>
          <w:highlight w:val="green"/>
        </w:rPr>
        <w:t>ocated</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 xml:space="preserve">for the </w:t>
      </w:r>
      <w:r w:rsidR="00D335D2" w:rsidRPr="00616E49">
        <w:rPr>
          <w:rFonts w:ascii="Footlight MT Light" w:eastAsia="Ebrima" w:hAnsi="Footlight MT Light" w:cs="Leelawadee"/>
          <w:b/>
          <w:sz w:val="24"/>
          <w:szCs w:val="24"/>
          <w:highlight w:val="green"/>
        </w:rPr>
        <w:t>Completion of Kabunde Hall</w:t>
      </w:r>
      <w:r w:rsidR="004466B7" w:rsidRPr="00616E49">
        <w:rPr>
          <w:rFonts w:ascii="Footlight MT Light" w:eastAsia="Ebrima" w:hAnsi="Footlight MT Light" w:cs="Leelawadee"/>
          <w:b/>
          <w:sz w:val="24"/>
          <w:szCs w:val="24"/>
          <w:highlight w:val="green"/>
        </w:rPr>
        <w:t xml:space="preserve"> and </w:t>
      </w:r>
      <w:r w:rsidR="00D335D2" w:rsidRPr="00616E49">
        <w:rPr>
          <w:rFonts w:ascii="Footlight MT Light" w:eastAsia="Ebrima" w:hAnsi="Footlight MT Light" w:cs="Leelawadee"/>
          <w:b/>
          <w:sz w:val="24"/>
          <w:szCs w:val="24"/>
          <w:highlight w:val="green"/>
        </w:rPr>
        <w:t>NGCDF Office Renovation</w:t>
      </w:r>
    </w:p>
    <w:p w:rsidR="00611A2A" w:rsidRPr="00616E49" w:rsidRDefault="00611A2A" w:rsidP="00611A2A">
      <w:pPr>
        <w:spacing w:before="4" w:line="140" w:lineRule="exact"/>
        <w:rPr>
          <w:rFonts w:ascii="Footlight MT Light" w:hAnsi="Footlight MT Light" w:cs="Leelawadee"/>
          <w:sz w:val="24"/>
          <w:szCs w:val="24"/>
          <w:highlight w:val="green"/>
        </w:rPr>
      </w:pPr>
    </w:p>
    <w:p w:rsidR="00611A2A" w:rsidRPr="00616E49" w:rsidRDefault="00611A2A" w:rsidP="00611A2A">
      <w:pPr>
        <w:ind w:left="131"/>
        <w:rPr>
          <w:rFonts w:ascii="Footlight MT Light" w:eastAsia="Ebrima" w:hAnsi="Footlight MT Light" w:cs="Leelawadee"/>
          <w:sz w:val="24"/>
          <w:szCs w:val="24"/>
          <w:highlight w:val="green"/>
        </w:rPr>
      </w:pPr>
    </w:p>
    <w:p w:rsidR="00611A2A" w:rsidRPr="00616E49" w:rsidRDefault="00611A2A" w:rsidP="00611A2A">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Fi</w:t>
      </w:r>
      <w:r w:rsidRPr="00616E49">
        <w:rPr>
          <w:rFonts w:ascii="Footlight MT Light" w:eastAsia="Ebrima" w:hAnsi="Footlight MT Light" w:cs="Leelawadee"/>
          <w:spacing w:val="1"/>
          <w:sz w:val="24"/>
          <w:szCs w:val="24"/>
          <w:highlight w:val="green"/>
        </w:rPr>
        <w:t>nan</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z w:val="24"/>
          <w:szCs w:val="24"/>
          <w:highlight w:val="green"/>
        </w:rPr>
        <w:t>al</w:t>
      </w:r>
      <w:r w:rsidRPr="00616E49">
        <w:rPr>
          <w:rFonts w:ascii="Footlight MT Light" w:eastAsia="Ebrima" w:hAnsi="Footlight MT Light" w:cs="Leelawadee"/>
          <w:spacing w:val="-1"/>
          <w:sz w:val="24"/>
          <w:szCs w:val="24"/>
          <w:highlight w:val="green"/>
        </w:rPr>
        <w:t xml:space="preserve"> ye</w:t>
      </w:r>
      <w:r w:rsidRPr="00616E49">
        <w:rPr>
          <w:rFonts w:ascii="Footlight MT Light" w:eastAsia="Ebrima" w:hAnsi="Footlight MT Light" w:cs="Leelawadee"/>
          <w:sz w:val="24"/>
          <w:szCs w:val="24"/>
          <w:highlight w:val="green"/>
        </w:rPr>
        <w:t xml:space="preserve">ar </w:t>
      </w:r>
      <w:r w:rsidR="00CE4474" w:rsidRPr="00616E49">
        <w:rPr>
          <w:rFonts w:ascii="Footlight MT Light" w:eastAsia="Ebrima" w:hAnsi="Footlight MT Light" w:cs="Leelawadee"/>
          <w:b/>
          <w:spacing w:val="1"/>
          <w:sz w:val="24"/>
          <w:szCs w:val="24"/>
          <w:highlight w:val="green"/>
        </w:rPr>
        <w:t xml:space="preserve">July 1, 2019 </w:t>
      </w:r>
      <w:r w:rsidRPr="00616E49">
        <w:rPr>
          <w:rFonts w:ascii="Footlight MT Light" w:eastAsia="Ebrima" w:hAnsi="Footlight MT Light" w:cs="Leelawadee"/>
          <w:b/>
          <w:spacing w:val="1"/>
          <w:sz w:val="24"/>
          <w:szCs w:val="24"/>
          <w:highlight w:val="green"/>
        </w:rPr>
        <w:t xml:space="preserve">  to     </w:t>
      </w:r>
      <w:r w:rsidR="00CE4474" w:rsidRPr="00616E49">
        <w:rPr>
          <w:rFonts w:ascii="Footlight MT Light" w:eastAsia="Ebrima" w:hAnsi="Footlight MT Light" w:cs="Leelawadee"/>
          <w:b/>
          <w:spacing w:val="1"/>
          <w:sz w:val="24"/>
          <w:szCs w:val="24"/>
          <w:highlight w:val="green"/>
        </w:rPr>
        <w:t>June 30, 2020</w:t>
      </w:r>
    </w:p>
    <w:p w:rsidR="00611A2A" w:rsidRPr="00616E49" w:rsidRDefault="00611A2A" w:rsidP="00611A2A">
      <w:pPr>
        <w:spacing w:before="6" w:line="160" w:lineRule="exact"/>
        <w:rPr>
          <w:rFonts w:ascii="Footlight MT Light" w:hAnsi="Footlight MT Light" w:cs="Leelawadee"/>
          <w:sz w:val="24"/>
          <w:szCs w:val="24"/>
          <w:highlight w:val="green"/>
        </w:rPr>
      </w:pPr>
    </w:p>
    <w:p w:rsidR="00611A2A" w:rsidRPr="00616E49" w:rsidRDefault="00611A2A" w:rsidP="00611A2A">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rigi</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al</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 xml:space="preserve">t </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timat</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b/>
          <w:sz w:val="24"/>
          <w:szCs w:val="24"/>
          <w:highlight w:val="green"/>
        </w:rPr>
        <w:t>Kshs</w:t>
      </w:r>
      <w:r w:rsidRPr="00616E49">
        <w:rPr>
          <w:rFonts w:ascii="Footlight MT Light" w:eastAsia="Ebrima" w:hAnsi="Footlight MT Light" w:cs="Leelawadee"/>
          <w:b/>
          <w:spacing w:val="2"/>
          <w:sz w:val="24"/>
          <w:szCs w:val="24"/>
          <w:highlight w:val="green"/>
        </w:rPr>
        <w:t xml:space="preserve"> </w:t>
      </w:r>
      <w:r w:rsidR="0030285A" w:rsidRPr="00616E49">
        <w:rPr>
          <w:rFonts w:ascii="Footlight MT Light" w:hAnsi="Footlight MT Light" w:cs="Leelawadee"/>
          <w:b/>
          <w:bCs/>
          <w:sz w:val="24"/>
          <w:szCs w:val="24"/>
          <w:highlight w:val="green"/>
        </w:rPr>
        <w:t>450,000.00</w:t>
      </w:r>
      <w:r w:rsidR="003C7D2B" w:rsidRPr="00616E49">
        <w:rPr>
          <w:rFonts w:ascii="Footlight MT Light" w:eastAsia="Ebrima" w:hAnsi="Footlight MT Light" w:cs="Leelawadee"/>
          <w:b/>
          <w:spacing w:val="1"/>
          <w:sz w:val="24"/>
          <w:szCs w:val="24"/>
          <w:highlight w:val="green"/>
        </w:rPr>
        <w:tab/>
      </w:r>
      <w:r w:rsidRPr="00616E49">
        <w:rPr>
          <w:rFonts w:ascii="Footlight MT Light" w:eastAsia="Ebrima" w:hAnsi="Footlight MT Light" w:cs="Leelawadee"/>
          <w:spacing w:val="1"/>
          <w:sz w:val="24"/>
          <w:szCs w:val="24"/>
          <w:highlight w:val="green"/>
        </w:rPr>
        <w:t>dated</w:t>
      </w:r>
      <w:r w:rsidRPr="00616E49">
        <w:rPr>
          <w:rFonts w:ascii="Footlight MT Light" w:eastAsia="Ebrima" w:hAnsi="Footlight MT Light" w:cs="Leelawadee"/>
          <w:sz w:val="24"/>
          <w:szCs w:val="24"/>
          <w:highlight w:val="green"/>
        </w:rPr>
        <w:t xml:space="preserve">    </w:t>
      </w:r>
      <w:r w:rsidRPr="00616E49">
        <w:rPr>
          <w:rFonts w:ascii="Footlight MT Light" w:eastAsia="Ebrima" w:hAnsi="Footlight MT Light" w:cs="Leelawadee"/>
          <w:spacing w:val="38"/>
          <w:sz w:val="24"/>
          <w:szCs w:val="24"/>
          <w:highlight w:val="green"/>
        </w:rPr>
        <w:t xml:space="preserve"> </w:t>
      </w:r>
      <w:r w:rsidR="00CE4474" w:rsidRPr="00616E49">
        <w:rPr>
          <w:rFonts w:ascii="Footlight MT Light" w:eastAsia="Ebrima" w:hAnsi="Footlight MT Light" w:cs="Leelawadee"/>
          <w:b/>
          <w:spacing w:val="1"/>
          <w:sz w:val="24"/>
          <w:szCs w:val="24"/>
          <w:highlight w:val="green"/>
        </w:rPr>
        <w:t xml:space="preserve">July 1, 2019 </w:t>
      </w:r>
      <w:r w:rsidRPr="00616E49">
        <w:rPr>
          <w:rFonts w:ascii="Footlight MT Light" w:eastAsia="Ebrima" w:hAnsi="Footlight MT Light" w:cs="Leelawadee"/>
          <w:b/>
          <w:spacing w:val="1"/>
          <w:sz w:val="24"/>
          <w:szCs w:val="24"/>
          <w:highlight w:val="green"/>
        </w:rPr>
        <w:t xml:space="preserve">  </w:t>
      </w:r>
    </w:p>
    <w:p w:rsidR="00611A2A" w:rsidRPr="00616E49" w:rsidRDefault="00611A2A" w:rsidP="00611A2A">
      <w:pPr>
        <w:spacing w:before="8" w:line="240" w:lineRule="exact"/>
        <w:rPr>
          <w:rFonts w:ascii="Footlight MT Light" w:hAnsi="Footlight MT Light" w:cs="Leelawadee"/>
          <w:sz w:val="24"/>
          <w:szCs w:val="24"/>
          <w:highlight w:val="green"/>
        </w:rPr>
      </w:pPr>
    </w:p>
    <w:p w:rsidR="00611A2A" w:rsidRPr="00616E49" w:rsidRDefault="00611A2A" w:rsidP="00611A2A">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pacing w:val="1"/>
          <w:sz w:val="24"/>
          <w:szCs w:val="24"/>
          <w:highlight w:val="green"/>
        </w:rPr>
        <w:t>A</w:t>
      </w:r>
      <w:r w:rsidRPr="00616E49">
        <w:rPr>
          <w:rFonts w:ascii="Footlight MT Light" w:eastAsia="Ebrima" w:hAnsi="Footlight MT Light" w:cs="Leelawadee"/>
          <w:sz w:val="24"/>
          <w:szCs w:val="24"/>
          <w:highlight w:val="green"/>
        </w:rPr>
        <w:t>mo</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t a</w:t>
      </w:r>
      <w:r w:rsidRPr="00616E49">
        <w:rPr>
          <w:rFonts w:ascii="Footlight MT Light" w:eastAsia="Ebrima" w:hAnsi="Footlight MT Light" w:cs="Leelawadee"/>
          <w:spacing w:val="-1"/>
          <w:sz w:val="24"/>
          <w:szCs w:val="24"/>
          <w:highlight w:val="green"/>
        </w:rPr>
        <w:t>l</w:t>
      </w:r>
      <w:r w:rsidRPr="00616E49">
        <w:rPr>
          <w:rFonts w:ascii="Footlight MT Light" w:eastAsia="Ebrima" w:hAnsi="Footlight MT Light" w:cs="Leelawadee"/>
          <w:sz w:val="24"/>
          <w:szCs w:val="24"/>
          <w:highlight w:val="green"/>
        </w:rPr>
        <w:t>located la</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 xml:space="preserve">t </w:t>
      </w:r>
      <w:r w:rsidRPr="00616E49">
        <w:rPr>
          <w:rFonts w:ascii="Footlight MT Light" w:eastAsia="Ebrima" w:hAnsi="Footlight MT Light" w:cs="Leelawadee"/>
          <w:spacing w:val="1"/>
          <w:sz w:val="24"/>
          <w:szCs w:val="24"/>
          <w:highlight w:val="green"/>
        </w:rPr>
        <w:t>f</w:t>
      </w:r>
      <w:r w:rsidRPr="00616E49">
        <w:rPr>
          <w:rFonts w:ascii="Footlight MT Light" w:eastAsia="Ebrima" w:hAnsi="Footlight MT Light" w:cs="Leelawadee"/>
          <w:sz w:val="24"/>
          <w:szCs w:val="24"/>
          <w:highlight w:val="green"/>
        </w:rPr>
        <w:t>in</w:t>
      </w:r>
      <w:r w:rsidRPr="00616E49">
        <w:rPr>
          <w:rFonts w:ascii="Footlight MT Light" w:eastAsia="Ebrima" w:hAnsi="Footlight MT Light" w:cs="Leelawadee"/>
          <w:spacing w:val="1"/>
          <w:sz w:val="24"/>
          <w:szCs w:val="24"/>
          <w:highlight w:val="green"/>
        </w:rPr>
        <w:t>an</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z w:val="24"/>
          <w:szCs w:val="24"/>
          <w:highlight w:val="green"/>
        </w:rPr>
        <w:t>al</w:t>
      </w:r>
      <w:r w:rsidRPr="00616E49">
        <w:rPr>
          <w:rFonts w:ascii="Footlight MT Light" w:eastAsia="Ebrima" w:hAnsi="Footlight MT Light" w:cs="Leelawadee"/>
          <w:spacing w:val="-1"/>
          <w:sz w:val="24"/>
          <w:szCs w:val="24"/>
          <w:highlight w:val="green"/>
        </w:rPr>
        <w:t xml:space="preserve"> ye</w:t>
      </w:r>
      <w:r w:rsidRPr="00616E49">
        <w:rPr>
          <w:rFonts w:ascii="Footlight MT Light" w:eastAsia="Ebrima" w:hAnsi="Footlight MT Light" w:cs="Leelawadee"/>
          <w:sz w:val="24"/>
          <w:szCs w:val="24"/>
          <w:highlight w:val="green"/>
        </w:rPr>
        <w:t xml:space="preserve">ar:      </w:t>
      </w:r>
      <w:r w:rsidRPr="00616E49">
        <w:rPr>
          <w:rFonts w:ascii="Footlight MT Light" w:eastAsia="Ebrima" w:hAnsi="Footlight MT Light" w:cs="Leelawadee"/>
          <w:spacing w:val="50"/>
          <w:sz w:val="24"/>
          <w:szCs w:val="24"/>
          <w:highlight w:val="green"/>
        </w:rPr>
        <w:t xml:space="preserve"> </w:t>
      </w:r>
      <w:r w:rsidR="0030285A" w:rsidRPr="00616E49">
        <w:rPr>
          <w:rFonts w:ascii="Footlight MT Light" w:eastAsia="Ebrima" w:hAnsi="Footlight MT Light" w:cs="Leelawadee"/>
          <w:b/>
          <w:spacing w:val="1"/>
          <w:sz w:val="24"/>
          <w:szCs w:val="24"/>
          <w:highlight w:val="green"/>
        </w:rPr>
        <w:t>8,160,000.00</w:t>
      </w:r>
    </w:p>
    <w:p w:rsidR="00611A2A" w:rsidRPr="00616E49" w:rsidRDefault="00611A2A" w:rsidP="00611A2A">
      <w:pPr>
        <w:spacing w:before="10" w:line="240" w:lineRule="exact"/>
        <w:rPr>
          <w:rFonts w:ascii="Footlight MT Light" w:hAnsi="Footlight MT Light" w:cs="Leelawadee"/>
          <w:sz w:val="24"/>
          <w:szCs w:val="24"/>
          <w:highlight w:val="green"/>
        </w:rPr>
      </w:pPr>
    </w:p>
    <w:p w:rsidR="00611A2A" w:rsidRPr="00616E49" w:rsidRDefault="00611A2A" w:rsidP="00611A2A">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pacing w:val="1"/>
          <w:sz w:val="24"/>
          <w:szCs w:val="24"/>
          <w:highlight w:val="green"/>
        </w:rPr>
        <w:t>A</w:t>
      </w:r>
      <w:r w:rsidRPr="00616E49">
        <w:rPr>
          <w:rFonts w:ascii="Footlight MT Light" w:eastAsia="Ebrima" w:hAnsi="Footlight MT Light" w:cs="Leelawadee"/>
          <w:sz w:val="24"/>
          <w:szCs w:val="24"/>
          <w:highlight w:val="green"/>
        </w:rPr>
        <w:t>mo</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t a</w:t>
      </w:r>
      <w:r w:rsidRPr="00616E49">
        <w:rPr>
          <w:rFonts w:ascii="Footlight MT Light" w:eastAsia="Ebrima" w:hAnsi="Footlight MT Light" w:cs="Leelawadee"/>
          <w:spacing w:val="-1"/>
          <w:sz w:val="24"/>
          <w:szCs w:val="24"/>
          <w:highlight w:val="green"/>
        </w:rPr>
        <w:t>l</w:t>
      </w:r>
      <w:r w:rsidRPr="00616E49">
        <w:rPr>
          <w:rFonts w:ascii="Footlight MT Light" w:eastAsia="Ebrima" w:hAnsi="Footlight MT Light" w:cs="Leelawadee"/>
          <w:sz w:val="24"/>
          <w:szCs w:val="24"/>
          <w:highlight w:val="green"/>
        </w:rPr>
        <w:t>located t</w:t>
      </w:r>
      <w:r w:rsidRPr="00616E49">
        <w:rPr>
          <w:rFonts w:ascii="Footlight MT Light" w:eastAsia="Ebrima" w:hAnsi="Footlight MT Light" w:cs="Leelawadee"/>
          <w:spacing w:val="1"/>
          <w:sz w:val="24"/>
          <w:szCs w:val="24"/>
          <w:highlight w:val="green"/>
        </w:rPr>
        <w:t>h</w:t>
      </w:r>
      <w:r w:rsidRPr="00616E49">
        <w:rPr>
          <w:rFonts w:ascii="Footlight MT Light" w:eastAsia="Ebrima" w:hAnsi="Footlight MT Light" w:cs="Leelawadee"/>
          <w:sz w:val="24"/>
          <w:szCs w:val="24"/>
          <w:highlight w:val="green"/>
        </w:rPr>
        <w:t>is f</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a</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z w:val="24"/>
          <w:szCs w:val="24"/>
          <w:highlight w:val="green"/>
        </w:rPr>
        <w:t>al</w:t>
      </w:r>
      <w:r w:rsidRPr="00616E49">
        <w:rPr>
          <w:rFonts w:ascii="Footlight MT Light" w:eastAsia="Ebrima" w:hAnsi="Footlight MT Light" w:cs="Leelawadee"/>
          <w:spacing w:val="-1"/>
          <w:sz w:val="24"/>
          <w:szCs w:val="24"/>
          <w:highlight w:val="green"/>
        </w:rPr>
        <w:t xml:space="preserve"> ye</w:t>
      </w:r>
      <w:r w:rsidRPr="00616E49">
        <w:rPr>
          <w:rFonts w:ascii="Footlight MT Light" w:eastAsia="Ebrima" w:hAnsi="Footlight MT Light" w:cs="Leelawadee"/>
          <w:sz w:val="24"/>
          <w:szCs w:val="24"/>
          <w:highlight w:val="green"/>
        </w:rPr>
        <w:t xml:space="preserve">ar:      </w:t>
      </w:r>
      <w:r w:rsidRPr="00616E49">
        <w:rPr>
          <w:rFonts w:ascii="Footlight MT Light" w:eastAsia="Ebrima" w:hAnsi="Footlight MT Light" w:cs="Leelawadee"/>
          <w:spacing w:val="36"/>
          <w:sz w:val="24"/>
          <w:szCs w:val="24"/>
          <w:highlight w:val="green"/>
        </w:rPr>
        <w:t xml:space="preserve"> </w:t>
      </w:r>
      <w:r w:rsidR="008307E3" w:rsidRPr="00616E49">
        <w:rPr>
          <w:rFonts w:ascii="Footlight MT Light" w:eastAsia="Ebrima" w:hAnsi="Footlight MT Light" w:cs="Leelawadee"/>
          <w:b/>
          <w:sz w:val="24"/>
          <w:szCs w:val="24"/>
          <w:highlight w:val="green"/>
        </w:rPr>
        <w:t>Kshs</w:t>
      </w:r>
      <w:r w:rsidR="008307E3" w:rsidRPr="00616E49">
        <w:rPr>
          <w:rFonts w:ascii="Footlight MT Light" w:eastAsia="Ebrima" w:hAnsi="Footlight MT Light" w:cs="Leelawadee"/>
          <w:b/>
          <w:spacing w:val="1"/>
          <w:sz w:val="24"/>
          <w:szCs w:val="24"/>
          <w:highlight w:val="green"/>
        </w:rPr>
        <w:t xml:space="preserve"> </w:t>
      </w:r>
      <w:r w:rsidR="0030285A" w:rsidRPr="00616E49">
        <w:rPr>
          <w:rFonts w:ascii="Footlight MT Light" w:hAnsi="Footlight MT Light" w:cs="Leelawadee"/>
          <w:b/>
          <w:bCs/>
          <w:sz w:val="24"/>
          <w:szCs w:val="24"/>
          <w:highlight w:val="green"/>
        </w:rPr>
        <w:t>450,000.00</w:t>
      </w:r>
    </w:p>
    <w:p w:rsidR="00611A2A" w:rsidRPr="00616E49" w:rsidRDefault="00611A2A" w:rsidP="00611A2A">
      <w:pPr>
        <w:ind w:left="131"/>
        <w:rPr>
          <w:rFonts w:ascii="Footlight MT Light" w:eastAsia="Ebrima" w:hAnsi="Footlight MT Light" w:cs="Leelawadee"/>
          <w:sz w:val="24"/>
          <w:szCs w:val="24"/>
          <w:highlight w:val="green"/>
        </w:rPr>
      </w:pP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8"/>
        <w:gridCol w:w="2358"/>
        <w:gridCol w:w="2787"/>
        <w:gridCol w:w="1716"/>
        <w:gridCol w:w="1359"/>
      </w:tblGrid>
      <w:tr w:rsidR="00611A2A" w:rsidRPr="00616E49" w:rsidTr="0030285A">
        <w:trPr>
          <w:trHeight w:val="486"/>
        </w:trPr>
        <w:tc>
          <w:tcPr>
            <w:tcW w:w="2128" w:type="dxa"/>
            <w:shd w:val="clear" w:color="auto" w:fill="auto"/>
            <w:noWrap/>
          </w:tcPr>
          <w:p w:rsidR="00611A2A" w:rsidRPr="00616E49" w:rsidRDefault="00611A2A" w:rsidP="00A81D4A">
            <w:pPr>
              <w:rPr>
                <w:rFonts w:ascii="Footlight MT Light" w:hAnsi="Footlight MT Light" w:cs="Leelawadee"/>
                <w:b/>
                <w:sz w:val="24"/>
                <w:szCs w:val="24"/>
                <w:highlight w:val="green"/>
                <w:lang w:eastAsia="en-GB"/>
              </w:rPr>
            </w:pPr>
            <w:r w:rsidRPr="00616E49">
              <w:rPr>
                <w:rFonts w:ascii="Footlight MT Light" w:hAnsi="Footlight MT Light" w:cs="Leelawadee"/>
                <w:b/>
                <w:sz w:val="24"/>
                <w:szCs w:val="24"/>
                <w:highlight w:val="green"/>
                <w:lang w:eastAsia="en-GB"/>
              </w:rPr>
              <w:t>PROJECT NAME</w:t>
            </w:r>
          </w:p>
        </w:tc>
        <w:tc>
          <w:tcPr>
            <w:tcW w:w="2358" w:type="dxa"/>
            <w:shd w:val="clear" w:color="auto" w:fill="auto"/>
          </w:tcPr>
          <w:p w:rsidR="00611A2A" w:rsidRPr="00616E49" w:rsidRDefault="00611A2A" w:rsidP="0030285A">
            <w:pPr>
              <w:rPr>
                <w:rFonts w:ascii="Footlight MT Light" w:hAnsi="Footlight MT Light" w:cs="Leelawadee"/>
                <w:b/>
                <w:sz w:val="24"/>
                <w:szCs w:val="24"/>
                <w:highlight w:val="green"/>
                <w:lang w:eastAsia="en-GB"/>
              </w:rPr>
            </w:pPr>
            <w:r w:rsidRPr="00616E49">
              <w:rPr>
                <w:rFonts w:ascii="Footlight MT Light" w:hAnsi="Footlight MT Light" w:cs="Leelawadee"/>
                <w:b/>
                <w:sz w:val="24"/>
                <w:szCs w:val="24"/>
                <w:highlight w:val="green"/>
              </w:rPr>
              <w:t xml:space="preserve">PROJECT </w:t>
            </w:r>
            <w:r w:rsidR="0030285A" w:rsidRPr="00616E49">
              <w:rPr>
                <w:rFonts w:ascii="Footlight MT Light" w:hAnsi="Footlight MT Light" w:cs="Leelawadee"/>
                <w:b/>
                <w:sz w:val="24"/>
                <w:szCs w:val="24"/>
                <w:highlight w:val="green"/>
              </w:rPr>
              <w:t>ACTIVITY</w:t>
            </w:r>
          </w:p>
        </w:tc>
        <w:tc>
          <w:tcPr>
            <w:tcW w:w="2787" w:type="dxa"/>
            <w:shd w:val="clear" w:color="auto" w:fill="auto"/>
          </w:tcPr>
          <w:p w:rsidR="00611A2A" w:rsidRPr="00616E49" w:rsidRDefault="00611A2A" w:rsidP="0030285A">
            <w:pPr>
              <w:rPr>
                <w:rFonts w:ascii="Footlight MT Light" w:hAnsi="Footlight MT Light" w:cs="Leelawadee"/>
                <w:b/>
                <w:sz w:val="24"/>
                <w:szCs w:val="24"/>
                <w:highlight w:val="green"/>
                <w:lang w:eastAsia="en-GB"/>
              </w:rPr>
            </w:pPr>
            <w:r w:rsidRPr="00616E49">
              <w:rPr>
                <w:rFonts w:ascii="Footlight MT Light" w:hAnsi="Footlight MT Light" w:cs="Leelawadee"/>
                <w:b/>
                <w:sz w:val="24"/>
                <w:szCs w:val="24"/>
                <w:highlight w:val="green"/>
                <w:lang w:eastAsia="en-GB"/>
              </w:rPr>
              <w:t xml:space="preserve">PROJECT </w:t>
            </w:r>
            <w:r w:rsidR="0030285A" w:rsidRPr="00616E49">
              <w:rPr>
                <w:rFonts w:ascii="Footlight MT Light" w:hAnsi="Footlight MT Light" w:cs="Leelawadee"/>
                <w:b/>
                <w:sz w:val="24"/>
                <w:szCs w:val="24"/>
                <w:highlight w:val="green"/>
                <w:lang w:eastAsia="en-GB"/>
              </w:rPr>
              <w:t>NUMBER</w:t>
            </w:r>
          </w:p>
        </w:tc>
        <w:tc>
          <w:tcPr>
            <w:tcW w:w="1716" w:type="dxa"/>
            <w:shd w:val="clear" w:color="auto" w:fill="auto"/>
            <w:noWrap/>
          </w:tcPr>
          <w:p w:rsidR="00611A2A" w:rsidRPr="00616E49" w:rsidRDefault="00611A2A" w:rsidP="00A81D4A">
            <w:pPr>
              <w:jc w:val="right"/>
              <w:rPr>
                <w:rFonts w:ascii="Footlight MT Light" w:hAnsi="Footlight MT Light" w:cs="Leelawadee"/>
                <w:b/>
                <w:sz w:val="24"/>
                <w:szCs w:val="24"/>
                <w:highlight w:val="green"/>
                <w:lang w:eastAsia="en-GB"/>
              </w:rPr>
            </w:pPr>
            <w:r w:rsidRPr="00616E49">
              <w:rPr>
                <w:rFonts w:ascii="Footlight MT Light" w:hAnsi="Footlight MT Light" w:cs="Leelawadee"/>
                <w:b/>
                <w:sz w:val="24"/>
                <w:szCs w:val="24"/>
                <w:highlight w:val="green"/>
                <w:lang w:eastAsia="en-GB"/>
              </w:rPr>
              <w:t>AMOUNT</w:t>
            </w:r>
          </w:p>
        </w:tc>
        <w:tc>
          <w:tcPr>
            <w:tcW w:w="1359" w:type="dxa"/>
            <w:shd w:val="clear" w:color="auto" w:fill="auto"/>
          </w:tcPr>
          <w:p w:rsidR="00611A2A" w:rsidRPr="00616E49" w:rsidRDefault="00611A2A" w:rsidP="00A81D4A">
            <w:pPr>
              <w:rPr>
                <w:rFonts w:ascii="Footlight MT Light" w:hAnsi="Footlight MT Light" w:cs="Leelawadee"/>
                <w:b/>
                <w:sz w:val="24"/>
                <w:szCs w:val="24"/>
                <w:highlight w:val="green"/>
                <w:lang w:eastAsia="en-GB"/>
              </w:rPr>
            </w:pPr>
            <w:r w:rsidRPr="00616E49">
              <w:rPr>
                <w:rFonts w:ascii="Footlight MT Light" w:hAnsi="Footlight MT Light" w:cs="Leelawadee"/>
                <w:b/>
                <w:sz w:val="24"/>
                <w:szCs w:val="24"/>
                <w:highlight w:val="green"/>
                <w:lang w:eastAsia="en-GB"/>
              </w:rPr>
              <w:t>STATUS</w:t>
            </w:r>
          </w:p>
        </w:tc>
      </w:tr>
      <w:tr w:rsidR="000B4B68" w:rsidRPr="00616E49" w:rsidTr="0030285A">
        <w:trPr>
          <w:trHeight w:val="510"/>
        </w:trPr>
        <w:tc>
          <w:tcPr>
            <w:tcW w:w="2128" w:type="dxa"/>
            <w:shd w:val="clear" w:color="auto" w:fill="auto"/>
          </w:tcPr>
          <w:p w:rsidR="000B4B68" w:rsidRPr="00616E49" w:rsidRDefault="000B4B68"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Purchase of Office Equipments</w:t>
            </w:r>
          </w:p>
        </w:tc>
        <w:tc>
          <w:tcPr>
            <w:tcW w:w="2358" w:type="dxa"/>
            <w:shd w:val="clear" w:color="auto" w:fill="auto"/>
          </w:tcPr>
          <w:p w:rsidR="000B4B68" w:rsidRPr="00616E49" w:rsidRDefault="000B4B68"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Purchase of 1 No all in one desk top Computer, 2 No. Desktop complete computer, 1 No laptop and 1No. Laserjet Duplex Printer and Binding Machine. </w:t>
            </w:r>
          </w:p>
        </w:tc>
        <w:tc>
          <w:tcPr>
            <w:tcW w:w="2787" w:type="dxa"/>
            <w:shd w:val="clear" w:color="auto" w:fill="auto"/>
          </w:tcPr>
          <w:p w:rsidR="000B4B68" w:rsidRPr="00616E49" w:rsidRDefault="000B4B68"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4-043-249-3111000-108-2019/20-001</w:t>
            </w:r>
          </w:p>
        </w:tc>
        <w:tc>
          <w:tcPr>
            <w:tcW w:w="1716" w:type="dxa"/>
            <w:shd w:val="clear" w:color="auto" w:fill="auto"/>
          </w:tcPr>
          <w:p w:rsidR="000B4B68" w:rsidRPr="00616E49" w:rsidRDefault="000B4B68"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450,000.00 </w:t>
            </w:r>
          </w:p>
        </w:tc>
        <w:tc>
          <w:tcPr>
            <w:tcW w:w="1359" w:type="dxa"/>
            <w:shd w:val="clear" w:color="auto" w:fill="auto"/>
          </w:tcPr>
          <w:p w:rsidR="000B4B68" w:rsidRPr="00616E49" w:rsidRDefault="000B4B68"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New</w:t>
            </w:r>
          </w:p>
        </w:tc>
      </w:tr>
      <w:tr w:rsidR="00611A2A" w:rsidRPr="00616E49" w:rsidTr="007906BF">
        <w:trPr>
          <w:trHeight w:val="510"/>
        </w:trPr>
        <w:tc>
          <w:tcPr>
            <w:tcW w:w="7273" w:type="dxa"/>
            <w:gridSpan w:val="3"/>
            <w:shd w:val="clear" w:color="auto" w:fill="auto"/>
          </w:tcPr>
          <w:p w:rsidR="00611A2A" w:rsidRPr="00616E49" w:rsidRDefault="00611A2A" w:rsidP="00A81D4A">
            <w:pPr>
              <w:rPr>
                <w:rFonts w:ascii="Footlight MT Light" w:hAnsi="Footlight MT Light" w:cs="Leelawadee"/>
                <w:b/>
                <w:sz w:val="24"/>
                <w:szCs w:val="24"/>
                <w:highlight w:val="green"/>
                <w:lang w:eastAsia="en-GB"/>
              </w:rPr>
            </w:pPr>
            <w:r w:rsidRPr="00616E49">
              <w:rPr>
                <w:rFonts w:ascii="Footlight MT Light" w:hAnsi="Footlight MT Light" w:cs="Leelawadee"/>
                <w:b/>
                <w:sz w:val="24"/>
                <w:szCs w:val="24"/>
                <w:highlight w:val="green"/>
                <w:lang w:eastAsia="en-GB"/>
              </w:rPr>
              <w:t>TOTALS</w:t>
            </w:r>
          </w:p>
        </w:tc>
        <w:tc>
          <w:tcPr>
            <w:tcW w:w="1716" w:type="dxa"/>
            <w:shd w:val="clear" w:color="auto" w:fill="auto"/>
          </w:tcPr>
          <w:p w:rsidR="00611A2A" w:rsidRPr="00616E49" w:rsidRDefault="000B4B68" w:rsidP="00A81D4A">
            <w:pPr>
              <w:jc w:val="right"/>
              <w:rPr>
                <w:rFonts w:ascii="Footlight MT Light" w:hAnsi="Footlight MT Light" w:cs="Leelawadee"/>
                <w:b/>
                <w:sz w:val="24"/>
                <w:szCs w:val="24"/>
                <w:highlight w:val="green"/>
                <w:lang w:eastAsia="en-GB"/>
              </w:rPr>
            </w:pPr>
            <w:r w:rsidRPr="00616E49">
              <w:rPr>
                <w:rFonts w:ascii="Footlight MT Light" w:hAnsi="Footlight MT Light" w:cs="Leelawadee"/>
                <w:b/>
                <w:bCs/>
                <w:sz w:val="24"/>
                <w:szCs w:val="24"/>
                <w:highlight w:val="green"/>
              </w:rPr>
              <w:t>450,000.00</w:t>
            </w:r>
          </w:p>
        </w:tc>
        <w:tc>
          <w:tcPr>
            <w:tcW w:w="1359" w:type="dxa"/>
            <w:shd w:val="clear" w:color="auto" w:fill="auto"/>
          </w:tcPr>
          <w:p w:rsidR="00611A2A" w:rsidRPr="00616E49" w:rsidRDefault="00611A2A" w:rsidP="00A81D4A">
            <w:pPr>
              <w:rPr>
                <w:rFonts w:ascii="Footlight MT Light" w:hAnsi="Footlight MT Light" w:cs="Leelawadee"/>
                <w:sz w:val="24"/>
                <w:szCs w:val="24"/>
                <w:highlight w:val="green"/>
                <w:lang w:eastAsia="en-GB"/>
              </w:rPr>
            </w:pPr>
          </w:p>
        </w:tc>
      </w:tr>
    </w:tbl>
    <w:p w:rsidR="00611A2A" w:rsidRPr="00616E49" w:rsidRDefault="00611A2A" w:rsidP="00611A2A">
      <w:pPr>
        <w:ind w:left="131"/>
        <w:rPr>
          <w:rFonts w:ascii="Footlight MT Light" w:eastAsia="Ebrima" w:hAnsi="Footlight MT Light" w:cs="Leelawadee"/>
          <w:sz w:val="24"/>
          <w:szCs w:val="24"/>
          <w:highlight w:val="green"/>
        </w:rPr>
      </w:pPr>
    </w:p>
    <w:p w:rsidR="00611A2A" w:rsidRPr="00616E49" w:rsidRDefault="00611A2A" w:rsidP="00611A2A">
      <w:pPr>
        <w:ind w:left="131"/>
        <w:rPr>
          <w:rFonts w:ascii="Footlight MT Light" w:eastAsia="Ebrima" w:hAnsi="Footlight MT Light" w:cs="Leelawadee"/>
          <w:sz w:val="24"/>
          <w:szCs w:val="24"/>
          <w:highlight w:val="green"/>
        </w:rPr>
      </w:pPr>
    </w:p>
    <w:p w:rsidR="00611A2A" w:rsidRPr="00616E49" w:rsidRDefault="00611A2A" w:rsidP="00611A2A">
      <w:pPr>
        <w:spacing w:line="300" w:lineRule="exact"/>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P</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rson complet</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g fo</w:t>
      </w:r>
      <w:r w:rsidRPr="00616E49">
        <w:rPr>
          <w:rFonts w:ascii="Footlight MT Light" w:eastAsia="Ebrima" w:hAnsi="Footlight MT Light" w:cs="Leelawadee"/>
          <w:spacing w:val="1"/>
          <w:sz w:val="24"/>
          <w:szCs w:val="24"/>
          <w:highlight w:val="green"/>
        </w:rPr>
        <w:t>r</w:t>
      </w:r>
      <w:r w:rsidRPr="00616E49">
        <w:rPr>
          <w:rFonts w:ascii="Footlight MT Light" w:eastAsia="Ebrima" w:hAnsi="Footlight MT Light" w:cs="Leelawadee"/>
          <w:sz w:val="24"/>
          <w:szCs w:val="24"/>
          <w:highlight w:val="green"/>
        </w:rPr>
        <w:t>m:</w:t>
      </w:r>
      <w:r w:rsidRPr="00616E49">
        <w:rPr>
          <w:rFonts w:ascii="Footlight MT Light" w:eastAsia="Ebrima" w:hAnsi="Footlight MT Light" w:cs="Leelawadee"/>
          <w:spacing w:val="1"/>
          <w:sz w:val="24"/>
          <w:szCs w:val="24"/>
          <w:highlight w:val="green"/>
        </w:rPr>
        <w:t xml:space="preserve"> </w:t>
      </w:r>
      <w:r w:rsidR="00F30E5E" w:rsidRPr="00616E49">
        <w:rPr>
          <w:rFonts w:ascii="Footlight MT Light" w:eastAsia="Ebrima" w:hAnsi="Footlight MT Light" w:cs="Leelawadee"/>
          <w:b/>
          <w:sz w:val="24"/>
          <w:szCs w:val="24"/>
          <w:highlight w:val="green"/>
        </w:rPr>
        <w:t>Kennedy Chacha</w:t>
      </w:r>
      <w:r w:rsidRPr="00616E49">
        <w:rPr>
          <w:rFonts w:ascii="Footlight MT Light" w:eastAsia="Ebrima" w:hAnsi="Footlight MT Light" w:cs="Leelawadee"/>
          <w:b/>
          <w:sz w:val="24"/>
          <w:szCs w:val="24"/>
          <w:highlight w:val="green"/>
        </w:rPr>
        <w:t xml:space="preserve">  </w:t>
      </w:r>
      <w:r w:rsidRPr="00616E49">
        <w:rPr>
          <w:rFonts w:ascii="Footlight MT Light" w:eastAsia="Ebrima" w:hAnsi="Footlight MT Light" w:cs="Leelawadee"/>
          <w:b/>
          <w:spacing w:val="49"/>
          <w:sz w:val="24"/>
          <w:szCs w:val="24"/>
          <w:highlight w:val="green"/>
        </w:rPr>
        <w:t xml:space="preserve"> </w:t>
      </w:r>
      <w:r w:rsidRPr="00616E49">
        <w:rPr>
          <w:rFonts w:ascii="Footlight MT Light" w:eastAsia="Ebrima" w:hAnsi="Footlight MT Light" w:cs="Leelawadee"/>
          <w:sz w:val="24"/>
          <w:szCs w:val="24"/>
          <w:highlight w:val="green"/>
        </w:rPr>
        <w:t>P</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ition</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b/>
          <w:sz w:val="24"/>
          <w:szCs w:val="24"/>
          <w:highlight w:val="green"/>
        </w:rPr>
        <w:t>F</w:t>
      </w:r>
      <w:r w:rsidRPr="00616E49">
        <w:rPr>
          <w:rFonts w:ascii="Footlight MT Light" w:eastAsia="Ebrima" w:hAnsi="Footlight MT Light" w:cs="Leelawadee"/>
          <w:b/>
          <w:spacing w:val="-1"/>
          <w:sz w:val="24"/>
          <w:szCs w:val="24"/>
          <w:highlight w:val="green"/>
        </w:rPr>
        <w:t>un</w:t>
      </w:r>
      <w:r w:rsidRPr="00616E49">
        <w:rPr>
          <w:rFonts w:ascii="Footlight MT Light" w:eastAsia="Ebrima" w:hAnsi="Footlight MT Light" w:cs="Leelawadee"/>
          <w:b/>
          <w:sz w:val="24"/>
          <w:szCs w:val="24"/>
          <w:highlight w:val="green"/>
        </w:rPr>
        <w:t>d</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pacing w:val="-1"/>
          <w:sz w:val="24"/>
          <w:szCs w:val="24"/>
          <w:highlight w:val="green"/>
        </w:rPr>
        <w:t>A</w:t>
      </w:r>
      <w:r w:rsidRPr="00616E49">
        <w:rPr>
          <w:rFonts w:ascii="Footlight MT Light" w:eastAsia="Ebrima" w:hAnsi="Footlight MT Light" w:cs="Leelawadee"/>
          <w:b/>
          <w:sz w:val="24"/>
          <w:szCs w:val="24"/>
          <w:highlight w:val="green"/>
        </w:rPr>
        <w:t>cco</w:t>
      </w:r>
      <w:r w:rsidRPr="00616E49">
        <w:rPr>
          <w:rFonts w:ascii="Footlight MT Light" w:eastAsia="Ebrima" w:hAnsi="Footlight MT Light" w:cs="Leelawadee"/>
          <w:b/>
          <w:spacing w:val="1"/>
          <w:sz w:val="24"/>
          <w:szCs w:val="24"/>
          <w:highlight w:val="green"/>
        </w:rPr>
        <w:t>un</w:t>
      </w:r>
      <w:r w:rsidRPr="00616E49">
        <w:rPr>
          <w:rFonts w:ascii="Footlight MT Light" w:eastAsia="Ebrima" w:hAnsi="Footlight MT Light" w:cs="Leelawadee"/>
          <w:b/>
          <w:sz w:val="24"/>
          <w:szCs w:val="24"/>
          <w:highlight w:val="green"/>
        </w:rPr>
        <w:t>t</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Ma</w:t>
      </w:r>
      <w:r w:rsidRPr="00616E49">
        <w:rPr>
          <w:rFonts w:ascii="Footlight MT Light" w:eastAsia="Ebrima" w:hAnsi="Footlight MT Light" w:cs="Leelawadee"/>
          <w:b/>
          <w:spacing w:val="-1"/>
          <w:sz w:val="24"/>
          <w:szCs w:val="24"/>
          <w:highlight w:val="green"/>
        </w:rPr>
        <w:t>n</w:t>
      </w:r>
      <w:r w:rsidRPr="00616E49">
        <w:rPr>
          <w:rFonts w:ascii="Footlight MT Light" w:eastAsia="Ebrima" w:hAnsi="Footlight MT Light" w:cs="Leelawadee"/>
          <w:b/>
          <w:sz w:val="24"/>
          <w:szCs w:val="24"/>
          <w:highlight w:val="green"/>
        </w:rPr>
        <w:t>ager</w:t>
      </w:r>
    </w:p>
    <w:p w:rsidR="00611A2A" w:rsidRPr="00616E49" w:rsidRDefault="00611A2A" w:rsidP="00611A2A">
      <w:pPr>
        <w:spacing w:line="200" w:lineRule="exact"/>
        <w:rPr>
          <w:rFonts w:ascii="Footlight MT Light" w:hAnsi="Footlight MT Light" w:cs="Leelawadee"/>
          <w:sz w:val="24"/>
          <w:szCs w:val="24"/>
          <w:highlight w:val="green"/>
        </w:rPr>
      </w:pPr>
    </w:p>
    <w:p w:rsidR="00611A2A" w:rsidRPr="00616E49" w:rsidRDefault="00611A2A" w:rsidP="00611A2A">
      <w:pPr>
        <w:spacing w:line="200" w:lineRule="exact"/>
        <w:rPr>
          <w:rFonts w:ascii="Footlight MT Light" w:hAnsi="Footlight MT Light" w:cs="Leelawadee"/>
          <w:sz w:val="24"/>
          <w:szCs w:val="24"/>
          <w:highlight w:val="green"/>
        </w:rPr>
      </w:pPr>
    </w:p>
    <w:p w:rsidR="00611A2A" w:rsidRPr="00616E49" w:rsidRDefault="00611A2A" w:rsidP="00611A2A">
      <w:pPr>
        <w:spacing w:before="11" w:line="240" w:lineRule="exact"/>
        <w:rPr>
          <w:rFonts w:ascii="Footlight MT Light" w:hAnsi="Footlight MT Light" w:cs="Leelawadee"/>
          <w:sz w:val="24"/>
          <w:szCs w:val="24"/>
          <w:highlight w:val="green"/>
        </w:rPr>
      </w:pPr>
    </w:p>
    <w:p w:rsidR="00611A2A" w:rsidRPr="00616E49" w:rsidRDefault="00611A2A" w:rsidP="00611A2A">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Signat</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z w:val="24"/>
          <w:szCs w:val="24"/>
          <w:highlight w:val="green"/>
        </w:rPr>
        <w:t>re</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 xml:space="preserve">…       </w:t>
      </w:r>
      <w:r w:rsidRPr="00616E49">
        <w:rPr>
          <w:rFonts w:ascii="Footlight MT Light" w:eastAsia="Ebrima" w:hAnsi="Footlight MT Light" w:cs="Leelawadee"/>
          <w:spacing w:val="61"/>
          <w:sz w:val="24"/>
          <w:szCs w:val="24"/>
          <w:highlight w:val="green"/>
        </w:rPr>
        <w:t xml:space="preserve"> </w:t>
      </w:r>
      <w:r w:rsidRPr="00616E49">
        <w:rPr>
          <w:rFonts w:ascii="Footlight MT Light" w:eastAsia="Ebrima" w:hAnsi="Footlight MT Light" w:cs="Leelawadee"/>
          <w:sz w:val="24"/>
          <w:szCs w:val="24"/>
          <w:highlight w:val="green"/>
        </w:rPr>
        <w:t>Date</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p>
    <w:p w:rsidR="00611A2A" w:rsidRPr="00616E49" w:rsidRDefault="00611A2A" w:rsidP="00AA7C88">
      <w:pPr>
        <w:ind w:left="131"/>
        <w:rPr>
          <w:rFonts w:ascii="Footlight MT Light" w:eastAsia="Ebrima" w:hAnsi="Footlight MT Light" w:cs="Leelawadee"/>
          <w:sz w:val="24"/>
          <w:szCs w:val="24"/>
          <w:highlight w:val="green"/>
        </w:rPr>
      </w:pPr>
    </w:p>
    <w:p w:rsidR="00611A2A" w:rsidRPr="00616E49" w:rsidRDefault="00611A2A" w:rsidP="00AA7C88">
      <w:pPr>
        <w:ind w:left="131"/>
        <w:rPr>
          <w:rFonts w:ascii="Footlight MT Light" w:eastAsia="Ebrima" w:hAnsi="Footlight MT Light" w:cs="Leelawadee"/>
          <w:sz w:val="24"/>
          <w:szCs w:val="24"/>
          <w:highlight w:val="green"/>
        </w:rPr>
      </w:pPr>
    </w:p>
    <w:p w:rsidR="00611A2A" w:rsidRPr="00616E49" w:rsidRDefault="00611A2A" w:rsidP="00AA7C88">
      <w:pPr>
        <w:ind w:left="131"/>
        <w:rPr>
          <w:rFonts w:ascii="Footlight MT Light" w:eastAsia="Ebrima" w:hAnsi="Footlight MT Light" w:cs="Leelawadee"/>
          <w:sz w:val="24"/>
          <w:szCs w:val="24"/>
          <w:highlight w:val="green"/>
        </w:rPr>
      </w:pPr>
    </w:p>
    <w:p w:rsidR="00611A2A" w:rsidRPr="00616E49" w:rsidRDefault="00611A2A" w:rsidP="00AA7C88">
      <w:pPr>
        <w:ind w:left="131"/>
        <w:rPr>
          <w:rFonts w:ascii="Footlight MT Light" w:eastAsia="Ebrima" w:hAnsi="Footlight MT Light" w:cs="Leelawadee"/>
          <w:sz w:val="24"/>
          <w:szCs w:val="24"/>
          <w:highlight w:val="green"/>
        </w:rPr>
      </w:pPr>
    </w:p>
    <w:p w:rsidR="0066478E" w:rsidRPr="00616E49" w:rsidRDefault="0066478E" w:rsidP="00AA7C88">
      <w:pPr>
        <w:ind w:left="131"/>
        <w:rPr>
          <w:rFonts w:ascii="Footlight MT Light" w:eastAsia="Ebrima" w:hAnsi="Footlight MT Light" w:cs="Leelawadee"/>
          <w:sz w:val="24"/>
          <w:szCs w:val="24"/>
          <w:highlight w:val="green"/>
        </w:rPr>
      </w:pPr>
    </w:p>
    <w:p w:rsidR="00DD5228" w:rsidRPr="00616E49" w:rsidRDefault="00DD5228" w:rsidP="00AA7C88">
      <w:pPr>
        <w:ind w:left="131"/>
        <w:rPr>
          <w:rFonts w:ascii="Footlight MT Light" w:eastAsia="Ebrima" w:hAnsi="Footlight MT Light" w:cs="Leelawadee"/>
          <w:sz w:val="24"/>
          <w:szCs w:val="24"/>
          <w:highlight w:val="green"/>
        </w:rPr>
      </w:pPr>
    </w:p>
    <w:p w:rsidR="0066478E" w:rsidRPr="00616E49" w:rsidRDefault="0066478E" w:rsidP="00AA7C88">
      <w:pPr>
        <w:ind w:left="131"/>
        <w:rPr>
          <w:rFonts w:ascii="Footlight MT Light" w:eastAsia="Ebrima" w:hAnsi="Footlight MT Light" w:cs="Leelawadee"/>
          <w:sz w:val="24"/>
          <w:szCs w:val="24"/>
          <w:highlight w:val="green"/>
        </w:rPr>
      </w:pPr>
    </w:p>
    <w:tbl>
      <w:tblPr>
        <w:tblW w:w="10200" w:type="dxa"/>
        <w:tblInd w:w="430" w:type="dxa"/>
        <w:tblLayout w:type="fixed"/>
        <w:tblCellMar>
          <w:left w:w="0" w:type="dxa"/>
          <w:right w:w="0" w:type="dxa"/>
        </w:tblCellMar>
        <w:tblLook w:val="01E0"/>
      </w:tblPr>
      <w:tblGrid>
        <w:gridCol w:w="1653"/>
        <w:gridCol w:w="6564"/>
        <w:gridCol w:w="1983"/>
      </w:tblGrid>
      <w:tr w:rsidR="00AA5E83" w:rsidRPr="00616E49" w:rsidTr="001A47B2">
        <w:trPr>
          <w:trHeight w:hRule="exact" w:val="470"/>
        </w:trPr>
        <w:tc>
          <w:tcPr>
            <w:tcW w:w="1653" w:type="dxa"/>
            <w:tcBorders>
              <w:top w:val="nil"/>
              <w:left w:val="nil"/>
              <w:bottom w:val="nil"/>
              <w:right w:val="nil"/>
            </w:tcBorders>
          </w:tcPr>
          <w:p w:rsidR="00AA5E83" w:rsidRPr="00616E49" w:rsidRDefault="00AA5E83" w:rsidP="001A47B2">
            <w:pPr>
              <w:spacing w:before="57"/>
              <w:ind w:left="40"/>
              <w:rPr>
                <w:rFonts w:ascii="Footlight MT Light" w:eastAsia="Ebrima" w:hAnsi="Footlight MT Light" w:cs="Leelawadee"/>
                <w:sz w:val="24"/>
                <w:szCs w:val="24"/>
                <w:highlight w:val="green"/>
              </w:rPr>
            </w:pPr>
            <w:r w:rsidRPr="00616E49">
              <w:rPr>
                <w:rFonts w:ascii="Footlight MT Light" w:eastAsia="Ebrima" w:hAnsi="Footlight MT Light" w:cs="Leelawadee"/>
                <w:b/>
                <w:spacing w:val="1"/>
                <w:sz w:val="24"/>
                <w:szCs w:val="24"/>
                <w:highlight w:val="green"/>
              </w:rPr>
              <w:t>20</w:t>
            </w:r>
            <w:r w:rsidRPr="00616E49">
              <w:rPr>
                <w:rFonts w:ascii="Footlight MT Light" w:eastAsia="Ebrima" w:hAnsi="Footlight MT Light" w:cs="Leelawadee"/>
                <w:b/>
                <w:spacing w:val="-1"/>
                <w:sz w:val="24"/>
                <w:szCs w:val="24"/>
                <w:highlight w:val="green"/>
              </w:rPr>
              <w:t>1</w:t>
            </w:r>
            <w:r w:rsidRPr="00616E49">
              <w:rPr>
                <w:rFonts w:ascii="Footlight MT Light" w:eastAsia="Ebrima" w:hAnsi="Footlight MT Light" w:cs="Leelawadee"/>
                <w:b/>
                <w:sz w:val="24"/>
                <w:szCs w:val="24"/>
                <w:highlight w:val="green"/>
              </w:rPr>
              <w:t>5</w:t>
            </w:r>
          </w:p>
        </w:tc>
        <w:tc>
          <w:tcPr>
            <w:tcW w:w="6564" w:type="dxa"/>
            <w:tcBorders>
              <w:top w:val="nil"/>
              <w:left w:val="nil"/>
              <w:bottom w:val="nil"/>
              <w:right w:val="nil"/>
            </w:tcBorders>
          </w:tcPr>
          <w:p w:rsidR="00AA5E83" w:rsidRPr="00616E49" w:rsidRDefault="00AA5E83" w:rsidP="001A47B2">
            <w:pPr>
              <w:spacing w:before="28"/>
              <w:ind w:left="185" w:right="-1701"/>
              <w:rPr>
                <w:rFonts w:ascii="Footlight MT Light" w:eastAsia="Ebrima" w:hAnsi="Footlight MT Light" w:cs="Leelawadee"/>
                <w:sz w:val="24"/>
                <w:szCs w:val="24"/>
                <w:highlight w:val="green"/>
              </w:rPr>
            </w:pPr>
            <w:r w:rsidRPr="00616E49">
              <w:rPr>
                <w:rFonts w:ascii="Footlight MT Light" w:eastAsia="Ebrima" w:hAnsi="Footlight MT Light" w:cs="Leelawadee"/>
                <w:w w:val="96"/>
                <w:sz w:val="24"/>
                <w:szCs w:val="24"/>
                <w:highlight w:val="green"/>
              </w:rPr>
              <w:t>National Government C</w:t>
            </w:r>
            <w:r w:rsidRPr="00616E49">
              <w:rPr>
                <w:rFonts w:ascii="Footlight MT Light" w:eastAsia="Ebrima" w:hAnsi="Footlight MT Light" w:cs="Leelawadee"/>
                <w:spacing w:val="-1"/>
                <w:w w:val="96"/>
                <w:sz w:val="24"/>
                <w:szCs w:val="24"/>
                <w:highlight w:val="green"/>
              </w:rPr>
              <w:t>o</w:t>
            </w:r>
            <w:r w:rsidRPr="00616E49">
              <w:rPr>
                <w:rFonts w:ascii="Footlight MT Light" w:eastAsia="Ebrima" w:hAnsi="Footlight MT Light" w:cs="Leelawadee"/>
                <w:spacing w:val="1"/>
                <w:w w:val="96"/>
                <w:sz w:val="24"/>
                <w:szCs w:val="24"/>
                <w:highlight w:val="green"/>
              </w:rPr>
              <w:t>n</w:t>
            </w:r>
            <w:r w:rsidRPr="00616E49">
              <w:rPr>
                <w:rFonts w:ascii="Footlight MT Light" w:eastAsia="Ebrima" w:hAnsi="Footlight MT Light" w:cs="Leelawadee"/>
                <w:spacing w:val="-1"/>
                <w:w w:val="96"/>
                <w:sz w:val="24"/>
                <w:szCs w:val="24"/>
                <w:highlight w:val="green"/>
              </w:rPr>
              <w:t>s</w:t>
            </w:r>
            <w:r w:rsidRPr="00616E49">
              <w:rPr>
                <w:rFonts w:ascii="Footlight MT Light" w:eastAsia="Ebrima" w:hAnsi="Footlight MT Light" w:cs="Leelawadee"/>
                <w:w w:val="96"/>
                <w:sz w:val="24"/>
                <w:szCs w:val="24"/>
                <w:highlight w:val="green"/>
              </w:rPr>
              <w:t>tit</w:t>
            </w:r>
            <w:r w:rsidRPr="00616E49">
              <w:rPr>
                <w:rFonts w:ascii="Footlight MT Light" w:eastAsia="Ebrima" w:hAnsi="Footlight MT Light" w:cs="Leelawadee"/>
                <w:spacing w:val="1"/>
                <w:w w:val="96"/>
                <w:sz w:val="24"/>
                <w:szCs w:val="24"/>
                <w:highlight w:val="green"/>
              </w:rPr>
              <w:t>u</w:t>
            </w:r>
            <w:r w:rsidRPr="00616E49">
              <w:rPr>
                <w:rFonts w:ascii="Footlight MT Light" w:eastAsia="Ebrima" w:hAnsi="Footlight MT Light" w:cs="Leelawadee"/>
                <w:spacing w:val="-1"/>
                <w:w w:val="96"/>
                <w:sz w:val="24"/>
                <w:szCs w:val="24"/>
                <w:highlight w:val="green"/>
              </w:rPr>
              <w:t>e</w:t>
            </w:r>
            <w:r w:rsidRPr="00616E49">
              <w:rPr>
                <w:rFonts w:ascii="Footlight MT Light" w:eastAsia="Ebrima" w:hAnsi="Footlight MT Light" w:cs="Leelawadee"/>
                <w:spacing w:val="1"/>
                <w:w w:val="96"/>
                <w:sz w:val="24"/>
                <w:szCs w:val="24"/>
                <w:highlight w:val="green"/>
              </w:rPr>
              <w:t>n</w:t>
            </w:r>
            <w:r w:rsidRPr="00616E49">
              <w:rPr>
                <w:rFonts w:ascii="Footlight MT Light" w:eastAsia="Ebrima" w:hAnsi="Footlight MT Light" w:cs="Leelawadee"/>
                <w:w w:val="96"/>
                <w:sz w:val="24"/>
                <w:szCs w:val="24"/>
                <w:highlight w:val="green"/>
              </w:rPr>
              <w:t>c</w:t>
            </w:r>
            <w:r w:rsidRPr="00616E49">
              <w:rPr>
                <w:rFonts w:ascii="Footlight MT Light" w:eastAsia="Ebrima" w:hAnsi="Footlight MT Light" w:cs="Leelawadee"/>
                <w:spacing w:val="-1"/>
                <w:w w:val="96"/>
                <w:sz w:val="24"/>
                <w:szCs w:val="24"/>
                <w:highlight w:val="green"/>
              </w:rPr>
              <w:t>ie</w:t>
            </w:r>
            <w:r w:rsidRPr="00616E49">
              <w:rPr>
                <w:rFonts w:ascii="Footlight MT Light" w:eastAsia="Ebrima" w:hAnsi="Footlight MT Light" w:cs="Leelawadee"/>
                <w:w w:val="96"/>
                <w:sz w:val="24"/>
                <w:szCs w:val="24"/>
                <w:highlight w:val="green"/>
              </w:rPr>
              <w:t>s</w:t>
            </w:r>
            <w:r w:rsidRPr="00616E49">
              <w:rPr>
                <w:rFonts w:ascii="Footlight MT Light" w:eastAsia="Ebrima" w:hAnsi="Footlight MT Light" w:cs="Leelawadee"/>
                <w:spacing w:val="-1"/>
                <w:w w:val="96"/>
                <w:sz w:val="24"/>
                <w:szCs w:val="24"/>
                <w:highlight w:val="green"/>
              </w:rPr>
              <w:t xml:space="preserve"> </w:t>
            </w:r>
            <w:r w:rsidRPr="00616E49">
              <w:rPr>
                <w:rFonts w:ascii="Footlight MT Light" w:eastAsia="Ebrima" w:hAnsi="Footlight MT Light" w:cs="Leelawadee"/>
                <w:w w:val="96"/>
                <w:sz w:val="24"/>
                <w:szCs w:val="24"/>
                <w:highlight w:val="green"/>
              </w:rPr>
              <w:t>D</w:t>
            </w:r>
            <w:r w:rsidRPr="00616E49">
              <w:rPr>
                <w:rFonts w:ascii="Footlight MT Light" w:eastAsia="Ebrima" w:hAnsi="Footlight MT Light" w:cs="Leelawadee"/>
                <w:spacing w:val="-1"/>
                <w:w w:val="96"/>
                <w:sz w:val="24"/>
                <w:szCs w:val="24"/>
                <w:highlight w:val="green"/>
              </w:rPr>
              <w:t>e</w:t>
            </w:r>
            <w:r w:rsidRPr="00616E49">
              <w:rPr>
                <w:rFonts w:ascii="Footlight MT Light" w:eastAsia="Ebrima" w:hAnsi="Footlight MT Light" w:cs="Leelawadee"/>
                <w:spacing w:val="2"/>
                <w:w w:val="96"/>
                <w:sz w:val="24"/>
                <w:szCs w:val="24"/>
                <w:highlight w:val="green"/>
              </w:rPr>
              <w:t>v</w:t>
            </w:r>
            <w:r w:rsidRPr="00616E49">
              <w:rPr>
                <w:rFonts w:ascii="Footlight MT Light" w:eastAsia="Ebrima" w:hAnsi="Footlight MT Light" w:cs="Leelawadee"/>
                <w:spacing w:val="1"/>
                <w:w w:val="96"/>
                <w:sz w:val="24"/>
                <w:szCs w:val="24"/>
                <w:highlight w:val="green"/>
              </w:rPr>
              <w:t>e</w:t>
            </w:r>
            <w:r w:rsidRPr="00616E49">
              <w:rPr>
                <w:rFonts w:ascii="Footlight MT Light" w:eastAsia="Ebrima" w:hAnsi="Footlight MT Light" w:cs="Leelawadee"/>
                <w:w w:val="96"/>
                <w:sz w:val="24"/>
                <w:szCs w:val="24"/>
                <w:highlight w:val="green"/>
              </w:rPr>
              <w:t>lo</w:t>
            </w:r>
            <w:r w:rsidRPr="00616E49">
              <w:rPr>
                <w:rFonts w:ascii="Footlight MT Light" w:eastAsia="Ebrima" w:hAnsi="Footlight MT Light" w:cs="Leelawadee"/>
                <w:spacing w:val="1"/>
                <w:w w:val="96"/>
                <w:sz w:val="24"/>
                <w:szCs w:val="24"/>
                <w:highlight w:val="green"/>
              </w:rPr>
              <w:t>p</w:t>
            </w:r>
            <w:r w:rsidRPr="00616E49">
              <w:rPr>
                <w:rFonts w:ascii="Footlight MT Light" w:eastAsia="Ebrima" w:hAnsi="Footlight MT Light" w:cs="Leelawadee"/>
                <w:w w:val="96"/>
                <w:sz w:val="24"/>
                <w:szCs w:val="24"/>
                <w:highlight w:val="green"/>
              </w:rPr>
              <w:t>m</w:t>
            </w:r>
            <w:r w:rsidRPr="00616E49">
              <w:rPr>
                <w:rFonts w:ascii="Footlight MT Light" w:eastAsia="Ebrima" w:hAnsi="Footlight MT Light" w:cs="Leelawadee"/>
                <w:spacing w:val="-1"/>
                <w:w w:val="96"/>
                <w:sz w:val="24"/>
                <w:szCs w:val="24"/>
                <w:highlight w:val="green"/>
              </w:rPr>
              <w:t>e</w:t>
            </w:r>
            <w:r w:rsidRPr="00616E49">
              <w:rPr>
                <w:rFonts w:ascii="Footlight MT Light" w:eastAsia="Ebrima" w:hAnsi="Footlight MT Light" w:cs="Leelawadee"/>
                <w:spacing w:val="1"/>
                <w:w w:val="96"/>
                <w:sz w:val="24"/>
                <w:szCs w:val="24"/>
                <w:highlight w:val="green"/>
              </w:rPr>
              <w:t>n</w:t>
            </w:r>
            <w:r w:rsidRPr="00616E49">
              <w:rPr>
                <w:rFonts w:ascii="Footlight MT Light" w:eastAsia="Ebrima" w:hAnsi="Footlight MT Light" w:cs="Leelawadee"/>
                <w:w w:val="96"/>
                <w:sz w:val="24"/>
                <w:szCs w:val="24"/>
                <w:highlight w:val="green"/>
              </w:rPr>
              <w:t>t</w:t>
            </w:r>
            <w:r w:rsidRPr="00616E49">
              <w:rPr>
                <w:rFonts w:ascii="Footlight MT Light" w:eastAsia="Ebrima" w:hAnsi="Footlight MT Light" w:cs="Leelawadee"/>
                <w:spacing w:val="1"/>
                <w:w w:val="96"/>
                <w:sz w:val="24"/>
                <w:szCs w:val="24"/>
                <w:highlight w:val="green"/>
              </w:rPr>
              <w:t xml:space="preserve"> </w:t>
            </w:r>
            <w:r w:rsidRPr="00616E49">
              <w:rPr>
                <w:rFonts w:ascii="Footlight MT Light" w:eastAsia="Ebrima" w:hAnsi="Footlight MT Light" w:cs="Leelawadee"/>
                <w:sz w:val="24"/>
                <w:szCs w:val="24"/>
                <w:highlight w:val="green"/>
              </w:rPr>
              <w:t>Fu</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d</w:t>
            </w:r>
          </w:p>
        </w:tc>
        <w:tc>
          <w:tcPr>
            <w:tcW w:w="1983" w:type="dxa"/>
            <w:tcBorders>
              <w:top w:val="nil"/>
              <w:left w:val="nil"/>
              <w:bottom w:val="nil"/>
              <w:right w:val="nil"/>
            </w:tcBorders>
          </w:tcPr>
          <w:p w:rsidR="00AA5E83" w:rsidRPr="00616E49" w:rsidRDefault="00AA5E83" w:rsidP="001A47B2">
            <w:pPr>
              <w:spacing w:before="57"/>
              <w:ind w:left="141"/>
              <w:rPr>
                <w:rFonts w:ascii="Footlight MT Light" w:eastAsia="Ebrima" w:hAnsi="Footlight MT Light" w:cs="Leelawadee"/>
                <w:sz w:val="24"/>
                <w:szCs w:val="24"/>
                <w:highlight w:val="green"/>
              </w:rPr>
            </w:pPr>
            <w:r w:rsidRPr="00616E49">
              <w:rPr>
                <w:rFonts w:ascii="Footlight MT Light" w:eastAsia="Ebrima" w:hAnsi="Footlight MT Light" w:cs="Leelawadee"/>
                <w:b/>
                <w:sz w:val="24"/>
                <w:szCs w:val="24"/>
                <w:highlight w:val="green"/>
              </w:rPr>
              <w:t xml:space="preserve">No. </w:t>
            </w:r>
            <w:r w:rsidRPr="00616E49">
              <w:rPr>
                <w:rFonts w:ascii="Footlight MT Light" w:eastAsia="Ebrima" w:hAnsi="Footlight MT Light" w:cs="Leelawadee"/>
                <w:b/>
                <w:spacing w:val="1"/>
                <w:sz w:val="24"/>
                <w:szCs w:val="24"/>
                <w:highlight w:val="green"/>
              </w:rPr>
              <w:t>30</w:t>
            </w:r>
          </w:p>
        </w:tc>
      </w:tr>
    </w:tbl>
    <w:p w:rsidR="00154D8B" w:rsidRPr="00616E49" w:rsidRDefault="00154D8B" w:rsidP="00154D8B">
      <w:pPr>
        <w:spacing w:before="10" w:line="140" w:lineRule="exact"/>
        <w:rPr>
          <w:rFonts w:ascii="Footlight MT Light" w:hAnsi="Footlight MT Light" w:cs="Leelawadee"/>
          <w:sz w:val="24"/>
          <w:szCs w:val="24"/>
          <w:highlight w:val="green"/>
        </w:rPr>
      </w:pPr>
    </w:p>
    <w:p w:rsidR="00154D8B" w:rsidRPr="00616E49" w:rsidRDefault="00154D8B" w:rsidP="00154D8B">
      <w:pPr>
        <w:tabs>
          <w:tab w:val="left" w:pos="7230"/>
        </w:tabs>
        <w:spacing w:line="359" w:lineRule="auto"/>
        <w:ind w:left="3587" w:right="3149"/>
        <w:jc w:val="center"/>
        <w:rPr>
          <w:rFonts w:ascii="Footlight MT Light" w:eastAsia="Ebrima" w:hAnsi="Footlight MT Light" w:cs="Leelawadee"/>
          <w:sz w:val="24"/>
          <w:szCs w:val="24"/>
          <w:highlight w:val="green"/>
        </w:rPr>
      </w:pPr>
      <w:r w:rsidRPr="00616E49">
        <w:rPr>
          <w:rFonts w:ascii="Footlight MT Light" w:eastAsia="Ebrima" w:hAnsi="Footlight MT Light" w:cs="Leelawadee"/>
          <w:b/>
          <w:sz w:val="24"/>
          <w:szCs w:val="24"/>
          <w:highlight w:val="green"/>
        </w:rPr>
        <w:t>FOURTH</w:t>
      </w:r>
      <w:r w:rsidRPr="00616E49">
        <w:rPr>
          <w:rFonts w:ascii="Footlight MT Light" w:eastAsia="Ebrima" w:hAnsi="Footlight MT Light" w:cs="Leelawadee"/>
          <w:b/>
          <w:spacing w:val="2"/>
          <w:sz w:val="24"/>
          <w:szCs w:val="24"/>
          <w:highlight w:val="green"/>
        </w:rPr>
        <w:t xml:space="preserve"> </w:t>
      </w:r>
      <w:r w:rsidRPr="00616E49">
        <w:rPr>
          <w:rFonts w:ascii="Footlight MT Light" w:eastAsia="Ebrima" w:hAnsi="Footlight MT Light" w:cs="Leelawadee"/>
          <w:b/>
          <w:sz w:val="24"/>
          <w:szCs w:val="24"/>
          <w:highlight w:val="green"/>
        </w:rPr>
        <w:t>S</w:t>
      </w:r>
      <w:r w:rsidRPr="00616E49">
        <w:rPr>
          <w:rFonts w:ascii="Footlight MT Light" w:eastAsia="Ebrima" w:hAnsi="Footlight MT Light" w:cs="Leelawadee"/>
          <w:b/>
          <w:spacing w:val="-1"/>
          <w:sz w:val="24"/>
          <w:szCs w:val="24"/>
          <w:highlight w:val="green"/>
        </w:rPr>
        <w:t>C</w:t>
      </w:r>
      <w:r w:rsidRPr="00616E49">
        <w:rPr>
          <w:rFonts w:ascii="Footlight MT Light" w:eastAsia="Ebrima" w:hAnsi="Footlight MT Light" w:cs="Leelawadee"/>
          <w:b/>
          <w:spacing w:val="1"/>
          <w:sz w:val="24"/>
          <w:szCs w:val="24"/>
          <w:highlight w:val="green"/>
        </w:rPr>
        <w:t>H</w:t>
      </w:r>
      <w:r w:rsidRPr="00616E49">
        <w:rPr>
          <w:rFonts w:ascii="Footlight MT Light" w:eastAsia="Ebrima" w:hAnsi="Footlight MT Light" w:cs="Leelawadee"/>
          <w:b/>
          <w:sz w:val="24"/>
          <w:szCs w:val="24"/>
          <w:highlight w:val="green"/>
        </w:rPr>
        <w:t>EDU</w:t>
      </w:r>
      <w:r w:rsidRPr="00616E49">
        <w:rPr>
          <w:rFonts w:ascii="Footlight MT Light" w:eastAsia="Ebrima" w:hAnsi="Footlight MT Light" w:cs="Leelawadee"/>
          <w:b/>
          <w:spacing w:val="-1"/>
          <w:sz w:val="24"/>
          <w:szCs w:val="24"/>
          <w:highlight w:val="green"/>
        </w:rPr>
        <w:t>L</w:t>
      </w:r>
      <w:r w:rsidRPr="00616E49">
        <w:rPr>
          <w:rFonts w:ascii="Footlight MT Light" w:eastAsia="Ebrima" w:hAnsi="Footlight MT Light" w:cs="Leelawadee"/>
          <w:b/>
          <w:sz w:val="24"/>
          <w:szCs w:val="24"/>
          <w:highlight w:val="green"/>
        </w:rPr>
        <w:t>E (s.</w:t>
      </w:r>
      <w:r w:rsidRPr="00616E49">
        <w:rPr>
          <w:rFonts w:ascii="Footlight MT Light" w:eastAsia="Ebrima" w:hAnsi="Footlight MT Light" w:cs="Leelawadee"/>
          <w:b/>
          <w:spacing w:val="1"/>
          <w:sz w:val="24"/>
          <w:szCs w:val="24"/>
          <w:highlight w:val="green"/>
        </w:rPr>
        <w:t xml:space="preserve"> 30</w:t>
      </w:r>
      <w:r w:rsidRPr="00616E49">
        <w:rPr>
          <w:rFonts w:ascii="Footlight MT Light" w:eastAsia="Ebrima" w:hAnsi="Footlight MT Light" w:cs="Leelawadee"/>
          <w:b/>
          <w:sz w:val="24"/>
          <w:szCs w:val="24"/>
          <w:highlight w:val="green"/>
        </w:rPr>
        <w:t xml:space="preserve">) </w:t>
      </w:r>
      <w:r w:rsidRPr="00616E49">
        <w:rPr>
          <w:rFonts w:ascii="Footlight MT Light" w:eastAsia="Ebrima" w:hAnsi="Footlight MT Light" w:cs="Leelawadee"/>
          <w:b/>
          <w:spacing w:val="-1"/>
          <w:sz w:val="24"/>
          <w:szCs w:val="24"/>
          <w:highlight w:val="green"/>
        </w:rPr>
        <w:t>P</w:t>
      </w:r>
      <w:r w:rsidRPr="00616E49">
        <w:rPr>
          <w:rFonts w:ascii="Footlight MT Light" w:eastAsia="Ebrima" w:hAnsi="Footlight MT Light" w:cs="Leelawadee"/>
          <w:b/>
          <w:sz w:val="24"/>
          <w:szCs w:val="24"/>
          <w:highlight w:val="green"/>
        </w:rPr>
        <w:t>RO</w:t>
      </w:r>
      <w:r w:rsidRPr="00616E49">
        <w:rPr>
          <w:rFonts w:ascii="Footlight MT Light" w:eastAsia="Ebrima" w:hAnsi="Footlight MT Light" w:cs="Leelawadee"/>
          <w:b/>
          <w:spacing w:val="1"/>
          <w:sz w:val="24"/>
          <w:szCs w:val="24"/>
          <w:highlight w:val="green"/>
        </w:rPr>
        <w:t>J</w:t>
      </w:r>
      <w:r w:rsidRPr="00616E49">
        <w:rPr>
          <w:rFonts w:ascii="Footlight MT Light" w:eastAsia="Ebrima" w:hAnsi="Footlight MT Light" w:cs="Leelawadee"/>
          <w:b/>
          <w:sz w:val="24"/>
          <w:szCs w:val="24"/>
          <w:highlight w:val="green"/>
        </w:rPr>
        <w:t>E</w:t>
      </w:r>
      <w:r w:rsidRPr="00616E49">
        <w:rPr>
          <w:rFonts w:ascii="Footlight MT Light" w:eastAsia="Ebrima" w:hAnsi="Footlight MT Light" w:cs="Leelawadee"/>
          <w:b/>
          <w:spacing w:val="-1"/>
          <w:sz w:val="24"/>
          <w:szCs w:val="24"/>
          <w:highlight w:val="green"/>
        </w:rPr>
        <w:t>C</w:t>
      </w:r>
      <w:r w:rsidRPr="00616E49">
        <w:rPr>
          <w:rFonts w:ascii="Footlight MT Light" w:eastAsia="Ebrima" w:hAnsi="Footlight MT Light" w:cs="Leelawadee"/>
          <w:b/>
          <w:sz w:val="24"/>
          <w:szCs w:val="24"/>
          <w:highlight w:val="green"/>
        </w:rPr>
        <w:t>T</w:t>
      </w:r>
      <w:r w:rsidRPr="00616E49">
        <w:rPr>
          <w:rFonts w:ascii="Footlight MT Light" w:eastAsia="Ebrima" w:hAnsi="Footlight MT Light" w:cs="Leelawadee"/>
          <w:b/>
          <w:spacing w:val="2"/>
          <w:sz w:val="24"/>
          <w:szCs w:val="24"/>
          <w:highlight w:val="green"/>
        </w:rPr>
        <w:t xml:space="preserve"> </w:t>
      </w:r>
      <w:r w:rsidRPr="00616E49">
        <w:rPr>
          <w:rFonts w:ascii="Footlight MT Light" w:eastAsia="Ebrima" w:hAnsi="Footlight MT Light" w:cs="Leelawadee"/>
          <w:b/>
          <w:sz w:val="24"/>
          <w:szCs w:val="24"/>
          <w:highlight w:val="green"/>
        </w:rPr>
        <w:t>DES</w:t>
      </w:r>
      <w:r w:rsidRPr="00616E49">
        <w:rPr>
          <w:rFonts w:ascii="Footlight MT Light" w:eastAsia="Ebrima" w:hAnsi="Footlight MT Light" w:cs="Leelawadee"/>
          <w:b/>
          <w:spacing w:val="-2"/>
          <w:sz w:val="24"/>
          <w:szCs w:val="24"/>
          <w:highlight w:val="green"/>
        </w:rPr>
        <w:t>C</w:t>
      </w:r>
      <w:r w:rsidRPr="00616E49">
        <w:rPr>
          <w:rFonts w:ascii="Footlight MT Light" w:eastAsia="Ebrima" w:hAnsi="Footlight MT Light" w:cs="Leelawadee"/>
          <w:b/>
          <w:sz w:val="24"/>
          <w:szCs w:val="24"/>
          <w:highlight w:val="green"/>
        </w:rPr>
        <w:t>RI</w:t>
      </w:r>
      <w:r w:rsidRPr="00616E49">
        <w:rPr>
          <w:rFonts w:ascii="Footlight MT Light" w:eastAsia="Ebrima" w:hAnsi="Footlight MT Light" w:cs="Leelawadee"/>
          <w:b/>
          <w:spacing w:val="-1"/>
          <w:sz w:val="24"/>
          <w:szCs w:val="24"/>
          <w:highlight w:val="green"/>
        </w:rPr>
        <w:t>P</w:t>
      </w:r>
      <w:r w:rsidRPr="00616E49">
        <w:rPr>
          <w:rFonts w:ascii="Footlight MT Light" w:eastAsia="Ebrima" w:hAnsi="Footlight MT Light" w:cs="Leelawadee"/>
          <w:b/>
          <w:spacing w:val="1"/>
          <w:sz w:val="24"/>
          <w:szCs w:val="24"/>
          <w:highlight w:val="green"/>
        </w:rPr>
        <w:t>T</w:t>
      </w:r>
      <w:r w:rsidRPr="00616E49">
        <w:rPr>
          <w:rFonts w:ascii="Footlight MT Light" w:eastAsia="Ebrima" w:hAnsi="Footlight MT Light" w:cs="Leelawadee"/>
          <w:b/>
          <w:sz w:val="24"/>
          <w:szCs w:val="24"/>
          <w:highlight w:val="green"/>
        </w:rPr>
        <w:t>I</w:t>
      </w:r>
      <w:r w:rsidRPr="00616E49">
        <w:rPr>
          <w:rFonts w:ascii="Footlight MT Light" w:eastAsia="Ebrima" w:hAnsi="Footlight MT Light" w:cs="Leelawadee"/>
          <w:b/>
          <w:spacing w:val="1"/>
          <w:sz w:val="24"/>
          <w:szCs w:val="24"/>
          <w:highlight w:val="green"/>
        </w:rPr>
        <w:t>O</w:t>
      </w:r>
      <w:r w:rsidRPr="00616E49">
        <w:rPr>
          <w:rFonts w:ascii="Footlight MT Light" w:eastAsia="Ebrima" w:hAnsi="Footlight MT Light" w:cs="Leelawadee"/>
          <w:b/>
          <w:sz w:val="24"/>
          <w:szCs w:val="24"/>
          <w:highlight w:val="green"/>
        </w:rPr>
        <w:t>N</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FORM</w:t>
      </w:r>
    </w:p>
    <w:p w:rsidR="00154D8B" w:rsidRPr="00616E49" w:rsidRDefault="00154D8B" w:rsidP="00154D8B">
      <w:pPr>
        <w:spacing w:before="7"/>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on</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tit</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cy</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z w:val="24"/>
          <w:szCs w:val="24"/>
          <w:highlight w:val="green"/>
        </w:rPr>
        <w:t>N</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2"/>
          <w:sz w:val="24"/>
          <w:szCs w:val="24"/>
          <w:highlight w:val="green"/>
        </w:rPr>
        <w:t xml:space="preserve"> </w:t>
      </w:r>
      <w:r w:rsidR="00D537CE" w:rsidRPr="00616E49">
        <w:rPr>
          <w:rFonts w:ascii="Footlight MT Light" w:eastAsia="Ebrima" w:hAnsi="Footlight MT Light" w:cs="Leelawadee"/>
          <w:b/>
          <w:spacing w:val="1"/>
          <w:sz w:val="24"/>
          <w:szCs w:val="24"/>
          <w:highlight w:val="green"/>
        </w:rPr>
        <w:t>249</w:t>
      </w:r>
      <w:r w:rsidRPr="00616E49">
        <w:rPr>
          <w:rFonts w:ascii="Footlight MT Light" w:eastAsia="Ebrima" w:hAnsi="Footlight MT Light" w:cs="Leelawadee"/>
          <w:b/>
          <w:sz w:val="24"/>
          <w:szCs w:val="24"/>
          <w:highlight w:val="green"/>
        </w:rPr>
        <w:t xml:space="preserve">                  </w:t>
      </w:r>
      <w:r w:rsidRPr="00616E49">
        <w:rPr>
          <w:rFonts w:ascii="Footlight MT Light" w:eastAsia="Ebrima" w:hAnsi="Footlight MT Light" w:cs="Leelawadee"/>
          <w:b/>
          <w:spacing w:val="56"/>
          <w:sz w:val="24"/>
          <w:szCs w:val="24"/>
          <w:highlight w:val="green"/>
        </w:rPr>
        <w:t xml:space="preserve"> </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on</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tit</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cy</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z w:val="24"/>
          <w:szCs w:val="24"/>
          <w:highlight w:val="green"/>
        </w:rPr>
        <w:t>N</w:t>
      </w:r>
      <w:r w:rsidRPr="00616E49">
        <w:rPr>
          <w:rFonts w:ascii="Footlight MT Light" w:eastAsia="Ebrima" w:hAnsi="Footlight MT Light" w:cs="Leelawadee"/>
          <w:spacing w:val="1"/>
          <w:sz w:val="24"/>
          <w:szCs w:val="24"/>
          <w:highlight w:val="green"/>
        </w:rPr>
        <w:t>a</w:t>
      </w:r>
      <w:r w:rsidRPr="00616E49">
        <w:rPr>
          <w:rFonts w:ascii="Footlight MT Light" w:eastAsia="Ebrima" w:hAnsi="Footlight MT Light" w:cs="Leelawadee"/>
          <w:sz w:val="24"/>
          <w:szCs w:val="24"/>
          <w:highlight w:val="green"/>
        </w:rPr>
        <w:t>m</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38"/>
          <w:sz w:val="24"/>
          <w:szCs w:val="24"/>
          <w:highlight w:val="green"/>
        </w:rPr>
        <w:t xml:space="preserve"> </w:t>
      </w:r>
      <w:r w:rsidR="00D537CE" w:rsidRPr="00616E49">
        <w:rPr>
          <w:rFonts w:ascii="Footlight MT Light" w:eastAsia="Ebrima" w:hAnsi="Footlight MT Light" w:cs="Leelawadee"/>
          <w:b/>
          <w:sz w:val="24"/>
          <w:szCs w:val="24"/>
          <w:highlight w:val="green"/>
        </w:rPr>
        <w:t>HOMA BAY TOWN</w:t>
      </w:r>
      <w:r w:rsidRPr="00616E49">
        <w:rPr>
          <w:rFonts w:ascii="Footlight MT Light" w:eastAsia="Ebrima" w:hAnsi="Footlight MT Light" w:cs="Leelawadee"/>
          <w:b/>
          <w:sz w:val="24"/>
          <w:szCs w:val="24"/>
          <w:highlight w:val="green"/>
        </w:rPr>
        <w:t xml:space="preserve">      </w:t>
      </w:r>
      <w:r w:rsidRPr="00616E49">
        <w:rPr>
          <w:rFonts w:ascii="Footlight MT Light" w:eastAsia="Ebrima" w:hAnsi="Footlight MT Light" w:cs="Leelawadee"/>
          <w:b/>
          <w:spacing w:val="53"/>
          <w:sz w:val="24"/>
          <w:szCs w:val="24"/>
          <w:highlight w:val="green"/>
        </w:rPr>
        <w:t xml:space="preserve"> </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oun</w:t>
      </w:r>
      <w:r w:rsidRPr="00616E49">
        <w:rPr>
          <w:rFonts w:ascii="Footlight MT Light" w:eastAsia="Ebrima" w:hAnsi="Footlight MT Light" w:cs="Leelawadee"/>
          <w:sz w:val="24"/>
          <w:szCs w:val="24"/>
          <w:highlight w:val="green"/>
        </w:rPr>
        <w:t xml:space="preserve">ty: </w:t>
      </w:r>
      <w:r w:rsidRPr="00616E49">
        <w:rPr>
          <w:rFonts w:ascii="Footlight MT Light" w:eastAsia="Ebrima" w:hAnsi="Footlight MT Light" w:cs="Leelawadee"/>
          <w:spacing w:val="65"/>
          <w:sz w:val="24"/>
          <w:szCs w:val="24"/>
          <w:highlight w:val="green"/>
        </w:rPr>
        <w:t xml:space="preserve"> </w:t>
      </w:r>
      <w:r w:rsidR="00D537CE" w:rsidRPr="00616E49">
        <w:rPr>
          <w:rFonts w:ascii="Footlight MT Light" w:eastAsia="Ebrima" w:hAnsi="Footlight MT Light" w:cs="Leelawadee"/>
          <w:b/>
          <w:sz w:val="24"/>
          <w:szCs w:val="24"/>
          <w:highlight w:val="green"/>
        </w:rPr>
        <w:t xml:space="preserve">HOMA BAY </w:t>
      </w:r>
    </w:p>
    <w:p w:rsidR="00926896" w:rsidRPr="00616E49" w:rsidRDefault="00926896" w:rsidP="00926896">
      <w:pPr>
        <w:spacing w:before="6" w:line="180" w:lineRule="exact"/>
        <w:rPr>
          <w:rFonts w:ascii="Footlight MT Light" w:hAnsi="Footlight MT Light" w:cs="Leelawadee"/>
          <w:sz w:val="24"/>
          <w:szCs w:val="24"/>
          <w:highlight w:val="green"/>
        </w:rPr>
      </w:pPr>
    </w:p>
    <w:p w:rsidR="00926896" w:rsidRPr="00616E49" w:rsidRDefault="00926896" w:rsidP="00926896">
      <w:pPr>
        <w:spacing w:before="6" w:line="180" w:lineRule="exact"/>
        <w:rPr>
          <w:rFonts w:ascii="Footlight MT Light" w:hAnsi="Footlight MT Light" w:cs="Leelawadee"/>
          <w:sz w:val="24"/>
          <w:szCs w:val="24"/>
          <w:highlight w:val="green"/>
        </w:rPr>
      </w:pPr>
    </w:p>
    <w:p w:rsidR="00926896" w:rsidRPr="00616E49" w:rsidRDefault="00926896" w:rsidP="00926896">
      <w:pPr>
        <w:spacing w:line="300" w:lineRule="exact"/>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Pr</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j</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ct</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z w:val="24"/>
          <w:szCs w:val="24"/>
          <w:highlight w:val="green"/>
        </w:rPr>
        <w:t>N</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z w:val="24"/>
          <w:szCs w:val="24"/>
          <w:highlight w:val="green"/>
        </w:rPr>
        <w:t xml:space="preserve">mber:     </w:t>
      </w:r>
      <w:r w:rsidRPr="00616E49">
        <w:rPr>
          <w:rFonts w:ascii="Footlight MT Light" w:eastAsia="Ebrima" w:hAnsi="Footlight MT Light" w:cs="Leelawadee"/>
          <w:spacing w:val="43"/>
          <w:sz w:val="24"/>
          <w:szCs w:val="24"/>
          <w:highlight w:val="green"/>
        </w:rPr>
        <w:t xml:space="preserve"> </w:t>
      </w:r>
      <w:r w:rsidR="00D537CE" w:rsidRPr="00616E49">
        <w:rPr>
          <w:rFonts w:ascii="Footlight MT Light" w:eastAsia="Ebrima" w:hAnsi="Footlight MT Light" w:cs="Leelawadee"/>
          <w:b/>
          <w:spacing w:val="1"/>
          <w:sz w:val="24"/>
          <w:szCs w:val="24"/>
          <w:highlight w:val="green"/>
        </w:rPr>
        <w:t>249</w:t>
      </w:r>
      <w:r w:rsidRPr="00616E49">
        <w:rPr>
          <w:rFonts w:ascii="Footlight MT Light" w:eastAsia="Ebrima" w:hAnsi="Footlight MT Light" w:cs="Leelawadee"/>
          <w:b/>
          <w:spacing w:val="-3"/>
          <w:sz w:val="24"/>
          <w:szCs w:val="24"/>
          <w:highlight w:val="green"/>
        </w:rPr>
        <w:t>/</w:t>
      </w:r>
      <w:r w:rsidRPr="00616E49">
        <w:rPr>
          <w:rFonts w:ascii="Footlight MT Light" w:eastAsia="Ebrima" w:hAnsi="Footlight MT Light" w:cs="Leelawadee"/>
          <w:b/>
          <w:spacing w:val="1"/>
          <w:sz w:val="24"/>
          <w:szCs w:val="24"/>
          <w:highlight w:val="green"/>
        </w:rPr>
        <w:t>2</w:t>
      </w:r>
      <w:r w:rsidRPr="00616E49">
        <w:rPr>
          <w:rFonts w:ascii="Footlight MT Light" w:eastAsia="Ebrima" w:hAnsi="Footlight MT Light" w:cs="Leelawadee"/>
          <w:b/>
          <w:spacing w:val="-1"/>
          <w:sz w:val="24"/>
          <w:szCs w:val="24"/>
          <w:highlight w:val="green"/>
        </w:rPr>
        <w:t>6</w:t>
      </w:r>
      <w:r w:rsidRPr="00616E49">
        <w:rPr>
          <w:rFonts w:ascii="Footlight MT Light" w:eastAsia="Ebrima" w:hAnsi="Footlight MT Light" w:cs="Leelawadee"/>
          <w:b/>
          <w:spacing w:val="1"/>
          <w:sz w:val="24"/>
          <w:szCs w:val="24"/>
          <w:highlight w:val="green"/>
        </w:rPr>
        <w:t>40</w:t>
      </w:r>
      <w:r w:rsidRPr="00616E49">
        <w:rPr>
          <w:rFonts w:ascii="Footlight MT Light" w:eastAsia="Ebrima" w:hAnsi="Footlight MT Light" w:cs="Leelawadee"/>
          <w:b/>
          <w:spacing w:val="-1"/>
          <w:sz w:val="24"/>
          <w:szCs w:val="24"/>
          <w:highlight w:val="green"/>
        </w:rPr>
        <w:t>5</w:t>
      </w:r>
      <w:r w:rsidRPr="00616E49">
        <w:rPr>
          <w:rFonts w:ascii="Footlight MT Light" w:eastAsia="Ebrima" w:hAnsi="Footlight MT Light" w:cs="Leelawadee"/>
          <w:b/>
          <w:spacing w:val="1"/>
          <w:sz w:val="24"/>
          <w:szCs w:val="24"/>
          <w:highlight w:val="green"/>
        </w:rPr>
        <w:t>0</w:t>
      </w:r>
      <w:r w:rsidRPr="00616E49">
        <w:rPr>
          <w:rFonts w:ascii="Footlight MT Light" w:eastAsia="Ebrima" w:hAnsi="Footlight MT Light" w:cs="Leelawadee"/>
          <w:b/>
          <w:sz w:val="24"/>
          <w:szCs w:val="24"/>
          <w:highlight w:val="green"/>
        </w:rPr>
        <w:t>9</w:t>
      </w:r>
    </w:p>
    <w:p w:rsidR="00926896" w:rsidRPr="00616E49" w:rsidRDefault="00926896" w:rsidP="00926896">
      <w:pPr>
        <w:spacing w:before="4" w:line="160" w:lineRule="exact"/>
        <w:rPr>
          <w:rFonts w:ascii="Footlight MT Light" w:hAnsi="Footlight MT Light" w:cs="Leelawadee"/>
          <w:sz w:val="24"/>
          <w:szCs w:val="24"/>
          <w:highlight w:val="green"/>
        </w:rPr>
      </w:pPr>
    </w:p>
    <w:p w:rsidR="00926896" w:rsidRPr="00616E49" w:rsidRDefault="00926896" w:rsidP="00926896">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Pr</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j</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ct</w:t>
      </w:r>
      <w:r w:rsidRPr="00616E49">
        <w:rPr>
          <w:rFonts w:ascii="Footlight MT Light" w:eastAsia="Ebrima" w:hAnsi="Footlight MT Light" w:cs="Leelawadee"/>
          <w:spacing w:val="-1"/>
          <w:sz w:val="24"/>
          <w:szCs w:val="24"/>
          <w:highlight w:val="green"/>
        </w:rPr>
        <w:t xml:space="preserve"> T</w:t>
      </w:r>
      <w:r w:rsidRPr="00616E49">
        <w:rPr>
          <w:rFonts w:ascii="Footlight MT Light" w:eastAsia="Ebrima" w:hAnsi="Footlight MT Light" w:cs="Leelawadee"/>
          <w:sz w:val="24"/>
          <w:szCs w:val="24"/>
          <w:highlight w:val="green"/>
        </w:rPr>
        <w:t>itl</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 xml:space="preserve">:            </w:t>
      </w:r>
      <w:r w:rsidRPr="00616E49">
        <w:rPr>
          <w:rFonts w:ascii="Footlight MT Light" w:eastAsia="Ebrima" w:hAnsi="Footlight MT Light" w:cs="Leelawadee"/>
          <w:spacing w:val="11"/>
          <w:sz w:val="24"/>
          <w:szCs w:val="24"/>
          <w:highlight w:val="green"/>
        </w:rPr>
        <w:t xml:space="preserve"> </w:t>
      </w:r>
      <w:r w:rsidRPr="00616E49">
        <w:rPr>
          <w:rFonts w:ascii="Footlight MT Light" w:eastAsia="Ebrima" w:hAnsi="Footlight MT Light" w:cs="Leelawadee"/>
          <w:b/>
          <w:sz w:val="24"/>
          <w:szCs w:val="24"/>
          <w:highlight w:val="green"/>
        </w:rPr>
        <w:t>S</w:t>
      </w:r>
      <w:r w:rsidRPr="00616E49">
        <w:rPr>
          <w:rFonts w:ascii="Footlight MT Light" w:eastAsia="Ebrima" w:hAnsi="Footlight MT Light" w:cs="Leelawadee"/>
          <w:b/>
          <w:spacing w:val="-1"/>
          <w:sz w:val="24"/>
          <w:szCs w:val="24"/>
          <w:highlight w:val="green"/>
        </w:rPr>
        <w:t>P</w:t>
      </w:r>
      <w:r w:rsidRPr="00616E49">
        <w:rPr>
          <w:rFonts w:ascii="Footlight MT Light" w:eastAsia="Ebrima" w:hAnsi="Footlight MT Light" w:cs="Leelawadee"/>
          <w:b/>
          <w:sz w:val="24"/>
          <w:szCs w:val="24"/>
          <w:highlight w:val="green"/>
        </w:rPr>
        <w:t>ORTS</w:t>
      </w:r>
      <w:r w:rsidRPr="00616E49">
        <w:rPr>
          <w:rFonts w:ascii="Footlight MT Light" w:eastAsia="Ebrima" w:hAnsi="Footlight MT Light" w:cs="Leelawadee"/>
          <w:b/>
          <w:spacing w:val="2"/>
          <w:sz w:val="24"/>
          <w:szCs w:val="24"/>
          <w:highlight w:val="green"/>
        </w:rPr>
        <w:t xml:space="preserve"> </w:t>
      </w:r>
      <w:r w:rsidRPr="00616E49">
        <w:rPr>
          <w:rFonts w:ascii="Footlight MT Light" w:eastAsia="Ebrima" w:hAnsi="Footlight MT Light" w:cs="Leelawadee"/>
          <w:b/>
          <w:spacing w:val="-1"/>
          <w:sz w:val="24"/>
          <w:szCs w:val="24"/>
          <w:highlight w:val="green"/>
        </w:rPr>
        <w:t>AC</w:t>
      </w:r>
      <w:r w:rsidRPr="00616E49">
        <w:rPr>
          <w:rFonts w:ascii="Footlight MT Light" w:eastAsia="Ebrima" w:hAnsi="Footlight MT Light" w:cs="Leelawadee"/>
          <w:b/>
          <w:spacing w:val="1"/>
          <w:sz w:val="24"/>
          <w:szCs w:val="24"/>
          <w:highlight w:val="green"/>
        </w:rPr>
        <w:t>T</w:t>
      </w:r>
      <w:r w:rsidRPr="00616E49">
        <w:rPr>
          <w:rFonts w:ascii="Footlight MT Light" w:eastAsia="Ebrima" w:hAnsi="Footlight MT Light" w:cs="Leelawadee"/>
          <w:b/>
          <w:sz w:val="24"/>
          <w:szCs w:val="24"/>
          <w:highlight w:val="green"/>
        </w:rPr>
        <w:t>I</w:t>
      </w:r>
      <w:r w:rsidRPr="00616E49">
        <w:rPr>
          <w:rFonts w:ascii="Footlight MT Light" w:eastAsia="Ebrima" w:hAnsi="Footlight MT Light" w:cs="Leelawadee"/>
          <w:b/>
          <w:spacing w:val="1"/>
          <w:sz w:val="24"/>
          <w:szCs w:val="24"/>
          <w:highlight w:val="green"/>
        </w:rPr>
        <w:t>V</w:t>
      </w:r>
      <w:r w:rsidRPr="00616E49">
        <w:rPr>
          <w:rFonts w:ascii="Footlight MT Light" w:eastAsia="Ebrima" w:hAnsi="Footlight MT Light" w:cs="Leelawadee"/>
          <w:b/>
          <w:sz w:val="24"/>
          <w:szCs w:val="24"/>
          <w:highlight w:val="green"/>
        </w:rPr>
        <w:t>I</w:t>
      </w:r>
      <w:r w:rsidRPr="00616E49">
        <w:rPr>
          <w:rFonts w:ascii="Footlight MT Light" w:eastAsia="Ebrima" w:hAnsi="Footlight MT Light" w:cs="Leelawadee"/>
          <w:b/>
          <w:spacing w:val="1"/>
          <w:sz w:val="24"/>
          <w:szCs w:val="24"/>
          <w:highlight w:val="green"/>
        </w:rPr>
        <w:t>T</w:t>
      </w:r>
      <w:r w:rsidRPr="00616E49">
        <w:rPr>
          <w:rFonts w:ascii="Footlight MT Light" w:eastAsia="Ebrima" w:hAnsi="Footlight MT Light" w:cs="Leelawadee"/>
          <w:b/>
          <w:sz w:val="24"/>
          <w:szCs w:val="24"/>
          <w:highlight w:val="green"/>
        </w:rPr>
        <w:t>IES</w:t>
      </w:r>
    </w:p>
    <w:p w:rsidR="00926896" w:rsidRPr="00616E49" w:rsidRDefault="00926896" w:rsidP="00926896">
      <w:pPr>
        <w:spacing w:before="4" w:line="160" w:lineRule="exact"/>
        <w:rPr>
          <w:rFonts w:ascii="Footlight MT Light" w:hAnsi="Footlight MT Light" w:cs="Leelawadee"/>
          <w:sz w:val="24"/>
          <w:szCs w:val="24"/>
          <w:highlight w:val="green"/>
        </w:rPr>
      </w:pPr>
    </w:p>
    <w:p w:rsidR="00926896" w:rsidRPr="00616E49" w:rsidRDefault="00926896" w:rsidP="00926896">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S</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cto</w:t>
      </w:r>
      <w:r w:rsidRPr="00616E49">
        <w:rPr>
          <w:rFonts w:ascii="Footlight MT Light" w:eastAsia="Ebrima" w:hAnsi="Footlight MT Light" w:cs="Leelawadee"/>
          <w:spacing w:val="1"/>
          <w:sz w:val="24"/>
          <w:szCs w:val="24"/>
          <w:highlight w:val="green"/>
        </w:rPr>
        <w:t>r</w:t>
      </w:r>
      <w:r w:rsidRPr="00616E49">
        <w:rPr>
          <w:rFonts w:ascii="Footlight MT Light" w:eastAsia="Ebrima" w:hAnsi="Footlight MT Light" w:cs="Leelawadee"/>
          <w:sz w:val="24"/>
          <w:szCs w:val="24"/>
          <w:highlight w:val="green"/>
        </w:rPr>
        <w:t xml:space="preserve">:                    </w:t>
      </w:r>
      <w:r w:rsidRPr="00616E49">
        <w:rPr>
          <w:rFonts w:ascii="Footlight MT Light" w:eastAsia="Ebrima" w:hAnsi="Footlight MT Light" w:cs="Leelawadee"/>
          <w:spacing w:val="64"/>
          <w:sz w:val="24"/>
          <w:szCs w:val="24"/>
          <w:highlight w:val="green"/>
        </w:rPr>
        <w:t xml:space="preserve"> </w:t>
      </w:r>
      <w:r w:rsidRPr="00616E49">
        <w:rPr>
          <w:rFonts w:ascii="Footlight MT Light" w:eastAsia="Ebrima" w:hAnsi="Footlight MT Light" w:cs="Leelawadee"/>
          <w:b/>
          <w:sz w:val="24"/>
          <w:szCs w:val="24"/>
          <w:highlight w:val="green"/>
        </w:rPr>
        <w:t>S</w:t>
      </w:r>
      <w:r w:rsidRPr="00616E49">
        <w:rPr>
          <w:rFonts w:ascii="Footlight MT Light" w:eastAsia="Ebrima" w:hAnsi="Footlight MT Light" w:cs="Leelawadee"/>
          <w:b/>
          <w:spacing w:val="-1"/>
          <w:sz w:val="24"/>
          <w:szCs w:val="24"/>
          <w:highlight w:val="green"/>
        </w:rPr>
        <w:t>P</w:t>
      </w:r>
      <w:r w:rsidRPr="00616E49">
        <w:rPr>
          <w:rFonts w:ascii="Footlight MT Light" w:eastAsia="Ebrima" w:hAnsi="Footlight MT Light" w:cs="Leelawadee"/>
          <w:b/>
          <w:sz w:val="24"/>
          <w:szCs w:val="24"/>
          <w:highlight w:val="green"/>
        </w:rPr>
        <w:t>ORTS</w:t>
      </w:r>
    </w:p>
    <w:p w:rsidR="00926896" w:rsidRPr="00616E49" w:rsidRDefault="00926896" w:rsidP="00926896">
      <w:pPr>
        <w:spacing w:before="1" w:line="160" w:lineRule="exact"/>
        <w:rPr>
          <w:rFonts w:ascii="Footlight MT Light" w:hAnsi="Footlight MT Light" w:cs="Leelawadee"/>
          <w:sz w:val="24"/>
          <w:szCs w:val="24"/>
          <w:highlight w:val="green"/>
        </w:rPr>
      </w:pPr>
    </w:p>
    <w:p w:rsidR="00926896" w:rsidRPr="00616E49" w:rsidRDefault="00926896" w:rsidP="00926896">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Stat</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z w:val="24"/>
          <w:szCs w:val="24"/>
          <w:highlight w:val="green"/>
        </w:rPr>
        <w:t>s</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f</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z w:val="24"/>
          <w:szCs w:val="24"/>
          <w:highlight w:val="green"/>
        </w:rPr>
        <w:t>p</w:t>
      </w:r>
      <w:r w:rsidRPr="00616E49">
        <w:rPr>
          <w:rFonts w:ascii="Footlight MT Light" w:eastAsia="Ebrima" w:hAnsi="Footlight MT Light" w:cs="Leelawadee"/>
          <w:spacing w:val="1"/>
          <w:sz w:val="24"/>
          <w:szCs w:val="24"/>
          <w:highlight w:val="green"/>
        </w:rPr>
        <w:t>ro</w:t>
      </w:r>
      <w:r w:rsidRPr="00616E49">
        <w:rPr>
          <w:rFonts w:ascii="Footlight MT Light" w:eastAsia="Ebrima" w:hAnsi="Footlight MT Light" w:cs="Leelawadee"/>
          <w:sz w:val="24"/>
          <w:szCs w:val="24"/>
          <w:highlight w:val="green"/>
        </w:rPr>
        <w:t>j</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cts</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z w:val="24"/>
          <w:szCs w:val="24"/>
          <w:highlight w:val="green"/>
        </w:rPr>
        <w:t>(t</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z w:val="24"/>
          <w:szCs w:val="24"/>
          <w:highlight w:val="green"/>
        </w:rPr>
        <w:t>ck</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pacing w:val="1"/>
          <w:sz w:val="24"/>
          <w:szCs w:val="24"/>
          <w:highlight w:val="green"/>
        </w:rPr>
        <w:t>on</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z w:val="24"/>
          <w:szCs w:val="24"/>
          <w:highlight w:val="green"/>
        </w:rPr>
        <w:t>Ne</w:t>
      </w:r>
      <w:r w:rsidRPr="00616E49">
        <w:rPr>
          <w:rFonts w:ascii="Footlight MT Light" w:eastAsia="Ebrima" w:hAnsi="Footlight MT Light" w:cs="Leelawadee"/>
          <w:spacing w:val="-1"/>
          <w:sz w:val="24"/>
          <w:szCs w:val="24"/>
          <w:highlight w:val="green"/>
        </w:rPr>
        <w:t>w</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xten</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pacing w:val="2"/>
          <w:sz w:val="24"/>
          <w:szCs w:val="24"/>
          <w:highlight w:val="green"/>
        </w:rPr>
        <w:t>i</w:t>
      </w:r>
      <w:r w:rsidRPr="00616E49">
        <w:rPr>
          <w:rFonts w:ascii="Footlight MT Light" w:eastAsia="Ebrima" w:hAnsi="Footlight MT Light" w:cs="Leelawadee"/>
          <w:spacing w:val="1"/>
          <w:sz w:val="24"/>
          <w:szCs w:val="24"/>
          <w:highlight w:val="green"/>
        </w:rPr>
        <w:t>on</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30"/>
          <w:sz w:val="24"/>
          <w:szCs w:val="24"/>
          <w:highlight w:val="green"/>
        </w:rPr>
        <w:t xml:space="preserve"> </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-g</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ing…</w:t>
      </w:r>
      <w:r w:rsidRPr="00616E49">
        <w:rPr>
          <w:rFonts w:ascii="Footlight MT Light" w:eastAsia="Ebrima" w:hAnsi="Footlight MT Light" w:cs="Arial"/>
          <w:b/>
          <w:sz w:val="24"/>
          <w:szCs w:val="24"/>
          <w:highlight w:val="green"/>
        </w:rPr>
        <w:t>√</w:t>
      </w:r>
      <w:r w:rsidRPr="00616E49">
        <w:rPr>
          <w:rFonts w:ascii="Footlight MT Light" w:eastAsia="Ebrima" w:hAnsi="Footlight MT Light" w:cs="Leelawadee"/>
          <w:sz w:val="24"/>
          <w:szCs w:val="24"/>
          <w:highlight w:val="green"/>
        </w:rPr>
        <w:t xml:space="preserve">…..      </w:t>
      </w:r>
      <w:r w:rsidRPr="00616E49">
        <w:rPr>
          <w:rFonts w:ascii="Footlight MT Light" w:eastAsia="Ebrima" w:hAnsi="Footlight MT Light" w:cs="Leelawadee"/>
          <w:spacing w:val="59"/>
          <w:sz w:val="24"/>
          <w:szCs w:val="24"/>
          <w:highlight w:val="green"/>
        </w:rPr>
        <w:t xml:space="preserve"> </w:t>
      </w:r>
      <w:r w:rsidRPr="00616E49">
        <w:rPr>
          <w:rFonts w:ascii="Footlight MT Light" w:eastAsia="Ebrima" w:hAnsi="Footlight MT Light" w:cs="Leelawadee"/>
          <w:sz w:val="24"/>
          <w:szCs w:val="24"/>
          <w:highlight w:val="green"/>
        </w:rPr>
        <w:t>Reh</w:t>
      </w:r>
      <w:r w:rsidRPr="00616E49">
        <w:rPr>
          <w:rFonts w:ascii="Footlight MT Light" w:eastAsia="Ebrima" w:hAnsi="Footlight MT Light" w:cs="Leelawadee"/>
          <w:spacing w:val="1"/>
          <w:sz w:val="24"/>
          <w:szCs w:val="24"/>
          <w:highlight w:val="green"/>
        </w:rPr>
        <w:t>a</w:t>
      </w:r>
      <w:r w:rsidRPr="00616E49">
        <w:rPr>
          <w:rFonts w:ascii="Footlight MT Light" w:eastAsia="Ebrima" w:hAnsi="Footlight MT Light" w:cs="Leelawadee"/>
          <w:sz w:val="24"/>
          <w:szCs w:val="24"/>
          <w:highlight w:val="green"/>
        </w:rPr>
        <w:t>bil</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z w:val="24"/>
          <w:szCs w:val="24"/>
          <w:highlight w:val="green"/>
        </w:rPr>
        <w:t>tation …</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p>
    <w:p w:rsidR="00926896" w:rsidRPr="00616E49" w:rsidRDefault="00926896" w:rsidP="00926896">
      <w:pPr>
        <w:spacing w:line="200" w:lineRule="exact"/>
        <w:rPr>
          <w:rFonts w:ascii="Footlight MT Light" w:hAnsi="Footlight MT Light" w:cs="Leelawadee"/>
          <w:sz w:val="24"/>
          <w:szCs w:val="24"/>
          <w:highlight w:val="green"/>
        </w:rPr>
      </w:pPr>
    </w:p>
    <w:p w:rsidR="00926896" w:rsidRPr="00616E49" w:rsidRDefault="00926896" w:rsidP="00926896">
      <w:pPr>
        <w:spacing w:line="200" w:lineRule="exact"/>
        <w:rPr>
          <w:rFonts w:ascii="Footlight MT Light" w:hAnsi="Footlight MT Light" w:cs="Leelawadee"/>
          <w:sz w:val="24"/>
          <w:szCs w:val="24"/>
          <w:highlight w:val="green"/>
        </w:rPr>
      </w:pPr>
    </w:p>
    <w:p w:rsidR="00926896" w:rsidRPr="00616E49" w:rsidRDefault="00926896" w:rsidP="00926896">
      <w:pPr>
        <w:spacing w:before="14" w:line="240" w:lineRule="exact"/>
        <w:rPr>
          <w:rFonts w:ascii="Footlight MT Light" w:hAnsi="Footlight MT Light" w:cs="Leelawadee"/>
          <w:sz w:val="24"/>
          <w:szCs w:val="24"/>
          <w:highlight w:val="green"/>
        </w:rPr>
      </w:pPr>
    </w:p>
    <w:p w:rsidR="00926896" w:rsidRPr="00616E49" w:rsidRDefault="00926896" w:rsidP="00926896">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pacing w:val="-1"/>
          <w:sz w:val="24"/>
          <w:szCs w:val="24"/>
          <w:highlight w:val="green"/>
        </w:rPr>
        <w:t>B</w:t>
      </w:r>
      <w:r w:rsidRPr="00616E49">
        <w:rPr>
          <w:rFonts w:ascii="Footlight MT Light" w:eastAsia="Ebrima" w:hAnsi="Footlight MT Light" w:cs="Leelawadee"/>
          <w:sz w:val="24"/>
          <w:szCs w:val="24"/>
          <w:highlight w:val="green"/>
        </w:rPr>
        <w:t xml:space="preserve">rief </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ta</w:t>
      </w:r>
      <w:r w:rsidRPr="00616E49">
        <w:rPr>
          <w:rFonts w:ascii="Footlight MT Light" w:eastAsia="Ebrima" w:hAnsi="Footlight MT Light" w:cs="Leelawadee"/>
          <w:spacing w:val="1"/>
          <w:sz w:val="24"/>
          <w:szCs w:val="24"/>
          <w:highlight w:val="green"/>
        </w:rPr>
        <w:t>t</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m</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t on p</w:t>
      </w:r>
      <w:r w:rsidRPr="00616E49">
        <w:rPr>
          <w:rFonts w:ascii="Footlight MT Light" w:eastAsia="Ebrima" w:hAnsi="Footlight MT Light" w:cs="Leelawadee"/>
          <w:spacing w:val="1"/>
          <w:sz w:val="24"/>
          <w:szCs w:val="24"/>
          <w:highlight w:val="green"/>
        </w:rPr>
        <w:t>ro</w:t>
      </w:r>
      <w:r w:rsidRPr="00616E49">
        <w:rPr>
          <w:rFonts w:ascii="Footlight MT Light" w:eastAsia="Ebrima" w:hAnsi="Footlight MT Light" w:cs="Leelawadee"/>
          <w:sz w:val="24"/>
          <w:szCs w:val="24"/>
          <w:highlight w:val="green"/>
        </w:rPr>
        <w:t>j</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ct</w:t>
      </w:r>
      <w:r w:rsidRPr="00616E49">
        <w:rPr>
          <w:rFonts w:ascii="Footlight MT Light" w:eastAsia="Ebrima" w:hAnsi="Footlight MT Light" w:cs="Leelawadee"/>
          <w:spacing w:val="-1"/>
          <w:sz w:val="24"/>
          <w:szCs w:val="24"/>
          <w:highlight w:val="green"/>
        </w:rPr>
        <w:t xml:space="preserve"> s</w:t>
      </w:r>
      <w:r w:rsidRPr="00616E49">
        <w:rPr>
          <w:rFonts w:ascii="Footlight MT Light" w:eastAsia="Ebrima" w:hAnsi="Footlight MT Light" w:cs="Leelawadee"/>
          <w:sz w:val="24"/>
          <w:szCs w:val="24"/>
          <w:highlight w:val="green"/>
        </w:rPr>
        <w:t>ta</w:t>
      </w:r>
      <w:r w:rsidRPr="00616E49">
        <w:rPr>
          <w:rFonts w:ascii="Footlight MT Light" w:eastAsia="Ebrima" w:hAnsi="Footlight MT Light" w:cs="Leelawadee"/>
          <w:spacing w:val="1"/>
          <w:sz w:val="24"/>
          <w:szCs w:val="24"/>
          <w:highlight w:val="green"/>
        </w:rPr>
        <w:t>tu</w:t>
      </w:r>
      <w:r w:rsidRPr="00616E49">
        <w:rPr>
          <w:rFonts w:ascii="Footlight MT Light" w:eastAsia="Ebrima" w:hAnsi="Footlight MT Light" w:cs="Leelawadee"/>
          <w:sz w:val="24"/>
          <w:szCs w:val="24"/>
          <w:highlight w:val="green"/>
        </w:rPr>
        <w:t>s</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z w:val="24"/>
          <w:szCs w:val="24"/>
          <w:highlight w:val="green"/>
        </w:rPr>
        <w:t xml:space="preserve">at </w:t>
      </w:r>
      <w:r w:rsidRPr="00616E49">
        <w:rPr>
          <w:rFonts w:ascii="Footlight MT Light" w:eastAsia="Ebrima" w:hAnsi="Footlight MT Light" w:cs="Leelawadee"/>
          <w:spacing w:val="2"/>
          <w:sz w:val="24"/>
          <w:szCs w:val="24"/>
          <w:highlight w:val="green"/>
        </w:rPr>
        <w:t>t</w:t>
      </w:r>
      <w:r w:rsidRPr="00616E49">
        <w:rPr>
          <w:rFonts w:ascii="Footlight MT Light" w:eastAsia="Ebrima" w:hAnsi="Footlight MT Light" w:cs="Leelawadee"/>
          <w:sz w:val="24"/>
          <w:szCs w:val="24"/>
          <w:highlight w:val="green"/>
        </w:rPr>
        <w:t>i</w:t>
      </w:r>
      <w:r w:rsidRPr="00616E49">
        <w:rPr>
          <w:rFonts w:ascii="Footlight MT Light" w:eastAsia="Ebrima" w:hAnsi="Footlight MT Light" w:cs="Leelawadee"/>
          <w:spacing w:val="-1"/>
          <w:sz w:val="24"/>
          <w:szCs w:val="24"/>
          <w:highlight w:val="green"/>
        </w:rPr>
        <w:t>m</w:t>
      </w:r>
      <w:r w:rsidRPr="00616E49">
        <w:rPr>
          <w:rFonts w:ascii="Footlight MT Light" w:eastAsia="Ebrima" w:hAnsi="Footlight MT Light" w:cs="Leelawadee"/>
          <w:sz w:val="24"/>
          <w:szCs w:val="24"/>
          <w:highlight w:val="green"/>
        </w:rPr>
        <w:t>e</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f</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pacing w:val="3"/>
          <w:sz w:val="24"/>
          <w:szCs w:val="24"/>
          <w:highlight w:val="green"/>
        </w:rPr>
        <w:t>u</w:t>
      </w:r>
      <w:r w:rsidRPr="00616E49">
        <w:rPr>
          <w:rFonts w:ascii="Footlight MT Light" w:eastAsia="Ebrima" w:hAnsi="Footlight MT Light" w:cs="Leelawadee"/>
          <w:sz w:val="24"/>
          <w:szCs w:val="24"/>
          <w:highlight w:val="green"/>
        </w:rPr>
        <w:t>bmi</w:t>
      </w:r>
      <w:r w:rsidRPr="00616E49">
        <w:rPr>
          <w:rFonts w:ascii="Footlight MT Light" w:eastAsia="Ebrima" w:hAnsi="Footlight MT Light" w:cs="Leelawadee"/>
          <w:spacing w:val="-1"/>
          <w:sz w:val="24"/>
          <w:szCs w:val="24"/>
          <w:highlight w:val="green"/>
        </w:rPr>
        <w:t>ss</w:t>
      </w:r>
      <w:r w:rsidRPr="00616E49">
        <w:rPr>
          <w:rFonts w:ascii="Footlight MT Light" w:eastAsia="Ebrima" w:hAnsi="Footlight MT Light" w:cs="Leelawadee"/>
          <w:sz w:val="24"/>
          <w:szCs w:val="24"/>
          <w:highlight w:val="green"/>
        </w:rPr>
        <w:t>ion</w:t>
      </w:r>
    </w:p>
    <w:p w:rsidR="00926896" w:rsidRPr="00616E49" w:rsidRDefault="00926896" w:rsidP="00926896">
      <w:pPr>
        <w:spacing w:before="10" w:line="140" w:lineRule="exact"/>
        <w:rPr>
          <w:rFonts w:ascii="Footlight MT Light" w:hAnsi="Footlight MT Light" w:cs="Leelawadee"/>
          <w:sz w:val="24"/>
          <w:szCs w:val="24"/>
          <w:highlight w:val="green"/>
        </w:rPr>
      </w:pPr>
    </w:p>
    <w:p w:rsidR="00926896" w:rsidRPr="00616E49" w:rsidRDefault="00926896" w:rsidP="00926896">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b/>
          <w:spacing w:val="-1"/>
          <w:sz w:val="24"/>
          <w:szCs w:val="24"/>
          <w:highlight w:val="green"/>
        </w:rPr>
        <w:t>Pu</w:t>
      </w:r>
      <w:r w:rsidRPr="00616E49">
        <w:rPr>
          <w:rFonts w:ascii="Footlight MT Light" w:eastAsia="Ebrima" w:hAnsi="Footlight MT Light" w:cs="Leelawadee"/>
          <w:b/>
          <w:sz w:val="24"/>
          <w:szCs w:val="24"/>
          <w:highlight w:val="green"/>
        </w:rPr>
        <w:t>rchase</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of Sports</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Ki</w:t>
      </w:r>
      <w:r w:rsidRPr="00616E49">
        <w:rPr>
          <w:rFonts w:ascii="Footlight MT Light" w:eastAsia="Ebrima" w:hAnsi="Footlight MT Light" w:cs="Leelawadee"/>
          <w:b/>
          <w:spacing w:val="1"/>
          <w:sz w:val="24"/>
          <w:szCs w:val="24"/>
          <w:highlight w:val="green"/>
        </w:rPr>
        <w:t>t</w:t>
      </w:r>
      <w:r w:rsidRPr="00616E49">
        <w:rPr>
          <w:rFonts w:ascii="Footlight MT Light" w:eastAsia="Ebrima" w:hAnsi="Footlight MT Light" w:cs="Leelawadee"/>
          <w:b/>
          <w:sz w:val="24"/>
          <w:szCs w:val="24"/>
          <w:highlight w:val="green"/>
        </w:rPr>
        <w:t>s</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a</w:t>
      </w:r>
      <w:r w:rsidRPr="00616E49">
        <w:rPr>
          <w:rFonts w:ascii="Footlight MT Light" w:eastAsia="Ebrima" w:hAnsi="Footlight MT Light" w:cs="Leelawadee"/>
          <w:b/>
          <w:spacing w:val="-1"/>
          <w:sz w:val="24"/>
          <w:szCs w:val="24"/>
          <w:highlight w:val="green"/>
        </w:rPr>
        <w:t>n</w:t>
      </w:r>
      <w:r w:rsidRPr="00616E49">
        <w:rPr>
          <w:rFonts w:ascii="Footlight MT Light" w:eastAsia="Ebrima" w:hAnsi="Footlight MT Light" w:cs="Leelawadee"/>
          <w:b/>
          <w:sz w:val="24"/>
          <w:szCs w:val="24"/>
          <w:highlight w:val="green"/>
        </w:rPr>
        <w:t>d</w:t>
      </w:r>
      <w:r w:rsidRPr="00616E49">
        <w:rPr>
          <w:rFonts w:ascii="Footlight MT Light" w:eastAsia="Ebrima" w:hAnsi="Footlight MT Light" w:cs="Leelawadee"/>
          <w:b/>
          <w:spacing w:val="1"/>
          <w:sz w:val="24"/>
          <w:szCs w:val="24"/>
          <w:highlight w:val="green"/>
        </w:rPr>
        <w:t xml:space="preserve"> o</w:t>
      </w:r>
      <w:r w:rsidRPr="00616E49">
        <w:rPr>
          <w:rFonts w:ascii="Footlight MT Light" w:eastAsia="Ebrima" w:hAnsi="Footlight MT Light" w:cs="Leelawadee"/>
          <w:b/>
          <w:sz w:val="24"/>
          <w:szCs w:val="24"/>
          <w:highlight w:val="green"/>
        </w:rPr>
        <w:t>rga</w:t>
      </w:r>
      <w:r w:rsidRPr="00616E49">
        <w:rPr>
          <w:rFonts w:ascii="Footlight MT Light" w:eastAsia="Ebrima" w:hAnsi="Footlight MT Light" w:cs="Leelawadee"/>
          <w:b/>
          <w:spacing w:val="-1"/>
          <w:sz w:val="24"/>
          <w:szCs w:val="24"/>
          <w:highlight w:val="green"/>
        </w:rPr>
        <w:t>ni</w:t>
      </w:r>
      <w:r w:rsidRPr="00616E49">
        <w:rPr>
          <w:rFonts w:ascii="Footlight MT Light" w:eastAsia="Ebrima" w:hAnsi="Footlight MT Light" w:cs="Leelawadee"/>
          <w:b/>
          <w:sz w:val="24"/>
          <w:szCs w:val="24"/>
          <w:highlight w:val="green"/>
        </w:rPr>
        <w:t>zat</w:t>
      </w:r>
      <w:r w:rsidRPr="00616E49">
        <w:rPr>
          <w:rFonts w:ascii="Footlight MT Light" w:eastAsia="Ebrima" w:hAnsi="Footlight MT Light" w:cs="Leelawadee"/>
          <w:b/>
          <w:spacing w:val="-1"/>
          <w:sz w:val="24"/>
          <w:szCs w:val="24"/>
          <w:highlight w:val="green"/>
        </w:rPr>
        <w:t>i</w:t>
      </w:r>
      <w:r w:rsidRPr="00616E49">
        <w:rPr>
          <w:rFonts w:ascii="Footlight MT Light" w:eastAsia="Ebrima" w:hAnsi="Footlight MT Light" w:cs="Leelawadee"/>
          <w:b/>
          <w:sz w:val="24"/>
          <w:szCs w:val="24"/>
          <w:highlight w:val="green"/>
        </w:rPr>
        <w:t>on of a</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co</w:t>
      </w:r>
      <w:r w:rsidRPr="00616E49">
        <w:rPr>
          <w:rFonts w:ascii="Footlight MT Light" w:eastAsia="Ebrima" w:hAnsi="Footlight MT Light" w:cs="Leelawadee"/>
          <w:b/>
          <w:spacing w:val="-2"/>
          <w:sz w:val="24"/>
          <w:szCs w:val="24"/>
          <w:highlight w:val="green"/>
        </w:rPr>
        <w:t>n</w:t>
      </w:r>
      <w:r w:rsidRPr="00616E49">
        <w:rPr>
          <w:rFonts w:ascii="Footlight MT Light" w:eastAsia="Ebrima" w:hAnsi="Footlight MT Light" w:cs="Leelawadee"/>
          <w:b/>
          <w:sz w:val="24"/>
          <w:szCs w:val="24"/>
          <w:highlight w:val="green"/>
        </w:rPr>
        <w:t>st</w:t>
      </w:r>
      <w:r w:rsidRPr="00616E49">
        <w:rPr>
          <w:rFonts w:ascii="Footlight MT Light" w:eastAsia="Ebrima" w:hAnsi="Footlight MT Light" w:cs="Leelawadee"/>
          <w:b/>
          <w:spacing w:val="-1"/>
          <w:sz w:val="24"/>
          <w:szCs w:val="24"/>
          <w:highlight w:val="green"/>
        </w:rPr>
        <w:t>i</w:t>
      </w:r>
      <w:r w:rsidRPr="00616E49">
        <w:rPr>
          <w:rFonts w:ascii="Footlight MT Light" w:eastAsia="Ebrima" w:hAnsi="Footlight MT Light" w:cs="Leelawadee"/>
          <w:b/>
          <w:sz w:val="24"/>
          <w:szCs w:val="24"/>
          <w:highlight w:val="green"/>
        </w:rPr>
        <w:t>t</w:t>
      </w:r>
      <w:r w:rsidRPr="00616E49">
        <w:rPr>
          <w:rFonts w:ascii="Footlight MT Light" w:eastAsia="Ebrima" w:hAnsi="Footlight MT Light" w:cs="Leelawadee"/>
          <w:b/>
          <w:spacing w:val="-1"/>
          <w:sz w:val="24"/>
          <w:szCs w:val="24"/>
          <w:highlight w:val="green"/>
        </w:rPr>
        <w:t>u</w:t>
      </w:r>
      <w:r w:rsidRPr="00616E49">
        <w:rPr>
          <w:rFonts w:ascii="Footlight MT Light" w:eastAsia="Ebrima" w:hAnsi="Footlight MT Light" w:cs="Leelawadee"/>
          <w:b/>
          <w:sz w:val="24"/>
          <w:szCs w:val="24"/>
          <w:highlight w:val="green"/>
        </w:rPr>
        <w:t>e</w:t>
      </w:r>
      <w:r w:rsidRPr="00616E49">
        <w:rPr>
          <w:rFonts w:ascii="Footlight MT Light" w:eastAsia="Ebrima" w:hAnsi="Footlight MT Light" w:cs="Leelawadee"/>
          <w:b/>
          <w:spacing w:val="-1"/>
          <w:sz w:val="24"/>
          <w:szCs w:val="24"/>
          <w:highlight w:val="green"/>
        </w:rPr>
        <w:t>n</w:t>
      </w:r>
      <w:r w:rsidRPr="00616E49">
        <w:rPr>
          <w:rFonts w:ascii="Footlight MT Light" w:eastAsia="Ebrima" w:hAnsi="Footlight MT Light" w:cs="Leelawadee"/>
          <w:b/>
          <w:sz w:val="24"/>
          <w:szCs w:val="24"/>
          <w:highlight w:val="green"/>
        </w:rPr>
        <w:t>cy</w:t>
      </w:r>
      <w:r w:rsidRPr="00616E49">
        <w:rPr>
          <w:rFonts w:ascii="Footlight MT Light" w:eastAsia="Ebrima" w:hAnsi="Footlight MT Light" w:cs="Leelawadee"/>
          <w:b/>
          <w:spacing w:val="3"/>
          <w:sz w:val="24"/>
          <w:szCs w:val="24"/>
          <w:highlight w:val="green"/>
        </w:rPr>
        <w:t xml:space="preserve"> </w:t>
      </w:r>
      <w:r w:rsidRPr="00616E49">
        <w:rPr>
          <w:rFonts w:ascii="Footlight MT Light" w:eastAsia="Ebrima" w:hAnsi="Footlight MT Light" w:cs="Leelawadee"/>
          <w:b/>
          <w:sz w:val="24"/>
          <w:szCs w:val="24"/>
          <w:highlight w:val="green"/>
        </w:rPr>
        <w:t>spor</w:t>
      </w:r>
      <w:r w:rsidRPr="00616E49">
        <w:rPr>
          <w:rFonts w:ascii="Footlight MT Light" w:eastAsia="Ebrima" w:hAnsi="Footlight MT Light" w:cs="Leelawadee"/>
          <w:b/>
          <w:spacing w:val="3"/>
          <w:sz w:val="24"/>
          <w:szCs w:val="24"/>
          <w:highlight w:val="green"/>
        </w:rPr>
        <w:t>t</w:t>
      </w:r>
      <w:r w:rsidRPr="00616E49">
        <w:rPr>
          <w:rFonts w:ascii="Footlight MT Light" w:eastAsia="Ebrima" w:hAnsi="Footlight MT Light" w:cs="Leelawadee"/>
          <w:b/>
          <w:sz w:val="24"/>
          <w:szCs w:val="24"/>
          <w:highlight w:val="green"/>
        </w:rPr>
        <w:t>s</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to</w:t>
      </w:r>
      <w:r w:rsidRPr="00616E49">
        <w:rPr>
          <w:rFonts w:ascii="Footlight MT Light" w:eastAsia="Ebrima" w:hAnsi="Footlight MT Light" w:cs="Leelawadee"/>
          <w:b/>
          <w:spacing w:val="-1"/>
          <w:sz w:val="24"/>
          <w:szCs w:val="24"/>
          <w:highlight w:val="green"/>
        </w:rPr>
        <w:t>u</w:t>
      </w:r>
      <w:r w:rsidRPr="00616E49">
        <w:rPr>
          <w:rFonts w:ascii="Footlight MT Light" w:eastAsia="Ebrima" w:hAnsi="Footlight MT Light" w:cs="Leelawadee"/>
          <w:b/>
          <w:sz w:val="24"/>
          <w:szCs w:val="24"/>
          <w:highlight w:val="green"/>
        </w:rPr>
        <w:t>r</w:t>
      </w:r>
      <w:r w:rsidRPr="00616E49">
        <w:rPr>
          <w:rFonts w:ascii="Footlight MT Light" w:eastAsia="Ebrima" w:hAnsi="Footlight MT Light" w:cs="Leelawadee"/>
          <w:b/>
          <w:spacing w:val="-1"/>
          <w:sz w:val="24"/>
          <w:szCs w:val="24"/>
          <w:highlight w:val="green"/>
        </w:rPr>
        <w:t>n</w:t>
      </w:r>
      <w:r w:rsidRPr="00616E49">
        <w:rPr>
          <w:rFonts w:ascii="Footlight MT Light" w:eastAsia="Ebrima" w:hAnsi="Footlight MT Light" w:cs="Leelawadee"/>
          <w:b/>
          <w:sz w:val="24"/>
          <w:szCs w:val="24"/>
          <w:highlight w:val="green"/>
        </w:rPr>
        <w:t>a</w:t>
      </w:r>
      <w:r w:rsidRPr="00616E49">
        <w:rPr>
          <w:rFonts w:ascii="Footlight MT Light" w:eastAsia="Ebrima" w:hAnsi="Footlight MT Light" w:cs="Leelawadee"/>
          <w:b/>
          <w:spacing w:val="1"/>
          <w:sz w:val="24"/>
          <w:szCs w:val="24"/>
          <w:highlight w:val="green"/>
        </w:rPr>
        <w:t>m</w:t>
      </w:r>
      <w:r w:rsidRPr="00616E49">
        <w:rPr>
          <w:rFonts w:ascii="Footlight MT Light" w:eastAsia="Ebrima" w:hAnsi="Footlight MT Light" w:cs="Leelawadee"/>
          <w:b/>
          <w:sz w:val="24"/>
          <w:szCs w:val="24"/>
          <w:highlight w:val="green"/>
        </w:rPr>
        <w:t>e</w:t>
      </w:r>
      <w:r w:rsidRPr="00616E49">
        <w:rPr>
          <w:rFonts w:ascii="Footlight MT Light" w:eastAsia="Ebrima" w:hAnsi="Footlight MT Light" w:cs="Leelawadee"/>
          <w:b/>
          <w:spacing w:val="-1"/>
          <w:sz w:val="24"/>
          <w:szCs w:val="24"/>
          <w:highlight w:val="green"/>
        </w:rPr>
        <w:t>n</w:t>
      </w:r>
      <w:r w:rsidRPr="00616E49">
        <w:rPr>
          <w:rFonts w:ascii="Footlight MT Light" w:eastAsia="Ebrima" w:hAnsi="Footlight MT Light" w:cs="Leelawadee"/>
          <w:b/>
          <w:sz w:val="24"/>
          <w:szCs w:val="24"/>
          <w:highlight w:val="green"/>
        </w:rPr>
        <w:t>t</w:t>
      </w:r>
    </w:p>
    <w:p w:rsidR="00926896" w:rsidRPr="00616E49" w:rsidRDefault="00926896" w:rsidP="00926896">
      <w:pPr>
        <w:spacing w:before="6" w:line="140" w:lineRule="exact"/>
        <w:rPr>
          <w:rFonts w:ascii="Footlight MT Light" w:hAnsi="Footlight MT Light" w:cs="Leelawadee"/>
          <w:sz w:val="24"/>
          <w:szCs w:val="24"/>
          <w:highlight w:val="green"/>
        </w:rPr>
      </w:pPr>
    </w:p>
    <w:p w:rsidR="00926896" w:rsidRPr="00616E49" w:rsidRDefault="00926896" w:rsidP="00926896">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Fi</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a</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z w:val="24"/>
          <w:szCs w:val="24"/>
          <w:highlight w:val="green"/>
        </w:rPr>
        <w:t>al</w:t>
      </w:r>
      <w:r w:rsidRPr="00616E49">
        <w:rPr>
          <w:rFonts w:ascii="Footlight MT Light" w:eastAsia="Ebrima" w:hAnsi="Footlight MT Light" w:cs="Leelawadee"/>
          <w:spacing w:val="-1"/>
          <w:sz w:val="24"/>
          <w:szCs w:val="24"/>
          <w:highlight w:val="green"/>
        </w:rPr>
        <w:t xml:space="preserve"> ye</w:t>
      </w:r>
      <w:r w:rsidRPr="00616E49">
        <w:rPr>
          <w:rFonts w:ascii="Footlight MT Light" w:eastAsia="Ebrima" w:hAnsi="Footlight MT Light" w:cs="Leelawadee"/>
          <w:sz w:val="24"/>
          <w:szCs w:val="24"/>
          <w:highlight w:val="green"/>
        </w:rPr>
        <w:t>ar</w:t>
      </w:r>
      <w:r w:rsidRPr="00616E49">
        <w:rPr>
          <w:rFonts w:ascii="Footlight MT Light" w:eastAsia="Ebrima" w:hAnsi="Footlight MT Light" w:cs="Leelawadee"/>
          <w:spacing w:val="1"/>
          <w:sz w:val="24"/>
          <w:szCs w:val="24"/>
          <w:highlight w:val="green"/>
        </w:rPr>
        <w:t xml:space="preserve"> </w:t>
      </w:r>
      <w:r w:rsidR="00CE4474" w:rsidRPr="00616E49">
        <w:rPr>
          <w:rFonts w:ascii="Footlight MT Light" w:eastAsia="Ebrima" w:hAnsi="Footlight MT Light" w:cs="Leelawadee"/>
          <w:b/>
          <w:spacing w:val="1"/>
          <w:sz w:val="24"/>
          <w:szCs w:val="24"/>
          <w:highlight w:val="green"/>
        </w:rPr>
        <w:t xml:space="preserve">July 1, 2019 </w:t>
      </w:r>
      <w:r w:rsidR="00AB7A1C"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pacing w:val="1"/>
          <w:sz w:val="24"/>
          <w:szCs w:val="24"/>
          <w:highlight w:val="green"/>
        </w:rPr>
        <w:t xml:space="preserve">   to     </w:t>
      </w:r>
      <w:r w:rsidR="00CE4474" w:rsidRPr="00616E49">
        <w:rPr>
          <w:rFonts w:ascii="Footlight MT Light" w:eastAsia="Ebrima" w:hAnsi="Footlight MT Light" w:cs="Leelawadee"/>
          <w:b/>
          <w:spacing w:val="1"/>
          <w:sz w:val="24"/>
          <w:szCs w:val="24"/>
          <w:highlight w:val="green"/>
        </w:rPr>
        <w:t>June 30, 2020</w:t>
      </w:r>
    </w:p>
    <w:p w:rsidR="00926896" w:rsidRPr="00616E49" w:rsidRDefault="00926896" w:rsidP="00926896">
      <w:pPr>
        <w:spacing w:before="6" w:line="160" w:lineRule="exact"/>
        <w:rPr>
          <w:rFonts w:ascii="Footlight MT Light" w:hAnsi="Footlight MT Light" w:cs="Leelawadee"/>
          <w:sz w:val="24"/>
          <w:szCs w:val="24"/>
          <w:highlight w:val="green"/>
        </w:rPr>
      </w:pPr>
    </w:p>
    <w:p w:rsidR="00926896" w:rsidRPr="00616E49" w:rsidRDefault="00926896" w:rsidP="00926896">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rigi</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al</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 xml:space="preserve">t </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timat</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 in</w:t>
      </w:r>
      <w:r w:rsidRPr="00616E49">
        <w:rPr>
          <w:rFonts w:ascii="Footlight MT Light" w:eastAsia="Ebrima" w:hAnsi="Footlight MT Light" w:cs="Leelawadee"/>
          <w:spacing w:val="59"/>
          <w:sz w:val="24"/>
          <w:szCs w:val="24"/>
          <w:highlight w:val="green"/>
        </w:rPr>
        <w:t xml:space="preserve"> </w:t>
      </w:r>
      <w:r w:rsidRPr="00616E49">
        <w:rPr>
          <w:rFonts w:ascii="Footlight MT Light" w:eastAsia="Ebrima" w:hAnsi="Footlight MT Light" w:cs="Leelawadee"/>
          <w:b/>
          <w:sz w:val="24"/>
          <w:szCs w:val="24"/>
          <w:highlight w:val="green"/>
        </w:rPr>
        <w:t>Kshs</w:t>
      </w:r>
      <w:r w:rsidRPr="00616E49">
        <w:rPr>
          <w:rFonts w:ascii="Footlight MT Light" w:eastAsia="Ebrima" w:hAnsi="Footlight MT Light" w:cs="Leelawadee"/>
          <w:b/>
          <w:spacing w:val="1"/>
          <w:sz w:val="24"/>
          <w:szCs w:val="24"/>
          <w:highlight w:val="green"/>
        </w:rPr>
        <w:t xml:space="preserve"> </w:t>
      </w:r>
      <w:r w:rsidR="0030285A" w:rsidRPr="00616E49">
        <w:rPr>
          <w:rFonts w:ascii="Footlight MT Light" w:hAnsi="Footlight MT Light" w:cs="Leelawadee"/>
          <w:b/>
          <w:bCs/>
          <w:sz w:val="24"/>
          <w:szCs w:val="24"/>
          <w:highlight w:val="green"/>
        </w:rPr>
        <w:t>1,450,000.00</w:t>
      </w:r>
      <w:r w:rsidRPr="00616E49">
        <w:rPr>
          <w:rFonts w:ascii="Footlight MT Light" w:eastAsia="Ebrima" w:hAnsi="Footlight MT Light" w:cs="Leelawadee"/>
          <w:sz w:val="24"/>
          <w:szCs w:val="24"/>
          <w:highlight w:val="green"/>
        </w:rPr>
        <w:t>dated</w:t>
      </w:r>
      <w:r w:rsidRPr="00616E49">
        <w:rPr>
          <w:rFonts w:ascii="Footlight MT Light" w:eastAsia="Ebrima" w:hAnsi="Footlight MT Light" w:cs="Leelawadee"/>
          <w:spacing w:val="44"/>
          <w:sz w:val="24"/>
          <w:szCs w:val="24"/>
          <w:highlight w:val="green"/>
        </w:rPr>
        <w:t xml:space="preserve"> </w:t>
      </w:r>
      <w:r w:rsidR="00CE4474" w:rsidRPr="00616E49">
        <w:rPr>
          <w:rFonts w:ascii="Footlight MT Light" w:eastAsia="Ebrima" w:hAnsi="Footlight MT Light" w:cs="Leelawadee"/>
          <w:b/>
          <w:spacing w:val="1"/>
          <w:sz w:val="24"/>
          <w:szCs w:val="24"/>
          <w:highlight w:val="green"/>
        </w:rPr>
        <w:t xml:space="preserve">July 1, 2019 </w:t>
      </w:r>
      <w:r w:rsidR="00AB7A1C"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pacing w:val="1"/>
          <w:sz w:val="24"/>
          <w:szCs w:val="24"/>
          <w:highlight w:val="green"/>
        </w:rPr>
        <w:t xml:space="preserve"> </w:t>
      </w:r>
    </w:p>
    <w:p w:rsidR="00926896" w:rsidRPr="00616E49" w:rsidRDefault="00926896" w:rsidP="00926896">
      <w:pPr>
        <w:spacing w:before="8" w:line="240" w:lineRule="exact"/>
        <w:rPr>
          <w:rFonts w:ascii="Footlight MT Light" w:hAnsi="Footlight MT Light" w:cs="Leelawadee"/>
          <w:sz w:val="24"/>
          <w:szCs w:val="24"/>
          <w:highlight w:val="green"/>
        </w:rPr>
      </w:pPr>
    </w:p>
    <w:p w:rsidR="00926896" w:rsidRPr="00616E49" w:rsidRDefault="00926896" w:rsidP="00926896">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pacing w:val="1"/>
          <w:sz w:val="24"/>
          <w:szCs w:val="24"/>
          <w:highlight w:val="green"/>
        </w:rPr>
        <w:t>A</w:t>
      </w:r>
      <w:r w:rsidRPr="00616E49">
        <w:rPr>
          <w:rFonts w:ascii="Footlight MT Light" w:eastAsia="Ebrima" w:hAnsi="Footlight MT Light" w:cs="Leelawadee"/>
          <w:sz w:val="24"/>
          <w:szCs w:val="24"/>
          <w:highlight w:val="green"/>
        </w:rPr>
        <w:t>mo</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t a</w:t>
      </w:r>
      <w:r w:rsidRPr="00616E49">
        <w:rPr>
          <w:rFonts w:ascii="Footlight MT Light" w:eastAsia="Ebrima" w:hAnsi="Footlight MT Light" w:cs="Leelawadee"/>
          <w:spacing w:val="-1"/>
          <w:sz w:val="24"/>
          <w:szCs w:val="24"/>
          <w:highlight w:val="green"/>
        </w:rPr>
        <w:t>l</w:t>
      </w:r>
      <w:r w:rsidRPr="00616E49">
        <w:rPr>
          <w:rFonts w:ascii="Footlight MT Light" w:eastAsia="Ebrima" w:hAnsi="Footlight MT Light" w:cs="Leelawadee"/>
          <w:sz w:val="24"/>
          <w:szCs w:val="24"/>
          <w:highlight w:val="green"/>
        </w:rPr>
        <w:t>located la</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 xml:space="preserve">t </w:t>
      </w:r>
      <w:r w:rsidRPr="00616E49">
        <w:rPr>
          <w:rFonts w:ascii="Footlight MT Light" w:eastAsia="Ebrima" w:hAnsi="Footlight MT Light" w:cs="Leelawadee"/>
          <w:spacing w:val="1"/>
          <w:sz w:val="24"/>
          <w:szCs w:val="24"/>
          <w:highlight w:val="green"/>
        </w:rPr>
        <w:t>f</w:t>
      </w:r>
      <w:r w:rsidRPr="00616E49">
        <w:rPr>
          <w:rFonts w:ascii="Footlight MT Light" w:eastAsia="Ebrima" w:hAnsi="Footlight MT Light" w:cs="Leelawadee"/>
          <w:sz w:val="24"/>
          <w:szCs w:val="24"/>
          <w:highlight w:val="green"/>
        </w:rPr>
        <w:t>in</w:t>
      </w:r>
      <w:r w:rsidRPr="00616E49">
        <w:rPr>
          <w:rFonts w:ascii="Footlight MT Light" w:eastAsia="Ebrima" w:hAnsi="Footlight MT Light" w:cs="Leelawadee"/>
          <w:spacing w:val="1"/>
          <w:sz w:val="24"/>
          <w:szCs w:val="24"/>
          <w:highlight w:val="green"/>
        </w:rPr>
        <w:t>an</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z w:val="24"/>
          <w:szCs w:val="24"/>
          <w:highlight w:val="green"/>
        </w:rPr>
        <w:t>al</w:t>
      </w:r>
      <w:r w:rsidRPr="00616E49">
        <w:rPr>
          <w:rFonts w:ascii="Footlight MT Light" w:eastAsia="Ebrima" w:hAnsi="Footlight MT Light" w:cs="Leelawadee"/>
          <w:spacing w:val="-1"/>
          <w:sz w:val="24"/>
          <w:szCs w:val="24"/>
          <w:highlight w:val="green"/>
        </w:rPr>
        <w:t xml:space="preserve"> ye</w:t>
      </w:r>
      <w:r w:rsidRPr="00616E49">
        <w:rPr>
          <w:rFonts w:ascii="Footlight MT Light" w:eastAsia="Ebrima" w:hAnsi="Footlight MT Light" w:cs="Leelawadee"/>
          <w:sz w:val="24"/>
          <w:szCs w:val="24"/>
          <w:highlight w:val="green"/>
        </w:rPr>
        <w:t xml:space="preserve">ar       </w:t>
      </w:r>
      <w:r w:rsidRPr="00616E49">
        <w:rPr>
          <w:rFonts w:ascii="Footlight MT Light" w:eastAsia="Ebrima" w:hAnsi="Footlight MT Light" w:cs="Leelawadee"/>
          <w:spacing w:val="35"/>
          <w:sz w:val="24"/>
          <w:szCs w:val="24"/>
          <w:highlight w:val="green"/>
        </w:rPr>
        <w:t xml:space="preserve"> </w:t>
      </w:r>
      <w:r w:rsidRPr="00616E49">
        <w:rPr>
          <w:rFonts w:ascii="Footlight MT Light" w:eastAsia="Ebrima" w:hAnsi="Footlight MT Light" w:cs="Leelawadee"/>
          <w:b/>
          <w:sz w:val="24"/>
          <w:szCs w:val="24"/>
          <w:highlight w:val="green"/>
        </w:rPr>
        <w:t>Ksh</w:t>
      </w:r>
      <w:r w:rsidR="003A2873" w:rsidRPr="00616E49">
        <w:rPr>
          <w:rFonts w:ascii="Footlight MT Light" w:eastAsia="Ebrima" w:hAnsi="Footlight MT Light" w:cs="Leelawadee"/>
          <w:b/>
          <w:spacing w:val="1"/>
          <w:sz w:val="24"/>
          <w:szCs w:val="24"/>
          <w:highlight w:val="green"/>
        </w:rPr>
        <w:t xml:space="preserve"> </w:t>
      </w:r>
      <w:r w:rsidR="0030285A" w:rsidRPr="00616E49">
        <w:rPr>
          <w:rFonts w:ascii="Footlight MT Light" w:eastAsia="Ebrima" w:hAnsi="Footlight MT Light" w:cs="Leelawadee"/>
          <w:b/>
          <w:spacing w:val="1"/>
          <w:position w:val="-2"/>
          <w:sz w:val="24"/>
          <w:szCs w:val="24"/>
          <w:highlight w:val="green"/>
        </w:rPr>
        <w:t>2,000,000</w:t>
      </w:r>
    </w:p>
    <w:p w:rsidR="00926896" w:rsidRPr="00616E49" w:rsidRDefault="00926896" w:rsidP="00926896">
      <w:pPr>
        <w:spacing w:before="8" w:line="240" w:lineRule="exact"/>
        <w:rPr>
          <w:rFonts w:ascii="Footlight MT Light" w:hAnsi="Footlight MT Light" w:cs="Leelawadee"/>
          <w:sz w:val="24"/>
          <w:szCs w:val="24"/>
          <w:highlight w:val="green"/>
        </w:rPr>
      </w:pPr>
    </w:p>
    <w:p w:rsidR="00926896" w:rsidRPr="00616E49" w:rsidRDefault="00926896" w:rsidP="00926896">
      <w:pPr>
        <w:spacing w:line="300" w:lineRule="exact"/>
        <w:ind w:left="131"/>
        <w:rPr>
          <w:rFonts w:ascii="Footlight MT Light" w:eastAsia="Ebrima" w:hAnsi="Footlight MT Light" w:cs="Leelawadee"/>
          <w:b/>
          <w:position w:val="-2"/>
          <w:sz w:val="24"/>
          <w:szCs w:val="24"/>
          <w:highlight w:val="green"/>
        </w:rPr>
      </w:pPr>
      <w:r w:rsidRPr="00616E49">
        <w:rPr>
          <w:rFonts w:ascii="Footlight MT Light" w:eastAsia="Ebrima" w:hAnsi="Footlight MT Light" w:cs="Leelawadee"/>
          <w:spacing w:val="1"/>
          <w:position w:val="-2"/>
          <w:sz w:val="24"/>
          <w:szCs w:val="24"/>
          <w:highlight w:val="green"/>
        </w:rPr>
        <w:t>A</w:t>
      </w:r>
      <w:r w:rsidRPr="00616E49">
        <w:rPr>
          <w:rFonts w:ascii="Footlight MT Light" w:eastAsia="Ebrima" w:hAnsi="Footlight MT Light" w:cs="Leelawadee"/>
          <w:position w:val="-2"/>
          <w:sz w:val="24"/>
          <w:szCs w:val="24"/>
          <w:highlight w:val="green"/>
        </w:rPr>
        <w:t>mo</w:t>
      </w:r>
      <w:r w:rsidRPr="00616E49">
        <w:rPr>
          <w:rFonts w:ascii="Footlight MT Light" w:eastAsia="Ebrima" w:hAnsi="Footlight MT Light" w:cs="Leelawadee"/>
          <w:spacing w:val="-1"/>
          <w:position w:val="-2"/>
          <w:sz w:val="24"/>
          <w:szCs w:val="24"/>
          <w:highlight w:val="green"/>
        </w:rPr>
        <w:t>u</w:t>
      </w:r>
      <w:r w:rsidRPr="00616E49">
        <w:rPr>
          <w:rFonts w:ascii="Footlight MT Light" w:eastAsia="Ebrima" w:hAnsi="Footlight MT Light" w:cs="Leelawadee"/>
          <w:spacing w:val="1"/>
          <w:position w:val="-2"/>
          <w:sz w:val="24"/>
          <w:szCs w:val="24"/>
          <w:highlight w:val="green"/>
        </w:rPr>
        <w:t>n</w:t>
      </w:r>
      <w:r w:rsidRPr="00616E49">
        <w:rPr>
          <w:rFonts w:ascii="Footlight MT Light" w:eastAsia="Ebrima" w:hAnsi="Footlight MT Light" w:cs="Leelawadee"/>
          <w:position w:val="-2"/>
          <w:sz w:val="24"/>
          <w:szCs w:val="24"/>
          <w:highlight w:val="green"/>
        </w:rPr>
        <w:t>t a</w:t>
      </w:r>
      <w:r w:rsidRPr="00616E49">
        <w:rPr>
          <w:rFonts w:ascii="Footlight MT Light" w:eastAsia="Ebrima" w:hAnsi="Footlight MT Light" w:cs="Leelawadee"/>
          <w:spacing w:val="-1"/>
          <w:position w:val="-2"/>
          <w:sz w:val="24"/>
          <w:szCs w:val="24"/>
          <w:highlight w:val="green"/>
        </w:rPr>
        <w:t>l</w:t>
      </w:r>
      <w:r w:rsidRPr="00616E49">
        <w:rPr>
          <w:rFonts w:ascii="Footlight MT Light" w:eastAsia="Ebrima" w:hAnsi="Footlight MT Light" w:cs="Leelawadee"/>
          <w:position w:val="-2"/>
          <w:sz w:val="24"/>
          <w:szCs w:val="24"/>
          <w:highlight w:val="green"/>
        </w:rPr>
        <w:t>located t</w:t>
      </w:r>
      <w:r w:rsidRPr="00616E49">
        <w:rPr>
          <w:rFonts w:ascii="Footlight MT Light" w:eastAsia="Ebrima" w:hAnsi="Footlight MT Light" w:cs="Leelawadee"/>
          <w:spacing w:val="1"/>
          <w:position w:val="-2"/>
          <w:sz w:val="24"/>
          <w:szCs w:val="24"/>
          <w:highlight w:val="green"/>
        </w:rPr>
        <w:t>h</w:t>
      </w:r>
      <w:r w:rsidRPr="00616E49">
        <w:rPr>
          <w:rFonts w:ascii="Footlight MT Light" w:eastAsia="Ebrima" w:hAnsi="Footlight MT Light" w:cs="Leelawadee"/>
          <w:position w:val="-2"/>
          <w:sz w:val="24"/>
          <w:szCs w:val="24"/>
          <w:highlight w:val="green"/>
        </w:rPr>
        <w:t>is f</w:t>
      </w:r>
      <w:r w:rsidRPr="00616E49">
        <w:rPr>
          <w:rFonts w:ascii="Footlight MT Light" w:eastAsia="Ebrima" w:hAnsi="Footlight MT Light" w:cs="Leelawadee"/>
          <w:spacing w:val="-1"/>
          <w:position w:val="-2"/>
          <w:sz w:val="24"/>
          <w:szCs w:val="24"/>
          <w:highlight w:val="green"/>
        </w:rPr>
        <w:t>i</w:t>
      </w:r>
      <w:r w:rsidRPr="00616E49">
        <w:rPr>
          <w:rFonts w:ascii="Footlight MT Light" w:eastAsia="Ebrima" w:hAnsi="Footlight MT Light" w:cs="Leelawadee"/>
          <w:spacing w:val="1"/>
          <w:position w:val="-2"/>
          <w:sz w:val="24"/>
          <w:szCs w:val="24"/>
          <w:highlight w:val="green"/>
        </w:rPr>
        <w:t>n</w:t>
      </w:r>
      <w:r w:rsidRPr="00616E49">
        <w:rPr>
          <w:rFonts w:ascii="Footlight MT Light" w:eastAsia="Ebrima" w:hAnsi="Footlight MT Light" w:cs="Leelawadee"/>
          <w:position w:val="-2"/>
          <w:sz w:val="24"/>
          <w:szCs w:val="24"/>
          <w:highlight w:val="green"/>
        </w:rPr>
        <w:t>a</w:t>
      </w:r>
      <w:r w:rsidRPr="00616E49">
        <w:rPr>
          <w:rFonts w:ascii="Footlight MT Light" w:eastAsia="Ebrima" w:hAnsi="Footlight MT Light" w:cs="Leelawadee"/>
          <w:spacing w:val="1"/>
          <w:position w:val="-2"/>
          <w:sz w:val="24"/>
          <w:szCs w:val="24"/>
          <w:highlight w:val="green"/>
        </w:rPr>
        <w:t>n</w:t>
      </w:r>
      <w:r w:rsidRPr="00616E49">
        <w:rPr>
          <w:rFonts w:ascii="Footlight MT Light" w:eastAsia="Ebrima" w:hAnsi="Footlight MT Light" w:cs="Leelawadee"/>
          <w:position w:val="-2"/>
          <w:sz w:val="24"/>
          <w:szCs w:val="24"/>
          <w:highlight w:val="green"/>
        </w:rPr>
        <w:t>c</w:t>
      </w:r>
      <w:r w:rsidRPr="00616E49">
        <w:rPr>
          <w:rFonts w:ascii="Footlight MT Light" w:eastAsia="Ebrima" w:hAnsi="Footlight MT Light" w:cs="Leelawadee"/>
          <w:spacing w:val="-1"/>
          <w:position w:val="-2"/>
          <w:sz w:val="24"/>
          <w:szCs w:val="24"/>
          <w:highlight w:val="green"/>
        </w:rPr>
        <w:t>i</w:t>
      </w:r>
      <w:r w:rsidRPr="00616E49">
        <w:rPr>
          <w:rFonts w:ascii="Footlight MT Light" w:eastAsia="Ebrima" w:hAnsi="Footlight MT Light" w:cs="Leelawadee"/>
          <w:position w:val="-2"/>
          <w:sz w:val="24"/>
          <w:szCs w:val="24"/>
          <w:highlight w:val="green"/>
        </w:rPr>
        <w:t>al</w:t>
      </w:r>
      <w:r w:rsidRPr="00616E49">
        <w:rPr>
          <w:rFonts w:ascii="Footlight MT Light" w:eastAsia="Ebrima" w:hAnsi="Footlight MT Light" w:cs="Leelawadee"/>
          <w:spacing w:val="-1"/>
          <w:position w:val="-2"/>
          <w:sz w:val="24"/>
          <w:szCs w:val="24"/>
          <w:highlight w:val="green"/>
        </w:rPr>
        <w:t xml:space="preserve"> ye</w:t>
      </w:r>
      <w:r w:rsidRPr="00616E49">
        <w:rPr>
          <w:rFonts w:ascii="Footlight MT Light" w:eastAsia="Ebrima" w:hAnsi="Footlight MT Light" w:cs="Leelawadee"/>
          <w:position w:val="-2"/>
          <w:sz w:val="24"/>
          <w:szCs w:val="24"/>
          <w:highlight w:val="green"/>
        </w:rPr>
        <w:t xml:space="preserve">ar       </w:t>
      </w:r>
      <w:r w:rsidRPr="00616E49">
        <w:rPr>
          <w:rFonts w:ascii="Footlight MT Light" w:eastAsia="Ebrima" w:hAnsi="Footlight MT Light" w:cs="Leelawadee"/>
          <w:spacing w:val="22"/>
          <w:position w:val="-2"/>
          <w:sz w:val="24"/>
          <w:szCs w:val="24"/>
          <w:highlight w:val="green"/>
        </w:rPr>
        <w:t xml:space="preserve"> </w:t>
      </w:r>
      <w:r w:rsidRPr="00616E49">
        <w:rPr>
          <w:rFonts w:ascii="Footlight MT Light" w:eastAsia="Ebrima" w:hAnsi="Footlight MT Light" w:cs="Leelawadee"/>
          <w:b/>
          <w:position w:val="-2"/>
          <w:sz w:val="24"/>
          <w:szCs w:val="24"/>
          <w:highlight w:val="green"/>
        </w:rPr>
        <w:t>Kshs</w:t>
      </w:r>
      <w:r w:rsidRPr="00616E49">
        <w:rPr>
          <w:rFonts w:ascii="Footlight MT Light" w:eastAsia="Ebrima" w:hAnsi="Footlight MT Light" w:cs="Leelawadee"/>
          <w:b/>
          <w:spacing w:val="1"/>
          <w:position w:val="-2"/>
          <w:sz w:val="24"/>
          <w:szCs w:val="24"/>
          <w:highlight w:val="green"/>
        </w:rPr>
        <w:t xml:space="preserve"> </w:t>
      </w:r>
      <w:r w:rsidR="0030285A" w:rsidRPr="00616E49">
        <w:rPr>
          <w:rFonts w:ascii="Footlight MT Light" w:hAnsi="Footlight MT Light" w:cs="Leelawadee"/>
          <w:b/>
          <w:bCs/>
          <w:sz w:val="24"/>
          <w:szCs w:val="24"/>
          <w:highlight w:val="green"/>
        </w:rPr>
        <w:t>1,450,000.00</w:t>
      </w:r>
    </w:p>
    <w:p w:rsidR="00417697" w:rsidRPr="00616E49" w:rsidRDefault="00417697" w:rsidP="00926896">
      <w:pPr>
        <w:spacing w:line="300" w:lineRule="exact"/>
        <w:ind w:left="131"/>
        <w:rPr>
          <w:rFonts w:ascii="Footlight MT Light" w:eastAsia="Ebrima" w:hAnsi="Footlight MT Light" w:cs="Leelawadee"/>
          <w:b/>
          <w:position w:val="-2"/>
          <w:sz w:val="24"/>
          <w:szCs w:val="24"/>
          <w:highlight w:val="green"/>
        </w:rPr>
      </w:pP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8"/>
        <w:gridCol w:w="2448"/>
        <w:gridCol w:w="2697"/>
        <w:gridCol w:w="1716"/>
        <w:gridCol w:w="1359"/>
      </w:tblGrid>
      <w:tr w:rsidR="0030285A" w:rsidRPr="00616E49" w:rsidTr="0030285A">
        <w:trPr>
          <w:trHeight w:val="486"/>
        </w:trPr>
        <w:tc>
          <w:tcPr>
            <w:tcW w:w="2128" w:type="dxa"/>
            <w:shd w:val="clear" w:color="auto" w:fill="auto"/>
            <w:noWrap/>
          </w:tcPr>
          <w:p w:rsidR="0030285A" w:rsidRPr="00616E49" w:rsidRDefault="0030285A" w:rsidP="00825B7F">
            <w:pPr>
              <w:rPr>
                <w:rFonts w:ascii="Footlight MT Light" w:hAnsi="Footlight MT Light" w:cs="Leelawadee"/>
                <w:b/>
                <w:sz w:val="24"/>
                <w:szCs w:val="24"/>
                <w:highlight w:val="green"/>
                <w:lang w:eastAsia="en-GB"/>
              </w:rPr>
            </w:pPr>
            <w:r w:rsidRPr="00616E49">
              <w:rPr>
                <w:rFonts w:ascii="Footlight MT Light" w:hAnsi="Footlight MT Light" w:cs="Leelawadee"/>
                <w:b/>
                <w:sz w:val="24"/>
                <w:szCs w:val="24"/>
                <w:highlight w:val="green"/>
                <w:lang w:eastAsia="en-GB"/>
              </w:rPr>
              <w:t>PROJECT NAME</w:t>
            </w:r>
          </w:p>
        </w:tc>
        <w:tc>
          <w:tcPr>
            <w:tcW w:w="2448" w:type="dxa"/>
            <w:shd w:val="clear" w:color="auto" w:fill="auto"/>
          </w:tcPr>
          <w:p w:rsidR="0030285A" w:rsidRPr="00616E49" w:rsidRDefault="0030285A" w:rsidP="00825B7F">
            <w:pPr>
              <w:rPr>
                <w:rFonts w:ascii="Footlight MT Light" w:hAnsi="Footlight MT Light" w:cs="Leelawadee"/>
                <w:b/>
                <w:sz w:val="24"/>
                <w:szCs w:val="24"/>
                <w:highlight w:val="green"/>
                <w:lang w:eastAsia="en-GB"/>
              </w:rPr>
            </w:pPr>
            <w:r w:rsidRPr="00616E49">
              <w:rPr>
                <w:rFonts w:ascii="Footlight MT Light" w:hAnsi="Footlight MT Light" w:cs="Leelawadee"/>
                <w:b/>
                <w:sz w:val="24"/>
                <w:szCs w:val="24"/>
                <w:highlight w:val="green"/>
              </w:rPr>
              <w:t>PROJECT ACTIVITY</w:t>
            </w:r>
          </w:p>
        </w:tc>
        <w:tc>
          <w:tcPr>
            <w:tcW w:w="2697" w:type="dxa"/>
            <w:shd w:val="clear" w:color="auto" w:fill="auto"/>
          </w:tcPr>
          <w:p w:rsidR="0030285A" w:rsidRPr="00616E49" w:rsidRDefault="0030285A" w:rsidP="00825B7F">
            <w:pPr>
              <w:rPr>
                <w:rFonts w:ascii="Footlight MT Light" w:hAnsi="Footlight MT Light" w:cs="Leelawadee"/>
                <w:b/>
                <w:sz w:val="24"/>
                <w:szCs w:val="24"/>
                <w:highlight w:val="green"/>
                <w:lang w:eastAsia="en-GB"/>
              </w:rPr>
            </w:pPr>
            <w:r w:rsidRPr="00616E49">
              <w:rPr>
                <w:rFonts w:ascii="Footlight MT Light" w:hAnsi="Footlight MT Light" w:cs="Leelawadee"/>
                <w:b/>
                <w:sz w:val="24"/>
                <w:szCs w:val="24"/>
                <w:highlight w:val="green"/>
                <w:lang w:eastAsia="en-GB"/>
              </w:rPr>
              <w:t>PROJECT NUMBER</w:t>
            </w:r>
          </w:p>
        </w:tc>
        <w:tc>
          <w:tcPr>
            <w:tcW w:w="1716" w:type="dxa"/>
            <w:shd w:val="clear" w:color="auto" w:fill="auto"/>
            <w:noWrap/>
          </w:tcPr>
          <w:p w:rsidR="0030285A" w:rsidRPr="00616E49" w:rsidRDefault="0030285A" w:rsidP="00825B7F">
            <w:pPr>
              <w:jc w:val="right"/>
              <w:rPr>
                <w:rFonts w:ascii="Footlight MT Light" w:hAnsi="Footlight MT Light" w:cs="Leelawadee"/>
                <w:b/>
                <w:sz w:val="24"/>
                <w:szCs w:val="24"/>
                <w:highlight w:val="green"/>
                <w:lang w:eastAsia="en-GB"/>
              </w:rPr>
            </w:pPr>
            <w:r w:rsidRPr="00616E49">
              <w:rPr>
                <w:rFonts w:ascii="Footlight MT Light" w:hAnsi="Footlight MT Light" w:cs="Leelawadee"/>
                <w:b/>
                <w:sz w:val="24"/>
                <w:szCs w:val="24"/>
                <w:highlight w:val="green"/>
                <w:lang w:eastAsia="en-GB"/>
              </w:rPr>
              <w:t>AMOUNT</w:t>
            </w:r>
          </w:p>
        </w:tc>
        <w:tc>
          <w:tcPr>
            <w:tcW w:w="1359" w:type="dxa"/>
            <w:shd w:val="clear" w:color="auto" w:fill="auto"/>
          </w:tcPr>
          <w:p w:rsidR="0030285A" w:rsidRPr="00616E49" w:rsidRDefault="0030285A" w:rsidP="00825B7F">
            <w:pPr>
              <w:rPr>
                <w:rFonts w:ascii="Footlight MT Light" w:hAnsi="Footlight MT Light" w:cs="Leelawadee"/>
                <w:b/>
                <w:sz w:val="24"/>
                <w:szCs w:val="24"/>
                <w:highlight w:val="green"/>
                <w:lang w:eastAsia="en-GB"/>
              </w:rPr>
            </w:pPr>
            <w:r w:rsidRPr="00616E49">
              <w:rPr>
                <w:rFonts w:ascii="Footlight MT Light" w:hAnsi="Footlight MT Light" w:cs="Leelawadee"/>
                <w:b/>
                <w:sz w:val="24"/>
                <w:szCs w:val="24"/>
                <w:highlight w:val="green"/>
                <w:lang w:eastAsia="en-GB"/>
              </w:rPr>
              <w:t>STATUS</w:t>
            </w:r>
          </w:p>
        </w:tc>
      </w:tr>
      <w:tr w:rsidR="000B4B68" w:rsidRPr="00616E49" w:rsidTr="0030285A">
        <w:trPr>
          <w:trHeight w:val="510"/>
        </w:trPr>
        <w:tc>
          <w:tcPr>
            <w:tcW w:w="2128" w:type="dxa"/>
            <w:shd w:val="clear" w:color="auto" w:fill="auto"/>
          </w:tcPr>
          <w:p w:rsidR="000B4B68" w:rsidRPr="00616E49" w:rsidRDefault="000B4B68"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Homabay Town Sports Tournament</w:t>
            </w:r>
          </w:p>
        </w:tc>
        <w:tc>
          <w:tcPr>
            <w:tcW w:w="2448" w:type="dxa"/>
            <w:shd w:val="clear" w:color="auto" w:fill="auto"/>
          </w:tcPr>
          <w:p w:rsidR="000B4B68" w:rsidRPr="00616E49" w:rsidRDefault="000B4B68"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Facilitation of Constituency Teams in the National League and Purchase of Sports Kits and Facilitation of Tournament</w:t>
            </w:r>
          </w:p>
        </w:tc>
        <w:tc>
          <w:tcPr>
            <w:tcW w:w="2697" w:type="dxa"/>
            <w:shd w:val="clear" w:color="auto" w:fill="auto"/>
          </w:tcPr>
          <w:p w:rsidR="000B4B68" w:rsidRPr="00616E49" w:rsidRDefault="000B4B68"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4-043-249-2640509-112-2019/20-001</w:t>
            </w:r>
          </w:p>
        </w:tc>
        <w:tc>
          <w:tcPr>
            <w:tcW w:w="1716" w:type="dxa"/>
            <w:shd w:val="clear" w:color="auto" w:fill="auto"/>
          </w:tcPr>
          <w:p w:rsidR="000B4B68" w:rsidRPr="00616E49" w:rsidRDefault="000B4B68"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1,450,000.00 </w:t>
            </w:r>
          </w:p>
        </w:tc>
        <w:tc>
          <w:tcPr>
            <w:tcW w:w="1359" w:type="dxa"/>
            <w:shd w:val="clear" w:color="auto" w:fill="auto"/>
          </w:tcPr>
          <w:p w:rsidR="000B4B68" w:rsidRPr="00616E49" w:rsidRDefault="000B4B68"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0B4B68" w:rsidRPr="00616E49" w:rsidTr="00825B7F">
        <w:trPr>
          <w:trHeight w:val="510"/>
        </w:trPr>
        <w:tc>
          <w:tcPr>
            <w:tcW w:w="7273" w:type="dxa"/>
            <w:gridSpan w:val="3"/>
            <w:shd w:val="clear" w:color="auto" w:fill="auto"/>
          </w:tcPr>
          <w:p w:rsidR="000B4B68" w:rsidRPr="00616E49" w:rsidRDefault="000B4B68" w:rsidP="00825B7F">
            <w:pPr>
              <w:rPr>
                <w:rFonts w:ascii="Footlight MT Light" w:hAnsi="Footlight MT Light" w:cs="Leelawadee"/>
                <w:b/>
                <w:sz w:val="24"/>
                <w:szCs w:val="24"/>
                <w:highlight w:val="green"/>
                <w:lang w:eastAsia="en-GB"/>
              </w:rPr>
            </w:pPr>
            <w:r w:rsidRPr="00616E49">
              <w:rPr>
                <w:rFonts w:ascii="Footlight MT Light" w:hAnsi="Footlight MT Light" w:cs="Leelawadee"/>
                <w:b/>
                <w:sz w:val="24"/>
                <w:szCs w:val="24"/>
                <w:highlight w:val="green"/>
                <w:lang w:eastAsia="en-GB"/>
              </w:rPr>
              <w:t>TOTALS</w:t>
            </w:r>
          </w:p>
        </w:tc>
        <w:tc>
          <w:tcPr>
            <w:tcW w:w="1716" w:type="dxa"/>
            <w:shd w:val="clear" w:color="auto" w:fill="auto"/>
          </w:tcPr>
          <w:p w:rsidR="000B4B68" w:rsidRPr="00616E49" w:rsidRDefault="000B4B68" w:rsidP="00825B7F">
            <w:pPr>
              <w:jc w:val="right"/>
              <w:rPr>
                <w:rFonts w:ascii="Footlight MT Light" w:hAnsi="Footlight MT Light" w:cs="Leelawadee"/>
                <w:b/>
                <w:sz w:val="24"/>
                <w:szCs w:val="24"/>
                <w:highlight w:val="green"/>
                <w:lang w:eastAsia="en-GB"/>
              </w:rPr>
            </w:pPr>
            <w:r w:rsidRPr="00616E49">
              <w:rPr>
                <w:rFonts w:ascii="Footlight MT Light" w:hAnsi="Footlight MT Light" w:cs="Leelawadee"/>
                <w:b/>
                <w:bCs/>
                <w:sz w:val="24"/>
                <w:szCs w:val="24"/>
                <w:highlight w:val="green"/>
              </w:rPr>
              <w:t>1,450,000.00</w:t>
            </w:r>
          </w:p>
        </w:tc>
        <w:tc>
          <w:tcPr>
            <w:tcW w:w="1359" w:type="dxa"/>
            <w:shd w:val="clear" w:color="auto" w:fill="auto"/>
          </w:tcPr>
          <w:p w:rsidR="000B4B68" w:rsidRPr="00616E49" w:rsidRDefault="000B4B68" w:rsidP="00825B7F">
            <w:pPr>
              <w:rPr>
                <w:rFonts w:ascii="Footlight MT Light" w:hAnsi="Footlight MT Light" w:cs="Leelawadee"/>
                <w:sz w:val="24"/>
                <w:szCs w:val="24"/>
                <w:highlight w:val="green"/>
                <w:lang w:eastAsia="en-GB"/>
              </w:rPr>
            </w:pPr>
          </w:p>
        </w:tc>
      </w:tr>
    </w:tbl>
    <w:p w:rsidR="00417697" w:rsidRPr="00616E49" w:rsidRDefault="00417697" w:rsidP="00926896">
      <w:pPr>
        <w:spacing w:line="300" w:lineRule="exact"/>
        <w:ind w:left="131"/>
        <w:rPr>
          <w:rFonts w:ascii="Footlight MT Light" w:eastAsia="Ebrima" w:hAnsi="Footlight MT Light" w:cs="Leelawadee"/>
          <w:sz w:val="24"/>
          <w:szCs w:val="24"/>
          <w:highlight w:val="green"/>
        </w:rPr>
      </w:pPr>
    </w:p>
    <w:p w:rsidR="00926896" w:rsidRPr="00616E49" w:rsidRDefault="00926896" w:rsidP="00926896">
      <w:pPr>
        <w:spacing w:before="5" w:line="100" w:lineRule="exact"/>
        <w:rPr>
          <w:rFonts w:ascii="Footlight MT Light" w:hAnsi="Footlight MT Light" w:cs="Leelawadee"/>
          <w:sz w:val="24"/>
          <w:szCs w:val="24"/>
          <w:highlight w:val="green"/>
        </w:rPr>
      </w:pPr>
    </w:p>
    <w:p w:rsidR="00926896" w:rsidRPr="00616E49" w:rsidRDefault="00926896" w:rsidP="00926896">
      <w:pPr>
        <w:spacing w:line="200" w:lineRule="exact"/>
        <w:rPr>
          <w:rFonts w:ascii="Footlight MT Light" w:hAnsi="Footlight MT Light" w:cs="Leelawadee"/>
          <w:sz w:val="24"/>
          <w:szCs w:val="24"/>
          <w:highlight w:val="green"/>
        </w:rPr>
      </w:pPr>
    </w:p>
    <w:p w:rsidR="00926896" w:rsidRPr="00616E49" w:rsidRDefault="00926896" w:rsidP="00926896">
      <w:pPr>
        <w:spacing w:line="200" w:lineRule="exact"/>
        <w:rPr>
          <w:rFonts w:ascii="Footlight MT Light" w:hAnsi="Footlight MT Light" w:cs="Leelawadee"/>
          <w:sz w:val="24"/>
          <w:szCs w:val="24"/>
          <w:highlight w:val="green"/>
        </w:rPr>
      </w:pPr>
    </w:p>
    <w:p w:rsidR="00926896" w:rsidRPr="00616E49" w:rsidRDefault="00926896" w:rsidP="00926896">
      <w:pPr>
        <w:spacing w:line="300" w:lineRule="exact"/>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P</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rson complet</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g fo</w:t>
      </w:r>
      <w:r w:rsidRPr="00616E49">
        <w:rPr>
          <w:rFonts w:ascii="Footlight MT Light" w:eastAsia="Ebrima" w:hAnsi="Footlight MT Light" w:cs="Leelawadee"/>
          <w:spacing w:val="1"/>
          <w:sz w:val="24"/>
          <w:szCs w:val="24"/>
          <w:highlight w:val="green"/>
        </w:rPr>
        <w:t>r</w:t>
      </w:r>
      <w:r w:rsidRPr="00616E49">
        <w:rPr>
          <w:rFonts w:ascii="Footlight MT Light" w:eastAsia="Ebrima" w:hAnsi="Footlight MT Light" w:cs="Leelawadee"/>
          <w:sz w:val="24"/>
          <w:szCs w:val="24"/>
          <w:highlight w:val="green"/>
        </w:rPr>
        <w:t>m:</w:t>
      </w:r>
      <w:r w:rsidRPr="00616E49">
        <w:rPr>
          <w:rFonts w:ascii="Footlight MT Light" w:eastAsia="Ebrima" w:hAnsi="Footlight MT Light" w:cs="Leelawadee"/>
          <w:spacing w:val="1"/>
          <w:sz w:val="24"/>
          <w:szCs w:val="24"/>
          <w:highlight w:val="green"/>
        </w:rPr>
        <w:t xml:space="preserve"> </w:t>
      </w:r>
      <w:r w:rsidR="00F30E5E" w:rsidRPr="00616E49">
        <w:rPr>
          <w:rFonts w:ascii="Footlight MT Light" w:eastAsia="Ebrima" w:hAnsi="Footlight MT Light" w:cs="Leelawadee"/>
          <w:b/>
          <w:sz w:val="24"/>
          <w:szCs w:val="24"/>
          <w:highlight w:val="green"/>
        </w:rPr>
        <w:t>Kennedy Chacha</w:t>
      </w:r>
      <w:r w:rsidRPr="00616E49">
        <w:rPr>
          <w:rFonts w:ascii="Footlight MT Light" w:eastAsia="Ebrima" w:hAnsi="Footlight MT Light" w:cs="Leelawadee"/>
          <w:b/>
          <w:sz w:val="24"/>
          <w:szCs w:val="24"/>
          <w:highlight w:val="green"/>
        </w:rPr>
        <w:t xml:space="preserve">  </w:t>
      </w:r>
      <w:r w:rsidRPr="00616E49">
        <w:rPr>
          <w:rFonts w:ascii="Footlight MT Light" w:eastAsia="Ebrima" w:hAnsi="Footlight MT Light" w:cs="Leelawadee"/>
          <w:b/>
          <w:spacing w:val="49"/>
          <w:sz w:val="24"/>
          <w:szCs w:val="24"/>
          <w:highlight w:val="green"/>
        </w:rPr>
        <w:t xml:space="preserve"> </w:t>
      </w:r>
      <w:r w:rsidRPr="00616E49">
        <w:rPr>
          <w:rFonts w:ascii="Footlight MT Light" w:eastAsia="Ebrima" w:hAnsi="Footlight MT Light" w:cs="Leelawadee"/>
          <w:sz w:val="24"/>
          <w:szCs w:val="24"/>
          <w:highlight w:val="green"/>
        </w:rPr>
        <w:t>P</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ition</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b/>
          <w:sz w:val="24"/>
          <w:szCs w:val="24"/>
          <w:highlight w:val="green"/>
        </w:rPr>
        <w:t>F</w:t>
      </w:r>
      <w:r w:rsidRPr="00616E49">
        <w:rPr>
          <w:rFonts w:ascii="Footlight MT Light" w:eastAsia="Ebrima" w:hAnsi="Footlight MT Light" w:cs="Leelawadee"/>
          <w:b/>
          <w:spacing w:val="-1"/>
          <w:sz w:val="24"/>
          <w:szCs w:val="24"/>
          <w:highlight w:val="green"/>
        </w:rPr>
        <w:t>un</w:t>
      </w:r>
      <w:r w:rsidRPr="00616E49">
        <w:rPr>
          <w:rFonts w:ascii="Footlight MT Light" w:eastAsia="Ebrima" w:hAnsi="Footlight MT Light" w:cs="Leelawadee"/>
          <w:b/>
          <w:sz w:val="24"/>
          <w:szCs w:val="24"/>
          <w:highlight w:val="green"/>
        </w:rPr>
        <w:t>d</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pacing w:val="-1"/>
          <w:sz w:val="24"/>
          <w:szCs w:val="24"/>
          <w:highlight w:val="green"/>
        </w:rPr>
        <w:t>A</w:t>
      </w:r>
      <w:r w:rsidRPr="00616E49">
        <w:rPr>
          <w:rFonts w:ascii="Footlight MT Light" w:eastAsia="Ebrima" w:hAnsi="Footlight MT Light" w:cs="Leelawadee"/>
          <w:b/>
          <w:sz w:val="24"/>
          <w:szCs w:val="24"/>
          <w:highlight w:val="green"/>
        </w:rPr>
        <w:t>cco</w:t>
      </w:r>
      <w:r w:rsidRPr="00616E49">
        <w:rPr>
          <w:rFonts w:ascii="Footlight MT Light" w:eastAsia="Ebrima" w:hAnsi="Footlight MT Light" w:cs="Leelawadee"/>
          <w:b/>
          <w:spacing w:val="1"/>
          <w:sz w:val="24"/>
          <w:szCs w:val="24"/>
          <w:highlight w:val="green"/>
        </w:rPr>
        <w:t>un</w:t>
      </w:r>
      <w:r w:rsidRPr="00616E49">
        <w:rPr>
          <w:rFonts w:ascii="Footlight MT Light" w:eastAsia="Ebrima" w:hAnsi="Footlight MT Light" w:cs="Leelawadee"/>
          <w:b/>
          <w:sz w:val="24"/>
          <w:szCs w:val="24"/>
          <w:highlight w:val="green"/>
        </w:rPr>
        <w:t>t</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Ma</w:t>
      </w:r>
      <w:r w:rsidRPr="00616E49">
        <w:rPr>
          <w:rFonts w:ascii="Footlight MT Light" w:eastAsia="Ebrima" w:hAnsi="Footlight MT Light" w:cs="Leelawadee"/>
          <w:b/>
          <w:spacing w:val="-1"/>
          <w:sz w:val="24"/>
          <w:szCs w:val="24"/>
          <w:highlight w:val="green"/>
        </w:rPr>
        <w:t>n</w:t>
      </w:r>
      <w:r w:rsidRPr="00616E49">
        <w:rPr>
          <w:rFonts w:ascii="Footlight MT Light" w:eastAsia="Ebrima" w:hAnsi="Footlight MT Light" w:cs="Leelawadee"/>
          <w:b/>
          <w:sz w:val="24"/>
          <w:szCs w:val="24"/>
          <w:highlight w:val="green"/>
        </w:rPr>
        <w:t>ager</w:t>
      </w:r>
    </w:p>
    <w:p w:rsidR="00926896" w:rsidRPr="00616E49" w:rsidRDefault="00926896" w:rsidP="00926896">
      <w:pPr>
        <w:spacing w:line="200" w:lineRule="exact"/>
        <w:rPr>
          <w:rFonts w:ascii="Footlight MT Light" w:hAnsi="Footlight MT Light" w:cs="Leelawadee"/>
          <w:sz w:val="24"/>
          <w:szCs w:val="24"/>
          <w:highlight w:val="green"/>
        </w:rPr>
      </w:pPr>
    </w:p>
    <w:p w:rsidR="00926896" w:rsidRPr="00616E49" w:rsidRDefault="00926896" w:rsidP="00926896">
      <w:pPr>
        <w:spacing w:line="200" w:lineRule="exact"/>
        <w:rPr>
          <w:rFonts w:ascii="Footlight MT Light" w:hAnsi="Footlight MT Light" w:cs="Leelawadee"/>
          <w:sz w:val="24"/>
          <w:szCs w:val="24"/>
          <w:highlight w:val="green"/>
        </w:rPr>
      </w:pPr>
    </w:p>
    <w:p w:rsidR="00926896" w:rsidRPr="00616E49" w:rsidRDefault="00926896" w:rsidP="00926896">
      <w:pPr>
        <w:spacing w:before="11" w:line="240" w:lineRule="exact"/>
        <w:rPr>
          <w:rFonts w:ascii="Footlight MT Light" w:hAnsi="Footlight MT Light" w:cs="Leelawadee"/>
          <w:sz w:val="24"/>
          <w:szCs w:val="24"/>
          <w:highlight w:val="green"/>
        </w:rPr>
      </w:pPr>
    </w:p>
    <w:p w:rsidR="00926896" w:rsidRPr="00616E49" w:rsidRDefault="00926896" w:rsidP="00926896">
      <w:pPr>
        <w:ind w:left="131"/>
        <w:rPr>
          <w:rFonts w:ascii="Footlight MT Light" w:eastAsia="Ebrima" w:hAnsi="Footlight MT Light" w:cs="Leelawadee"/>
          <w:sz w:val="24"/>
          <w:szCs w:val="24"/>
          <w:highlight w:val="green"/>
        </w:rPr>
        <w:sectPr w:rsidR="00926896" w:rsidRPr="00616E49" w:rsidSect="003A2873">
          <w:headerReference w:type="default" r:id="rId15"/>
          <w:pgSz w:w="12240" w:h="15840"/>
          <w:pgMar w:top="709" w:right="860" w:bottom="709" w:left="1080" w:header="0" w:footer="0" w:gutter="0"/>
          <w:cols w:space="720"/>
        </w:sectPr>
      </w:pPr>
      <w:r w:rsidRPr="00616E49">
        <w:rPr>
          <w:rFonts w:ascii="Footlight MT Light" w:eastAsia="Ebrima" w:hAnsi="Footlight MT Light" w:cs="Leelawadee"/>
          <w:sz w:val="24"/>
          <w:szCs w:val="24"/>
          <w:highlight w:val="green"/>
        </w:rPr>
        <w:t>Signat</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z w:val="24"/>
          <w:szCs w:val="24"/>
          <w:highlight w:val="green"/>
        </w:rPr>
        <w:t>re</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 xml:space="preserve">       </w:t>
      </w:r>
      <w:r w:rsidRPr="00616E49">
        <w:rPr>
          <w:rFonts w:ascii="Footlight MT Light" w:eastAsia="Ebrima" w:hAnsi="Footlight MT Light" w:cs="Leelawadee"/>
          <w:spacing w:val="61"/>
          <w:sz w:val="24"/>
          <w:szCs w:val="24"/>
          <w:highlight w:val="green"/>
        </w:rPr>
        <w:t xml:space="preserve"> </w:t>
      </w:r>
      <w:r w:rsidRPr="00616E49">
        <w:rPr>
          <w:rFonts w:ascii="Footlight MT Light" w:eastAsia="Ebrima" w:hAnsi="Footlight MT Light" w:cs="Leelawadee"/>
          <w:sz w:val="24"/>
          <w:szCs w:val="24"/>
          <w:highlight w:val="green"/>
        </w:rPr>
        <w:t>Date</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pacing w:val="1"/>
          <w:sz w:val="24"/>
          <w:szCs w:val="24"/>
          <w:highlight w:val="green"/>
        </w:rPr>
        <w:t>…</w:t>
      </w:r>
    </w:p>
    <w:p w:rsidR="00154D8B" w:rsidRPr="00616E49" w:rsidRDefault="00154D8B" w:rsidP="00154D8B">
      <w:pPr>
        <w:spacing w:before="4" w:line="160" w:lineRule="exact"/>
        <w:rPr>
          <w:rFonts w:ascii="Footlight MT Light" w:hAnsi="Footlight MT Light" w:cs="Leelawadee"/>
          <w:sz w:val="24"/>
          <w:szCs w:val="24"/>
          <w:highlight w:val="green"/>
        </w:rPr>
      </w:pPr>
    </w:p>
    <w:tbl>
      <w:tblPr>
        <w:tblW w:w="10200" w:type="dxa"/>
        <w:tblInd w:w="430" w:type="dxa"/>
        <w:tblLayout w:type="fixed"/>
        <w:tblCellMar>
          <w:left w:w="0" w:type="dxa"/>
          <w:right w:w="0" w:type="dxa"/>
        </w:tblCellMar>
        <w:tblLook w:val="01E0"/>
      </w:tblPr>
      <w:tblGrid>
        <w:gridCol w:w="1653"/>
        <w:gridCol w:w="6564"/>
        <w:gridCol w:w="1983"/>
      </w:tblGrid>
      <w:tr w:rsidR="00AA5E83" w:rsidRPr="00616E49" w:rsidTr="001A47B2">
        <w:trPr>
          <w:trHeight w:hRule="exact" w:val="470"/>
        </w:trPr>
        <w:tc>
          <w:tcPr>
            <w:tcW w:w="1653" w:type="dxa"/>
            <w:tcBorders>
              <w:top w:val="nil"/>
              <w:left w:val="nil"/>
              <w:bottom w:val="nil"/>
              <w:right w:val="nil"/>
            </w:tcBorders>
          </w:tcPr>
          <w:p w:rsidR="00AA5E83" w:rsidRPr="00616E49" w:rsidRDefault="00AA5E83" w:rsidP="001A47B2">
            <w:pPr>
              <w:spacing w:before="57"/>
              <w:ind w:left="40"/>
              <w:rPr>
                <w:rFonts w:ascii="Footlight MT Light" w:eastAsia="Ebrima" w:hAnsi="Footlight MT Light" w:cs="Leelawadee"/>
                <w:sz w:val="24"/>
                <w:szCs w:val="24"/>
                <w:highlight w:val="green"/>
              </w:rPr>
            </w:pPr>
            <w:r w:rsidRPr="00616E49">
              <w:rPr>
                <w:rFonts w:ascii="Footlight MT Light" w:eastAsia="Ebrima" w:hAnsi="Footlight MT Light" w:cs="Leelawadee"/>
                <w:b/>
                <w:spacing w:val="1"/>
                <w:sz w:val="24"/>
                <w:szCs w:val="24"/>
                <w:highlight w:val="green"/>
              </w:rPr>
              <w:t>20</w:t>
            </w:r>
            <w:r w:rsidRPr="00616E49">
              <w:rPr>
                <w:rFonts w:ascii="Footlight MT Light" w:eastAsia="Ebrima" w:hAnsi="Footlight MT Light" w:cs="Leelawadee"/>
                <w:b/>
                <w:spacing w:val="-1"/>
                <w:sz w:val="24"/>
                <w:szCs w:val="24"/>
                <w:highlight w:val="green"/>
              </w:rPr>
              <w:t>1</w:t>
            </w:r>
            <w:r w:rsidRPr="00616E49">
              <w:rPr>
                <w:rFonts w:ascii="Footlight MT Light" w:eastAsia="Ebrima" w:hAnsi="Footlight MT Light" w:cs="Leelawadee"/>
                <w:b/>
                <w:sz w:val="24"/>
                <w:szCs w:val="24"/>
                <w:highlight w:val="green"/>
              </w:rPr>
              <w:t>5</w:t>
            </w:r>
          </w:p>
        </w:tc>
        <w:tc>
          <w:tcPr>
            <w:tcW w:w="6564" w:type="dxa"/>
            <w:tcBorders>
              <w:top w:val="nil"/>
              <w:left w:val="nil"/>
              <w:bottom w:val="nil"/>
              <w:right w:val="nil"/>
            </w:tcBorders>
          </w:tcPr>
          <w:p w:rsidR="00AA5E83" w:rsidRPr="00616E49" w:rsidRDefault="00AA5E83" w:rsidP="001A47B2">
            <w:pPr>
              <w:spacing w:before="28"/>
              <w:ind w:left="185" w:right="-1701"/>
              <w:rPr>
                <w:rFonts w:ascii="Footlight MT Light" w:eastAsia="Ebrima" w:hAnsi="Footlight MT Light" w:cs="Leelawadee"/>
                <w:sz w:val="24"/>
                <w:szCs w:val="24"/>
                <w:highlight w:val="green"/>
              </w:rPr>
            </w:pPr>
            <w:r w:rsidRPr="00616E49">
              <w:rPr>
                <w:rFonts w:ascii="Footlight MT Light" w:eastAsia="Ebrima" w:hAnsi="Footlight MT Light" w:cs="Leelawadee"/>
                <w:w w:val="96"/>
                <w:sz w:val="24"/>
                <w:szCs w:val="24"/>
                <w:highlight w:val="green"/>
              </w:rPr>
              <w:t>National Government C</w:t>
            </w:r>
            <w:r w:rsidRPr="00616E49">
              <w:rPr>
                <w:rFonts w:ascii="Footlight MT Light" w:eastAsia="Ebrima" w:hAnsi="Footlight MT Light" w:cs="Leelawadee"/>
                <w:spacing w:val="-1"/>
                <w:w w:val="96"/>
                <w:sz w:val="24"/>
                <w:szCs w:val="24"/>
                <w:highlight w:val="green"/>
              </w:rPr>
              <w:t>o</w:t>
            </w:r>
            <w:r w:rsidRPr="00616E49">
              <w:rPr>
                <w:rFonts w:ascii="Footlight MT Light" w:eastAsia="Ebrima" w:hAnsi="Footlight MT Light" w:cs="Leelawadee"/>
                <w:spacing w:val="1"/>
                <w:w w:val="96"/>
                <w:sz w:val="24"/>
                <w:szCs w:val="24"/>
                <w:highlight w:val="green"/>
              </w:rPr>
              <w:t>n</w:t>
            </w:r>
            <w:r w:rsidRPr="00616E49">
              <w:rPr>
                <w:rFonts w:ascii="Footlight MT Light" w:eastAsia="Ebrima" w:hAnsi="Footlight MT Light" w:cs="Leelawadee"/>
                <w:spacing w:val="-1"/>
                <w:w w:val="96"/>
                <w:sz w:val="24"/>
                <w:szCs w:val="24"/>
                <w:highlight w:val="green"/>
              </w:rPr>
              <w:t>s</w:t>
            </w:r>
            <w:r w:rsidRPr="00616E49">
              <w:rPr>
                <w:rFonts w:ascii="Footlight MT Light" w:eastAsia="Ebrima" w:hAnsi="Footlight MT Light" w:cs="Leelawadee"/>
                <w:w w:val="96"/>
                <w:sz w:val="24"/>
                <w:szCs w:val="24"/>
                <w:highlight w:val="green"/>
              </w:rPr>
              <w:t>tit</w:t>
            </w:r>
            <w:r w:rsidRPr="00616E49">
              <w:rPr>
                <w:rFonts w:ascii="Footlight MT Light" w:eastAsia="Ebrima" w:hAnsi="Footlight MT Light" w:cs="Leelawadee"/>
                <w:spacing w:val="1"/>
                <w:w w:val="96"/>
                <w:sz w:val="24"/>
                <w:szCs w:val="24"/>
                <w:highlight w:val="green"/>
              </w:rPr>
              <w:t>u</w:t>
            </w:r>
            <w:r w:rsidRPr="00616E49">
              <w:rPr>
                <w:rFonts w:ascii="Footlight MT Light" w:eastAsia="Ebrima" w:hAnsi="Footlight MT Light" w:cs="Leelawadee"/>
                <w:spacing w:val="-1"/>
                <w:w w:val="96"/>
                <w:sz w:val="24"/>
                <w:szCs w:val="24"/>
                <w:highlight w:val="green"/>
              </w:rPr>
              <w:t>e</w:t>
            </w:r>
            <w:r w:rsidRPr="00616E49">
              <w:rPr>
                <w:rFonts w:ascii="Footlight MT Light" w:eastAsia="Ebrima" w:hAnsi="Footlight MT Light" w:cs="Leelawadee"/>
                <w:spacing w:val="1"/>
                <w:w w:val="96"/>
                <w:sz w:val="24"/>
                <w:szCs w:val="24"/>
                <w:highlight w:val="green"/>
              </w:rPr>
              <w:t>n</w:t>
            </w:r>
            <w:r w:rsidRPr="00616E49">
              <w:rPr>
                <w:rFonts w:ascii="Footlight MT Light" w:eastAsia="Ebrima" w:hAnsi="Footlight MT Light" w:cs="Leelawadee"/>
                <w:w w:val="96"/>
                <w:sz w:val="24"/>
                <w:szCs w:val="24"/>
                <w:highlight w:val="green"/>
              </w:rPr>
              <w:t>c</w:t>
            </w:r>
            <w:r w:rsidRPr="00616E49">
              <w:rPr>
                <w:rFonts w:ascii="Footlight MT Light" w:eastAsia="Ebrima" w:hAnsi="Footlight MT Light" w:cs="Leelawadee"/>
                <w:spacing w:val="-1"/>
                <w:w w:val="96"/>
                <w:sz w:val="24"/>
                <w:szCs w:val="24"/>
                <w:highlight w:val="green"/>
              </w:rPr>
              <w:t>ie</w:t>
            </w:r>
            <w:r w:rsidRPr="00616E49">
              <w:rPr>
                <w:rFonts w:ascii="Footlight MT Light" w:eastAsia="Ebrima" w:hAnsi="Footlight MT Light" w:cs="Leelawadee"/>
                <w:w w:val="96"/>
                <w:sz w:val="24"/>
                <w:szCs w:val="24"/>
                <w:highlight w:val="green"/>
              </w:rPr>
              <w:t>s</w:t>
            </w:r>
            <w:r w:rsidRPr="00616E49">
              <w:rPr>
                <w:rFonts w:ascii="Footlight MT Light" w:eastAsia="Ebrima" w:hAnsi="Footlight MT Light" w:cs="Leelawadee"/>
                <w:spacing w:val="-1"/>
                <w:w w:val="96"/>
                <w:sz w:val="24"/>
                <w:szCs w:val="24"/>
                <w:highlight w:val="green"/>
              </w:rPr>
              <w:t xml:space="preserve"> </w:t>
            </w:r>
            <w:r w:rsidRPr="00616E49">
              <w:rPr>
                <w:rFonts w:ascii="Footlight MT Light" w:eastAsia="Ebrima" w:hAnsi="Footlight MT Light" w:cs="Leelawadee"/>
                <w:w w:val="96"/>
                <w:sz w:val="24"/>
                <w:szCs w:val="24"/>
                <w:highlight w:val="green"/>
              </w:rPr>
              <w:t>D</w:t>
            </w:r>
            <w:r w:rsidRPr="00616E49">
              <w:rPr>
                <w:rFonts w:ascii="Footlight MT Light" w:eastAsia="Ebrima" w:hAnsi="Footlight MT Light" w:cs="Leelawadee"/>
                <w:spacing w:val="-1"/>
                <w:w w:val="96"/>
                <w:sz w:val="24"/>
                <w:szCs w:val="24"/>
                <w:highlight w:val="green"/>
              </w:rPr>
              <w:t>e</w:t>
            </w:r>
            <w:r w:rsidRPr="00616E49">
              <w:rPr>
                <w:rFonts w:ascii="Footlight MT Light" w:eastAsia="Ebrima" w:hAnsi="Footlight MT Light" w:cs="Leelawadee"/>
                <w:spacing w:val="2"/>
                <w:w w:val="96"/>
                <w:sz w:val="24"/>
                <w:szCs w:val="24"/>
                <w:highlight w:val="green"/>
              </w:rPr>
              <w:t>v</w:t>
            </w:r>
            <w:r w:rsidRPr="00616E49">
              <w:rPr>
                <w:rFonts w:ascii="Footlight MT Light" w:eastAsia="Ebrima" w:hAnsi="Footlight MT Light" w:cs="Leelawadee"/>
                <w:spacing w:val="1"/>
                <w:w w:val="96"/>
                <w:sz w:val="24"/>
                <w:szCs w:val="24"/>
                <w:highlight w:val="green"/>
              </w:rPr>
              <w:t>e</w:t>
            </w:r>
            <w:r w:rsidRPr="00616E49">
              <w:rPr>
                <w:rFonts w:ascii="Footlight MT Light" w:eastAsia="Ebrima" w:hAnsi="Footlight MT Light" w:cs="Leelawadee"/>
                <w:w w:val="96"/>
                <w:sz w:val="24"/>
                <w:szCs w:val="24"/>
                <w:highlight w:val="green"/>
              </w:rPr>
              <w:t>lo</w:t>
            </w:r>
            <w:r w:rsidRPr="00616E49">
              <w:rPr>
                <w:rFonts w:ascii="Footlight MT Light" w:eastAsia="Ebrima" w:hAnsi="Footlight MT Light" w:cs="Leelawadee"/>
                <w:spacing w:val="1"/>
                <w:w w:val="96"/>
                <w:sz w:val="24"/>
                <w:szCs w:val="24"/>
                <w:highlight w:val="green"/>
              </w:rPr>
              <w:t>p</w:t>
            </w:r>
            <w:r w:rsidRPr="00616E49">
              <w:rPr>
                <w:rFonts w:ascii="Footlight MT Light" w:eastAsia="Ebrima" w:hAnsi="Footlight MT Light" w:cs="Leelawadee"/>
                <w:w w:val="96"/>
                <w:sz w:val="24"/>
                <w:szCs w:val="24"/>
                <w:highlight w:val="green"/>
              </w:rPr>
              <w:t>m</w:t>
            </w:r>
            <w:r w:rsidRPr="00616E49">
              <w:rPr>
                <w:rFonts w:ascii="Footlight MT Light" w:eastAsia="Ebrima" w:hAnsi="Footlight MT Light" w:cs="Leelawadee"/>
                <w:spacing w:val="-1"/>
                <w:w w:val="96"/>
                <w:sz w:val="24"/>
                <w:szCs w:val="24"/>
                <w:highlight w:val="green"/>
              </w:rPr>
              <w:t>e</w:t>
            </w:r>
            <w:r w:rsidRPr="00616E49">
              <w:rPr>
                <w:rFonts w:ascii="Footlight MT Light" w:eastAsia="Ebrima" w:hAnsi="Footlight MT Light" w:cs="Leelawadee"/>
                <w:spacing w:val="1"/>
                <w:w w:val="96"/>
                <w:sz w:val="24"/>
                <w:szCs w:val="24"/>
                <w:highlight w:val="green"/>
              </w:rPr>
              <w:t>n</w:t>
            </w:r>
            <w:r w:rsidRPr="00616E49">
              <w:rPr>
                <w:rFonts w:ascii="Footlight MT Light" w:eastAsia="Ebrima" w:hAnsi="Footlight MT Light" w:cs="Leelawadee"/>
                <w:w w:val="96"/>
                <w:sz w:val="24"/>
                <w:szCs w:val="24"/>
                <w:highlight w:val="green"/>
              </w:rPr>
              <w:t>t</w:t>
            </w:r>
            <w:r w:rsidRPr="00616E49">
              <w:rPr>
                <w:rFonts w:ascii="Footlight MT Light" w:eastAsia="Ebrima" w:hAnsi="Footlight MT Light" w:cs="Leelawadee"/>
                <w:spacing w:val="1"/>
                <w:w w:val="96"/>
                <w:sz w:val="24"/>
                <w:szCs w:val="24"/>
                <w:highlight w:val="green"/>
              </w:rPr>
              <w:t xml:space="preserve"> </w:t>
            </w:r>
            <w:r w:rsidRPr="00616E49">
              <w:rPr>
                <w:rFonts w:ascii="Footlight MT Light" w:eastAsia="Ebrima" w:hAnsi="Footlight MT Light" w:cs="Leelawadee"/>
                <w:sz w:val="24"/>
                <w:szCs w:val="24"/>
                <w:highlight w:val="green"/>
              </w:rPr>
              <w:t>Fu</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d</w:t>
            </w:r>
          </w:p>
        </w:tc>
        <w:tc>
          <w:tcPr>
            <w:tcW w:w="1983" w:type="dxa"/>
            <w:tcBorders>
              <w:top w:val="nil"/>
              <w:left w:val="nil"/>
              <w:bottom w:val="nil"/>
              <w:right w:val="nil"/>
            </w:tcBorders>
          </w:tcPr>
          <w:p w:rsidR="00AA5E83" w:rsidRPr="00616E49" w:rsidRDefault="00AA5E83" w:rsidP="001A47B2">
            <w:pPr>
              <w:spacing w:before="57"/>
              <w:ind w:left="141"/>
              <w:rPr>
                <w:rFonts w:ascii="Footlight MT Light" w:eastAsia="Ebrima" w:hAnsi="Footlight MT Light" w:cs="Leelawadee"/>
                <w:sz w:val="24"/>
                <w:szCs w:val="24"/>
                <w:highlight w:val="green"/>
              </w:rPr>
            </w:pPr>
            <w:r w:rsidRPr="00616E49">
              <w:rPr>
                <w:rFonts w:ascii="Footlight MT Light" w:eastAsia="Ebrima" w:hAnsi="Footlight MT Light" w:cs="Leelawadee"/>
                <w:b/>
                <w:sz w:val="24"/>
                <w:szCs w:val="24"/>
                <w:highlight w:val="green"/>
              </w:rPr>
              <w:t xml:space="preserve">No. </w:t>
            </w:r>
            <w:r w:rsidRPr="00616E49">
              <w:rPr>
                <w:rFonts w:ascii="Footlight MT Light" w:eastAsia="Ebrima" w:hAnsi="Footlight MT Light" w:cs="Leelawadee"/>
                <w:b/>
                <w:spacing w:val="1"/>
                <w:sz w:val="24"/>
                <w:szCs w:val="24"/>
                <w:highlight w:val="green"/>
              </w:rPr>
              <w:t>30</w:t>
            </w:r>
          </w:p>
        </w:tc>
      </w:tr>
    </w:tbl>
    <w:p w:rsidR="00154D8B" w:rsidRPr="00616E49" w:rsidRDefault="00154D8B" w:rsidP="00154D8B">
      <w:pPr>
        <w:spacing w:before="10" w:line="140" w:lineRule="exact"/>
        <w:rPr>
          <w:rFonts w:ascii="Footlight MT Light" w:hAnsi="Footlight MT Light" w:cs="Leelawadee"/>
          <w:sz w:val="24"/>
          <w:szCs w:val="24"/>
          <w:highlight w:val="green"/>
        </w:rPr>
      </w:pPr>
    </w:p>
    <w:p w:rsidR="00154D8B" w:rsidRPr="00616E49" w:rsidRDefault="00154D8B" w:rsidP="00154D8B">
      <w:pPr>
        <w:tabs>
          <w:tab w:val="left" w:pos="7371"/>
        </w:tabs>
        <w:spacing w:line="359" w:lineRule="auto"/>
        <w:ind w:left="3587" w:right="2685"/>
        <w:jc w:val="center"/>
        <w:rPr>
          <w:rFonts w:ascii="Footlight MT Light" w:eastAsia="Ebrima" w:hAnsi="Footlight MT Light" w:cs="Leelawadee"/>
          <w:sz w:val="24"/>
          <w:szCs w:val="24"/>
          <w:highlight w:val="green"/>
        </w:rPr>
      </w:pPr>
      <w:r w:rsidRPr="00616E49">
        <w:rPr>
          <w:rFonts w:ascii="Footlight MT Light" w:eastAsia="Ebrima" w:hAnsi="Footlight MT Light" w:cs="Leelawadee"/>
          <w:b/>
          <w:sz w:val="24"/>
          <w:szCs w:val="24"/>
          <w:highlight w:val="green"/>
        </w:rPr>
        <w:t>FOURTH</w:t>
      </w:r>
      <w:r w:rsidRPr="00616E49">
        <w:rPr>
          <w:rFonts w:ascii="Footlight MT Light" w:eastAsia="Ebrima" w:hAnsi="Footlight MT Light" w:cs="Leelawadee"/>
          <w:b/>
          <w:spacing w:val="2"/>
          <w:sz w:val="24"/>
          <w:szCs w:val="24"/>
          <w:highlight w:val="green"/>
        </w:rPr>
        <w:t xml:space="preserve"> </w:t>
      </w:r>
      <w:r w:rsidRPr="00616E49">
        <w:rPr>
          <w:rFonts w:ascii="Footlight MT Light" w:eastAsia="Ebrima" w:hAnsi="Footlight MT Light" w:cs="Leelawadee"/>
          <w:b/>
          <w:sz w:val="24"/>
          <w:szCs w:val="24"/>
          <w:highlight w:val="green"/>
        </w:rPr>
        <w:t>S</w:t>
      </w:r>
      <w:r w:rsidRPr="00616E49">
        <w:rPr>
          <w:rFonts w:ascii="Footlight MT Light" w:eastAsia="Ebrima" w:hAnsi="Footlight MT Light" w:cs="Leelawadee"/>
          <w:b/>
          <w:spacing w:val="-1"/>
          <w:sz w:val="24"/>
          <w:szCs w:val="24"/>
          <w:highlight w:val="green"/>
        </w:rPr>
        <w:t>C</w:t>
      </w:r>
      <w:r w:rsidRPr="00616E49">
        <w:rPr>
          <w:rFonts w:ascii="Footlight MT Light" w:eastAsia="Ebrima" w:hAnsi="Footlight MT Light" w:cs="Leelawadee"/>
          <w:b/>
          <w:spacing w:val="1"/>
          <w:sz w:val="24"/>
          <w:szCs w:val="24"/>
          <w:highlight w:val="green"/>
        </w:rPr>
        <w:t>H</w:t>
      </w:r>
      <w:r w:rsidRPr="00616E49">
        <w:rPr>
          <w:rFonts w:ascii="Footlight MT Light" w:eastAsia="Ebrima" w:hAnsi="Footlight MT Light" w:cs="Leelawadee"/>
          <w:b/>
          <w:sz w:val="24"/>
          <w:szCs w:val="24"/>
          <w:highlight w:val="green"/>
        </w:rPr>
        <w:t>EDU</w:t>
      </w:r>
      <w:r w:rsidRPr="00616E49">
        <w:rPr>
          <w:rFonts w:ascii="Footlight MT Light" w:eastAsia="Ebrima" w:hAnsi="Footlight MT Light" w:cs="Leelawadee"/>
          <w:b/>
          <w:spacing w:val="-1"/>
          <w:sz w:val="24"/>
          <w:szCs w:val="24"/>
          <w:highlight w:val="green"/>
        </w:rPr>
        <w:t>L</w:t>
      </w:r>
      <w:r w:rsidRPr="00616E49">
        <w:rPr>
          <w:rFonts w:ascii="Footlight MT Light" w:eastAsia="Ebrima" w:hAnsi="Footlight MT Light" w:cs="Leelawadee"/>
          <w:b/>
          <w:sz w:val="24"/>
          <w:szCs w:val="24"/>
          <w:highlight w:val="green"/>
        </w:rPr>
        <w:t>E (s.</w:t>
      </w:r>
      <w:r w:rsidRPr="00616E49">
        <w:rPr>
          <w:rFonts w:ascii="Footlight MT Light" w:eastAsia="Ebrima" w:hAnsi="Footlight MT Light" w:cs="Leelawadee"/>
          <w:b/>
          <w:spacing w:val="1"/>
          <w:sz w:val="24"/>
          <w:szCs w:val="24"/>
          <w:highlight w:val="green"/>
        </w:rPr>
        <w:t xml:space="preserve"> 30</w:t>
      </w:r>
      <w:r w:rsidRPr="00616E49">
        <w:rPr>
          <w:rFonts w:ascii="Footlight MT Light" w:eastAsia="Ebrima" w:hAnsi="Footlight MT Light" w:cs="Leelawadee"/>
          <w:b/>
          <w:sz w:val="24"/>
          <w:szCs w:val="24"/>
          <w:highlight w:val="green"/>
        </w:rPr>
        <w:t xml:space="preserve">) </w:t>
      </w:r>
      <w:r w:rsidRPr="00616E49">
        <w:rPr>
          <w:rFonts w:ascii="Footlight MT Light" w:eastAsia="Ebrima" w:hAnsi="Footlight MT Light" w:cs="Leelawadee"/>
          <w:b/>
          <w:spacing w:val="-1"/>
          <w:sz w:val="24"/>
          <w:szCs w:val="24"/>
          <w:highlight w:val="green"/>
        </w:rPr>
        <w:t>P</w:t>
      </w:r>
      <w:r w:rsidRPr="00616E49">
        <w:rPr>
          <w:rFonts w:ascii="Footlight MT Light" w:eastAsia="Ebrima" w:hAnsi="Footlight MT Light" w:cs="Leelawadee"/>
          <w:b/>
          <w:sz w:val="24"/>
          <w:szCs w:val="24"/>
          <w:highlight w:val="green"/>
        </w:rPr>
        <w:t>RO</w:t>
      </w:r>
      <w:r w:rsidRPr="00616E49">
        <w:rPr>
          <w:rFonts w:ascii="Footlight MT Light" w:eastAsia="Ebrima" w:hAnsi="Footlight MT Light" w:cs="Leelawadee"/>
          <w:b/>
          <w:spacing w:val="1"/>
          <w:sz w:val="24"/>
          <w:szCs w:val="24"/>
          <w:highlight w:val="green"/>
        </w:rPr>
        <w:t>J</w:t>
      </w:r>
      <w:r w:rsidRPr="00616E49">
        <w:rPr>
          <w:rFonts w:ascii="Footlight MT Light" w:eastAsia="Ebrima" w:hAnsi="Footlight MT Light" w:cs="Leelawadee"/>
          <w:b/>
          <w:sz w:val="24"/>
          <w:szCs w:val="24"/>
          <w:highlight w:val="green"/>
        </w:rPr>
        <w:t>E</w:t>
      </w:r>
      <w:r w:rsidRPr="00616E49">
        <w:rPr>
          <w:rFonts w:ascii="Footlight MT Light" w:eastAsia="Ebrima" w:hAnsi="Footlight MT Light" w:cs="Leelawadee"/>
          <w:b/>
          <w:spacing w:val="-1"/>
          <w:sz w:val="24"/>
          <w:szCs w:val="24"/>
          <w:highlight w:val="green"/>
        </w:rPr>
        <w:t>C</w:t>
      </w:r>
      <w:r w:rsidRPr="00616E49">
        <w:rPr>
          <w:rFonts w:ascii="Footlight MT Light" w:eastAsia="Ebrima" w:hAnsi="Footlight MT Light" w:cs="Leelawadee"/>
          <w:b/>
          <w:sz w:val="24"/>
          <w:szCs w:val="24"/>
          <w:highlight w:val="green"/>
        </w:rPr>
        <w:t>T</w:t>
      </w:r>
      <w:r w:rsidRPr="00616E49">
        <w:rPr>
          <w:rFonts w:ascii="Footlight MT Light" w:eastAsia="Ebrima" w:hAnsi="Footlight MT Light" w:cs="Leelawadee"/>
          <w:b/>
          <w:spacing w:val="2"/>
          <w:sz w:val="24"/>
          <w:szCs w:val="24"/>
          <w:highlight w:val="green"/>
        </w:rPr>
        <w:t xml:space="preserve"> </w:t>
      </w:r>
      <w:r w:rsidRPr="00616E49">
        <w:rPr>
          <w:rFonts w:ascii="Footlight MT Light" w:eastAsia="Ebrima" w:hAnsi="Footlight MT Light" w:cs="Leelawadee"/>
          <w:b/>
          <w:sz w:val="24"/>
          <w:szCs w:val="24"/>
          <w:highlight w:val="green"/>
        </w:rPr>
        <w:t>DES</w:t>
      </w:r>
      <w:r w:rsidRPr="00616E49">
        <w:rPr>
          <w:rFonts w:ascii="Footlight MT Light" w:eastAsia="Ebrima" w:hAnsi="Footlight MT Light" w:cs="Leelawadee"/>
          <w:b/>
          <w:spacing w:val="-2"/>
          <w:sz w:val="24"/>
          <w:szCs w:val="24"/>
          <w:highlight w:val="green"/>
        </w:rPr>
        <w:t>C</w:t>
      </w:r>
      <w:r w:rsidRPr="00616E49">
        <w:rPr>
          <w:rFonts w:ascii="Footlight MT Light" w:eastAsia="Ebrima" w:hAnsi="Footlight MT Light" w:cs="Leelawadee"/>
          <w:b/>
          <w:sz w:val="24"/>
          <w:szCs w:val="24"/>
          <w:highlight w:val="green"/>
        </w:rPr>
        <w:t>RI</w:t>
      </w:r>
      <w:r w:rsidRPr="00616E49">
        <w:rPr>
          <w:rFonts w:ascii="Footlight MT Light" w:eastAsia="Ebrima" w:hAnsi="Footlight MT Light" w:cs="Leelawadee"/>
          <w:b/>
          <w:spacing w:val="-1"/>
          <w:sz w:val="24"/>
          <w:szCs w:val="24"/>
          <w:highlight w:val="green"/>
        </w:rPr>
        <w:t>P</w:t>
      </w:r>
      <w:r w:rsidRPr="00616E49">
        <w:rPr>
          <w:rFonts w:ascii="Footlight MT Light" w:eastAsia="Ebrima" w:hAnsi="Footlight MT Light" w:cs="Leelawadee"/>
          <w:b/>
          <w:spacing w:val="1"/>
          <w:sz w:val="24"/>
          <w:szCs w:val="24"/>
          <w:highlight w:val="green"/>
        </w:rPr>
        <w:t>T</w:t>
      </w:r>
      <w:r w:rsidRPr="00616E49">
        <w:rPr>
          <w:rFonts w:ascii="Footlight MT Light" w:eastAsia="Ebrima" w:hAnsi="Footlight MT Light" w:cs="Leelawadee"/>
          <w:b/>
          <w:sz w:val="24"/>
          <w:szCs w:val="24"/>
          <w:highlight w:val="green"/>
        </w:rPr>
        <w:t>I</w:t>
      </w:r>
      <w:r w:rsidRPr="00616E49">
        <w:rPr>
          <w:rFonts w:ascii="Footlight MT Light" w:eastAsia="Ebrima" w:hAnsi="Footlight MT Light" w:cs="Leelawadee"/>
          <w:b/>
          <w:spacing w:val="1"/>
          <w:sz w:val="24"/>
          <w:szCs w:val="24"/>
          <w:highlight w:val="green"/>
        </w:rPr>
        <w:t>O</w:t>
      </w:r>
      <w:r w:rsidRPr="00616E49">
        <w:rPr>
          <w:rFonts w:ascii="Footlight MT Light" w:eastAsia="Ebrima" w:hAnsi="Footlight MT Light" w:cs="Leelawadee"/>
          <w:b/>
          <w:sz w:val="24"/>
          <w:szCs w:val="24"/>
          <w:highlight w:val="green"/>
        </w:rPr>
        <w:t>N</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FORM</w:t>
      </w:r>
    </w:p>
    <w:p w:rsidR="00154D8B" w:rsidRPr="00616E49" w:rsidRDefault="00154D8B" w:rsidP="00154D8B">
      <w:pPr>
        <w:spacing w:before="7"/>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on</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tit</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cy</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z w:val="24"/>
          <w:szCs w:val="24"/>
          <w:highlight w:val="green"/>
        </w:rPr>
        <w:t>N</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2"/>
          <w:sz w:val="24"/>
          <w:szCs w:val="24"/>
          <w:highlight w:val="green"/>
        </w:rPr>
        <w:t xml:space="preserve"> </w:t>
      </w:r>
      <w:r w:rsidR="00D537CE" w:rsidRPr="00616E49">
        <w:rPr>
          <w:rFonts w:ascii="Footlight MT Light" w:eastAsia="Ebrima" w:hAnsi="Footlight MT Light" w:cs="Leelawadee"/>
          <w:b/>
          <w:spacing w:val="1"/>
          <w:sz w:val="24"/>
          <w:szCs w:val="24"/>
          <w:highlight w:val="green"/>
        </w:rPr>
        <w:t>249</w:t>
      </w:r>
      <w:r w:rsidRPr="00616E49">
        <w:rPr>
          <w:rFonts w:ascii="Footlight MT Light" w:eastAsia="Ebrima" w:hAnsi="Footlight MT Light" w:cs="Leelawadee"/>
          <w:b/>
          <w:sz w:val="24"/>
          <w:szCs w:val="24"/>
          <w:highlight w:val="green"/>
        </w:rPr>
        <w:t xml:space="preserve">                  </w:t>
      </w:r>
      <w:r w:rsidRPr="00616E49">
        <w:rPr>
          <w:rFonts w:ascii="Footlight MT Light" w:eastAsia="Ebrima" w:hAnsi="Footlight MT Light" w:cs="Leelawadee"/>
          <w:b/>
          <w:spacing w:val="56"/>
          <w:sz w:val="24"/>
          <w:szCs w:val="24"/>
          <w:highlight w:val="green"/>
        </w:rPr>
        <w:t xml:space="preserve"> </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on</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tit</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cy</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z w:val="24"/>
          <w:szCs w:val="24"/>
          <w:highlight w:val="green"/>
        </w:rPr>
        <w:t>N</w:t>
      </w:r>
      <w:r w:rsidRPr="00616E49">
        <w:rPr>
          <w:rFonts w:ascii="Footlight MT Light" w:eastAsia="Ebrima" w:hAnsi="Footlight MT Light" w:cs="Leelawadee"/>
          <w:spacing w:val="1"/>
          <w:sz w:val="24"/>
          <w:szCs w:val="24"/>
          <w:highlight w:val="green"/>
        </w:rPr>
        <w:t>a</w:t>
      </w:r>
      <w:r w:rsidRPr="00616E49">
        <w:rPr>
          <w:rFonts w:ascii="Footlight MT Light" w:eastAsia="Ebrima" w:hAnsi="Footlight MT Light" w:cs="Leelawadee"/>
          <w:sz w:val="24"/>
          <w:szCs w:val="24"/>
          <w:highlight w:val="green"/>
        </w:rPr>
        <w:t>m</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38"/>
          <w:sz w:val="24"/>
          <w:szCs w:val="24"/>
          <w:highlight w:val="green"/>
        </w:rPr>
        <w:t xml:space="preserve"> </w:t>
      </w:r>
      <w:r w:rsidR="00D537CE" w:rsidRPr="00616E49">
        <w:rPr>
          <w:rFonts w:ascii="Footlight MT Light" w:eastAsia="Ebrima" w:hAnsi="Footlight MT Light" w:cs="Leelawadee"/>
          <w:b/>
          <w:sz w:val="24"/>
          <w:szCs w:val="24"/>
          <w:highlight w:val="green"/>
        </w:rPr>
        <w:t>HOMA BAY TOWN</w:t>
      </w:r>
      <w:r w:rsidRPr="00616E49">
        <w:rPr>
          <w:rFonts w:ascii="Footlight MT Light" w:eastAsia="Ebrima" w:hAnsi="Footlight MT Light" w:cs="Leelawadee"/>
          <w:b/>
          <w:sz w:val="24"/>
          <w:szCs w:val="24"/>
          <w:highlight w:val="green"/>
        </w:rPr>
        <w:t xml:space="preserve">      </w:t>
      </w:r>
      <w:r w:rsidRPr="00616E49">
        <w:rPr>
          <w:rFonts w:ascii="Footlight MT Light" w:eastAsia="Ebrima" w:hAnsi="Footlight MT Light" w:cs="Leelawadee"/>
          <w:b/>
          <w:spacing w:val="53"/>
          <w:sz w:val="24"/>
          <w:szCs w:val="24"/>
          <w:highlight w:val="green"/>
        </w:rPr>
        <w:t xml:space="preserve"> </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oun</w:t>
      </w:r>
      <w:r w:rsidRPr="00616E49">
        <w:rPr>
          <w:rFonts w:ascii="Footlight MT Light" w:eastAsia="Ebrima" w:hAnsi="Footlight MT Light" w:cs="Leelawadee"/>
          <w:sz w:val="24"/>
          <w:szCs w:val="24"/>
          <w:highlight w:val="green"/>
        </w:rPr>
        <w:t xml:space="preserve">ty: </w:t>
      </w:r>
      <w:r w:rsidRPr="00616E49">
        <w:rPr>
          <w:rFonts w:ascii="Footlight MT Light" w:eastAsia="Ebrima" w:hAnsi="Footlight MT Light" w:cs="Leelawadee"/>
          <w:spacing w:val="65"/>
          <w:sz w:val="24"/>
          <w:szCs w:val="24"/>
          <w:highlight w:val="green"/>
        </w:rPr>
        <w:t xml:space="preserve"> </w:t>
      </w:r>
      <w:r w:rsidR="00D537CE" w:rsidRPr="00616E49">
        <w:rPr>
          <w:rFonts w:ascii="Footlight MT Light" w:eastAsia="Ebrima" w:hAnsi="Footlight MT Light" w:cs="Leelawadee"/>
          <w:b/>
          <w:sz w:val="24"/>
          <w:szCs w:val="24"/>
          <w:highlight w:val="green"/>
        </w:rPr>
        <w:t xml:space="preserve">HOMA BAY </w:t>
      </w:r>
    </w:p>
    <w:p w:rsidR="00926896" w:rsidRPr="00616E49" w:rsidRDefault="00926896" w:rsidP="00926896">
      <w:pPr>
        <w:spacing w:line="300" w:lineRule="exact"/>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Pr</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j</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ct</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z w:val="24"/>
          <w:szCs w:val="24"/>
          <w:highlight w:val="green"/>
        </w:rPr>
        <w:t>N</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z w:val="24"/>
          <w:szCs w:val="24"/>
          <w:highlight w:val="green"/>
        </w:rPr>
        <w:t xml:space="preserve">mber:     </w:t>
      </w:r>
      <w:r w:rsidRPr="00616E49">
        <w:rPr>
          <w:rFonts w:ascii="Footlight MT Light" w:eastAsia="Ebrima" w:hAnsi="Footlight MT Light" w:cs="Leelawadee"/>
          <w:spacing w:val="43"/>
          <w:sz w:val="24"/>
          <w:szCs w:val="24"/>
          <w:highlight w:val="green"/>
        </w:rPr>
        <w:t xml:space="preserve"> </w:t>
      </w:r>
      <w:r w:rsidR="00D537CE" w:rsidRPr="00616E49">
        <w:rPr>
          <w:rFonts w:ascii="Footlight MT Light" w:eastAsia="Ebrima" w:hAnsi="Footlight MT Light" w:cs="Leelawadee"/>
          <w:b/>
          <w:spacing w:val="1"/>
          <w:sz w:val="24"/>
          <w:szCs w:val="24"/>
          <w:highlight w:val="green"/>
        </w:rPr>
        <w:t>249</w:t>
      </w:r>
      <w:r w:rsidRPr="00616E49">
        <w:rPr>
          <w:rFonts w:ascii="Footlight MT Light" w:eastAsia="Ebrima" w:hAnsi="Footlight MT Light" w:cs="Leelawadee"/>
          <w:b/>
          <w:spacing w:val="-3"/>
          <w:sz w:val="24"/>
          <w:szCs w:val="24"/>
          <w:highlight w:val="green"/>
        </w:rPr>
        <w:t>/</w:t>
      </w:r>
      <w:r w:rsidRPr="00616E49">
        <w:rPr>
          <w:rFonts w:ascii="Footlight MT Light" w:eastAsia="Ebrima" w:hAnsi="Footlight MT Light" w:cs="Leelawadee"/>
          <w:b/>
          <w:spacing w:val="1"/>
          <w:sz w:val="24"/>
          <w:szCs w:val="24"/>
          <w:highlight w:val="green"/>
        </w:rPr>
        <w:t>2</w:t>
      </w:r>
      <w:r w:rsidRPr="00616E49">
        <w:rPr>
          <w:rFonts w:ascii="Footlight MT Light" w:eastAsia="Ebrima" w:hAnsi="Footlight MT Light" w:cs="Leelawadee"/>
          <w:b/>
          <w:spacing w:val="-1"/>
          <w:sz w:val="24"/>
          <w:szCs w:val="24"/>
          <w:highlight w:val="green"/>
        </w:rPr>
        <w:t>6</w:t>
      </w:r>
      <w:r w:rsidRPr="00616E49">
        <w:rPr>
          <w:rFonts w:ascii="Footlight MT Light" w:eastAsia="Ebrima" w:hAnsi="Footlight MT Light" w:cs="Leelawadee"/>
          <w:b/>
          <w:spacing w:val="1"/>
          <w:sz w:val="24"/>
          <w:szCs w:val="24"/>
          <w:highlight w:val="green"/>
        </w:rPr>
        <w:t>40</w:t>
      </w:r>
      <w:r w:rsidRPr="00616E49">
        <w:rPr>
          <w:rFonts w:ascii="Footlight MT Light" w:eastAsia="Ebrima" w:hAnsi="Footlight MT Light" w:cs="Leelawadee"/>
          <w:b/>
          <w:spacing w:val="-1"/>
          <w:sz w:val="24"/>
          <w:szCs w:val="24"/>
          <w:highlight w:val="green"/>
        </w:rPr>
        <w:t>5</w:t>
      </w:r>
      <w:r w:rsidRPr="00616E49">
        <w:rPr>
          <w:rFonts w:ascii="Footlight MT Light" w:eastAsia="Ebrima" w:hAnsi="Footlight MT Light" w:cs="Leelawadee"/>
          <w:b/>
          <w:spacing w:val="1"/>
          <w:sz w:val="24"/>
          <w:szCs w:val="24"/>
          <w:highlight w:val="green"/>
        </w:rPr>
        <w:t>0</w:t>
      </w:r>
      <w:r w:rsidRPr="00616E49">
        <w:rPr>
          <w:rFonts w:ascii="Footlight MT Light" w:eastAsia="Ebrima" w:hAnsi="Footlight MT Light" w:cs="Leelawadee"/>
          <w:b/>
          <w:sz w:val="24"/>
          <w:szCs w:val="24"/>
          <w:highlight w:val="green"/>
        </w:rPr>
        <w:t>4</w:t>
      </w:r>
    </w:p>
    <w:p w:rsidR="00926896" w:rsidRPr="00616E49" w:rsidRDefault="00926896" w:rsidP="00926896">
      <w:pPr>
        <w:spacing w:before="4" w:line="160" w:lineRule="exact"/>
        <w:rPr>
          <w:rFonts w:ascii="Footlight MT Light" w:hAnsi="Footlight MT Light" w:cs="Leelawadee"/>
          <w:sz w:val="24"/>
          <w:szCs w:val="24"/>
          <w:highlight w:val="green"/>
        </w:rPr>
      </w:pPr>
    </w:p>
    <w:p w:rsidR="00926896" w:rsidRPr="00616E49" w:rsidRDefault="00926896" w:rsidP="00926896">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Pr</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j</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ct</w:t>
      </w:r>
      <w:r w:rsidRPr="00616E49">
        <w:rPr>
          <w:rFonts w:ascii="Footlight MT Light" w:eastAsia="Ebrima" w:hAnsi="Footlight MT Light" w:cs="Leelawadee"/>
          <w:spacing w:val="-1"/>
          <w:sz w:val="24"/>
          <w:szCs w:val="24"/>
          <w:highlight w:val="green"/>
        </w:rPr>
        <w:t xml:space="preserve"> T</w:t>
      </w:r>
      <w:r w:rsidRPr="00616E49">
        <w:rPr>
          <w:rFonts w:ascii="Footlight MT Light" w:eastAsia="Ebrima" w:hAnsi="Footlight MT Light" w:cs="Leelawadee"/>
          <w:sz w:val="24"/>
          <w:szCs w:val="24"/>
          <w:highlight w:val="green"/>
        </w:rPr>
        <w:t>itl</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 xml:space="preserve">:            </w:t>
      </w:r>
      <w:r w:rsidRPr="00616E49">
        <w:rPr>
          <w:rFonts w:ascii="Footlight MT Light" w:eastAsia="Ebrima" w:hAnsi="Footlight MT Light" w:cs="Leelawadee"/>
          <w:spacing w:val="11"/>
          <w:sz w:val="24"/>
          <w:szCs w:val="24"/>
          <w:highlight w:val="green"/>
        </w:rPr>
        <w:t xml:space="preserve"> </w:t>
      </w:r>
      <w:r w:rsidRPr="00616E49">
        <w:rPr>
          <w:rFonts w:ascii="Footlight MT Light" w:eastAsia="Ebrima" w:hAnsi="Footlight MT Light" w:cs="Leelawadee"/>
          <w:b/>
          <w:sz w:val="24"/>
          <w:szCs w:val="24"/>
          <w:highlight w:val="green"/>
        </w:rPr>
        <w:t>ENV</w:t>
      </w:r>
      <w:r w:rsidRPr="00616E49">
        <w:rPr>
          <w:rFonts w:ascii="Footlight MT Light" w:eastAsia="Ebrima" w:hAnsi="Footlight MT Light" w:cs="Leelawadee"/>
          <w:b/>
          <w:spacing w:val="1"/>
          <w:sz w:val="24"/>
          <w:szCs w:val="24"/>
          <w:highlight w:val="green"/>
        </w:rPr>
        <w:t>I</w:t>
      </w:r>
      <w:r w:rsidRPr="00616E49">
        <w:rPr>
          <w:rFonts w:ascii="Footlight MT Light" w:eastAsia="Ebrima" w:hAnsi="Footlight MT Light" w:cs="Leelawadee"/>
          <w:b/>
          <w:sz w:val="24"/>
          <w:szCs w:val="24"/>
          <w:highlight w:val="green"/>
        </w:rPr>
        <w:t>RONMEN</w:t>
      </w:r>
      <w:r w:rsidRPr="00616E49">
        <w:rPr>
          <w:rFonts w:ascii="Footlight MT Light" w:eastAsia="Ebrima" w:hAnsi="Footlight MT Light" w:cs="Leelawadee"/>
          <w:b/>
          <w:spacing w:val="1"/>
          <w:sz w:val="24"/>
          <w:szCs w:val="24"/>
          <w:highlight w:val="green"/>
        </w:rPr>
        <w:t>T</w:t>
      </w:r>
      <w:r w:rsidRPr="00616E49">
        <w:rPr>
          <w:rFonts w:ascii="Footlight MT Light" w:eastAsia="Ebrima" w:hAnsi="Footlight MT Light" w:cs="Leelawadee"/>
          <w:b/>
          <w:spacing w:val="-1"/>
          <w:sz w:val="24"/>
          <w:szCs w:val="24"/>
          <w:highlight w:val="green"/>
        </w:rPr>
        <w:t>A</w:t>
      </w:r>
      <w:r w:rsidRPr="00616E49">
        <w:rPr>
          <w:rFonts w:ascii="Footlight MT Light" w:eastAsia="Ebrima" w:hAnsi="Footlight MT Light" w:cs="Leelawadee"/>
          <w:b/>
          <w:sz w:val="24"/>
          <w:szCs w:val="24"/>
          <w:highlight w:val="green"/>
        </w:rPr>
        <w:t>L</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pacing w:val="-1"/>
          <w:sz w:val="24"/>
          <w:szCs w:val="24"/>
          <w:highlight w:val="green"/>
        </w:rPr>
        <w:t>P</w:t>
      </w:r>
      <w:r w:rsidRPr="00616E49">
        <w:rPr>
          <w:rFonts w:ascii="Footlight MT Light" w:eastAsia="Ebrima" w:hAnsi="Footlight MT Light" w:cs="Leelawadee"/>
          <w:b/>
          <w:sz w:val="24"/>
          <w:szCs w:val="24"/>
          <w:highlight w:val="green"/>
        </w:rPr>
        <w:t>RO</w:t>
      </w:r>
      <w:r w:rsidRPr="00616E49">
        <w:rPr>
          <w:rFonts w:ascii="Footlight MT Light" w:eastAsia="Ebrima" w:hAnsi="Footlight MT Light" w:cs="Leelawadee"/>
          <w:b/>
          <w:spacing w:val="1"/>
          <w:sz w:val="24"/>
          <w:szCs w:val="24"/>
          <w:highlight w:val="green"/>
        </w:rPr>
        <w:t>J</w:t>
      </w:r>
      <w:r w:rsidRPr="00616E49">
        <w:rPr>
          <w:rFonts w:ascii="Footlight MT Light" w:eastAsia="Ebrima" w:hAnsi="Footlight MT Light" w:cs="Leelawadee"/>
          <w:b/>
          <w:sz w:val="24"/>
          <w:szCs w:val="24"/>
          <w:highlight w:val="green"/>
        </w:rPr>
        <w:t>E</w:t>
      </w:r>
      <w:r w:rsidRPr="00616E49">
        <w:rPr>
          <w:rFonts w:ascii="Footlight MT Light" w:eastAsia="Ebrima" w:hAnsi="Footlight MT Light" w:cs="Leelawadee"/>
          <w:b/>
          <w:spacing w:val="-1"/>
          <w:sz w:val="24"/>
          <w:szCs w:val="24"/>
          <w:highlight w:val="green"/>
        </w:rPr>
        <w:t>C</w:t>
      </w:r>
      <w:r w:rsidRPr="00616E49">
        <w:rPr>
          <w:rFonts w:ascii="Footlight MT Light" w:eastAsia="Ebrima" w:hAnsi="Footlight MT Light" w:cs="Leelawadee"/>
          <w:b/>
          <w:spacing w:val="3"/>
          <w:sz w:val="24"/>
          <w:szCs w:val="24"/>
          <w:highlight w:val="green"/>
        </w:rPr>
        <w:t>T</w:t>
      </w:r>
      <w:r w:rsidRPr="00616E49">
        <w:rPr>
          <w:rFonts w:ascii="Footlight MT Light" w:eastAsia="Ebrima" w:hAnsi="Footlight MT Light" w:cs="Leelawadee"/>
          <w:b/>
          <w:sz w:val="24"/>
          <w:szCs w:val="24"/>
          <w:highlight w:val="green"/>
        </w:rPr>
        <w:t>S</w:t>
      </w:r>
    </w:p>
    <w:p w:rsidR="00926896" w:rsidRPr="00616E49" w:rsidRDefault="00926896" w:rsidP="00926896">
      <w:pPr>
        <w:spacing w:before="1" w:line="160" w:lineRule="exact"/>
        <w:rPr>
          <w:rFonts w:ascii="Footlight MT Light" w:hAnsi="Footlight MT Light" w:cs="Leelawadee"/>
          <w:sz w:val="24"/>
          <w:szCs w:val="24"/>
          <w:highlight w:val="green"/>
        </w:rPr>
      </w:pPr>
    </w:p>
    <w:p w:rsidR="00926896" w:rsidRPr="00616E49" w:rsidRDefault="00926896" w:rsidP="00926896">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S</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cto</w:t>
      </w:r>
      <w:r w:rsidRPr="00616E49">
        <w:rPr>
          <w:rFonts w:ascii="Footlight MT Light" w:eastAsia="Ebrima" w:hAnsi="Footlight MT Light" w:cs="Leelawadee"/>
          <w:spacing w:val="2"/>
          <w:sz w:val="24"/>
          <w:szCs w:val="24"/>
          <w:highlight w:val="green"/>
        </w:rPr>
        <w:t>r</w:t>
      </w:r>
      <w:r w:rsidRPr="00616E49">
        <w:rPr>
          <w:rFonts w:ascii="Footlight MT Light" w:eastAsia="Ebrima" w:hAnsi="Footlight MT Light" w:cs="Leelawadee"/>
          <w:sz w:val="24"/>
          <w:szCs w:val="24"/>
          <w:highlight w:val="green"/>
        </w:rPr>
        <w:t xml:space="preserve">:                    </w:t>
      </w:r>
      <w:r w:rsidRPr="00616E49">
        <w:rPr>
          <w:rFonts w:ascii="Footlight MT Light" w:eastAsia="Ebrima" w:hAnsi="Footlight MT Light" w:cs="Leelawadee"/>
          <w:spacing w:val="63"/>
          <w:sz w:val="24"/>
          <w:szCs w:val="24"/>
          <w:highlight w:val="green"/>
        </w:rPr>
        <w:t xml:space="preserve"> </w:t>
      </w:r>
      <w:r w:rsidRPr="00616E49">
        <w:rPr>
          <w:rFonts w:ascii="Footlight MT Light" w:eastAsia="Ebrima" w:hAnsi="Footlight MT Light" w:cs="Leelawadee"/>
          <w:b/>
          <w:sz w:val="24"/>
          <w:szCs w:val="24"/>
          <w:highlight w:val="green"/>
        </w:rPr>
        <w:t>ENV</w:t>
      </w:r>
      <w:r w:rsidRPr="00616E49">
        <w:rPr>
          <w:rFonts w:ascii="Footlight MT Light" w:eastAsia="Ebrima" w:hAnsi="Footlight MT Light" w:cs="Leelawadee"/>
          <w:b/>
          <w:spacing w:val="1"/>
          <w:sz w:val="24"/>
          <w:szCs w:val="24"/>
          <w:highlight w:val="green"/>
        </w:rPr>
        <w:t>I</w:t>
      </w:r>
      <w:r w:rsidRPr="00616E49">
        <w:rPr>
          <w:rFonts w:ascii="Footlight MT Light" w:eastAsia="Ebrima" w:hAnsi="Footlight MT Light" w:cs="Leelawadee"/>
          <w:b/>
          <w:sz w:val="24"/>
          <w:szCs w:val="24"/>
          <w:highlight w:val="green"/>
        </w:rPr>
        <w:t>RONMENT</w:t>
      </w:r>
    </w:p>
    <w:p w:rsidR="00926896" w:rsidRPr="00616E49" w:rsidRDefault="00926896" w:rsidP="00926896">
      <w:pPr>
        <w:spacing w:before="4" w:line="160" w:lineRule="exact"/>
        <w:rPr>
          <w:rFonts w:ascii="Footlight MT Light" w:hAnsi="Footlight MT Light" w:cs="Leelawadee"/>
          <w:sz w:val="24"/>
          <w:szCs w:val="24"/>
          <w:highlight w:val="green"/>
        </w:rPr>
      </w:pPr>
    </w:p>
    <w:p w:rsidR="00926896" w:rsidRPr="00616E49" w:rsidRDefault="00926896" w:rsidP="00A81D4A">
      <w:pPr>
        <w:ind w:left="131"/>
        <w:rPr>
          <w:rFonts w:ascii="Footlight MT Light" w:hAnsi="Footlight MT Light" w:cs="Leelawadee"/>
          <w:sz w:val="24"/>
          <w:szCs w:val="24"/>
          <w:highlight w:val="green"/>
        </w:rPr>
      </w:pPr>
      <w:r w:rsidRPr="00616E49">
        <w:rPr>
          <w:rFonts w:ascii="Footlight MT Light" w:eastAsia="Ebrima" w:hAnsi="Footlight MT Light" w:cs="Leelawadee"/>
          <w:sz w:val="24"/>
          <w:szCs w:val="24"/>
          <w:highlight w:val="green"/>
        </w:rPr>
        <w:t>Stat</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z w:val="24"/>
          <w:szCs w:val="24"/>
          <w:highlight w:val="green"/>
        </w:rPr>
        <w:t>s</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f</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z w:val="24"/>
          <w:szCs w:val="24"/>
          <w:highlight w:val="green"/>
        </w:rPr>
        <w:t>p</w:t>
      </w:r>
      <w:r w:rsidRPr="00616E49">
        <w:rPr>
          <w:rFonts w:ascii="Footlight MT Light" w:eastAsia="Ebrima" w:hAnsi="Footlight MT Light" w:cs="Leelawadee"/>
          <w:spacing w:val="1"/>
          <w:sz w:val="24"/>
          <w:szCs w:val="24"/>
          <w:highlight w:val="green"/>
        </w:rPr>
        <w:t>ro</w:t>
      </w:r>
      <w:r w:rsidRPr="00616E49">
        <w:rPr>
          <w:rFonts w:ascii="Footlight MT Light" w:eastAsia="Ebrima" w:hAnsi="Footlight MT Light" w:cs="Leelawadee"/>
          <w:sz w:val="24"/>
          <w:szCs w:val="24"/>
          <w:highlight w:val="green"/>
        </w:rPr>
        <w:t>j</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cts</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z w:val="24"/>
          <w:szCs w:val="24"/>
          <w:highlight w:val="green"/>
        </w:rPr>
        <w:t>(t</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z w:val="24"/>
          <w:szCs w:val="24"/>
          <w:highlight w:val="green"/>
        </w:rPr>
        <w:t>ck</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pacing w:val="1"/>
          <w:sz w:val="24"/>
          <w:szCs w:val="24"/>
          <w:highlight w:val="green"/>
        </w:rPr>
        <w:t>on</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z w:val="24"/>
          <w:szCs w:val="24"/>
          <w:highlight w:val="green"/>
        </w:rPr>
        <w:t>Ne</w:t>
      </w:r>
      <w:r w:rsidR="00A81D4A" w:rsidRPr="00616E49">
        <w:rPr>
          <w:rFonts w:ascii="Footlight MT Light" w:eastAsia="Ebrima" w:hAnsi="Footlight MT Light" w:cs="Leelawadee"/>
          <w:spacing w:val="-1"/>
          <w:sz w:val="24"/>
          <w:szCs w:val="24"/>
          <w:highlight w:val="green"/>
        </w:rPr>
        <w:t>w</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Arial"/>
          <w:b/>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 xml:space="preserve"> E</w:t>
      </w:r>
      <w:r w:rsidRPr="00616E49">
        <w:rPr>
          <w:rFonts w:ascii="Footlight MT Light" w:eastAsia="Ebrima" w:hAnsi="Footlight MT Light" w:cs="Leelawadee"/>
          <w:sz w:val="24"/>
          <w:szCs w:val="24"/>
          <w:highlight w:val="green"/>
        </w:rPr>
        <w:t>xten</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io</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65"/>
          <w:sz w:val="24"/>
          <w:szCs w:val="24"/>
          <w:highlight w:val="green"/>
        </w:rPr>
        <w:t xml:space="preserve"> </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-g</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ing…</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 xml:space="preserve">.. </w:t>
      </w:r>
      <w:r w:rsidRPr="00616E49">
        <w:rPr>
          <w:rFonts w:ascii="Footlight MT Light" w:eastAsia="Ebrima" w:hAnsi="Footlight MT Light" w:cs="Leelawadee"/>
          <w:spacing w:val="48"/>
          <w:sz w:val="24"/>
          <w:szCs w:val="24"/>
          <w:highlight w:val="green"/>
        </w:rPr>
        <w:t xml:space="preserve"> </w:t>
      </w:r>
      <w:r w:rsidRPr="00616E49">
        <w:rPr>
          <w:rFonts w:ascii="Footlight MT Light" w:eastAsia="Ebrima" w:hAnsi="Footlight MT Light" w:cs="Leelawadee"/>
          <w:sz w:val="24"/>
          <w:szCs w:val="24"/>
          <w:highlight w:val="green"/>
        </w:rPr>
        <w:t>Reh</w:t>
      </w:r>
      <w:r w:rsidRPr="00616E49">
        <w:rPr>
          <w:rFonts w:ascii="Footlight MT Light" w:eastAsia="Ebrima" w:hAnsi="Footlight MT Light" w:cs="Leelawadee"/>
          <w:spacing w:val="1"/>
          <w:sz w:val="24"/>
          <w:szCs w:val="24"/>
          <w:highlight w:val="green"/>
        </w:rPr>
        <w:t>a</w:t>
      </w:r>
      <w:r w:rsidRPr="00616E49">
        <w:rPr>
          <w:rFonts w:ascii="Footlight MT Light" w:eastAsia="Ebrima" w:hAnsi="Footlight MT Light" w:cs="Leelawadee"/>
          <w:sz w:val="24"/>
          <w:szCs w:val="24"/>
          <w:highlight w:val="green"/>
        </w:rPr>
        <w:t>bil</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z w:val="24"/>
          <w:szCs w:val="24"/>
          <w:highlight w:val="green"/>
        </w:rPr>
        <w:t>tation …</w:t>
      </w:r>
      <w:r w:rsidRPr="00616E49">
        <w:rPr>
          <w:rFonts w:ascii="Footlight MT Light" w:eastAsia="Ebrima" w:hAnsi="Footlight MT Light" w:cs="Leelawadee"/>
          <w:spacing w:val="-1"/>
          <w:sz w:val="24"/>
          <w:szCs w:val="24"/>
          <w:highlight w:val="green"/>
        </w:rPr>
        <w:t>…</w:t>
      </w:r>
    </w:p>
    <w:p w:rsidR="00926896" w:rsidRPr="00616E49" w:rsidRDefault="00926896" w:rsidP="00926896">
      <w:pPr>
        <w:spacing w:line="200" w:lineRule="exact"/>
        <w:rPr>
          <w:rFonts w:ascii="Footlight MT Light" w:hAnsi="Footlight MT Light" w:cs="Leelawadee"/>
          <w:sz w:val="24"/>
          <w:szCs w:val="24"/>
          <w:highlight w:val="green"/>
        </w:rPr>
      </w:pPr>
    </w:p>
    <w:p w:rsidR="00926896" w:rsidRPr="00616E49" w:rsidRDefault="00926896" w:rsidP="00926896">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pacing w:val="-1"/>
          <w:sz w:val="24"/>
          <w:szCs w:val="24"/>
          <w:highlight w:val="green"/>
        </w:rPr>
        <w:t>B</w:t>
      </w:r>
      <w:r w:rsidRPr="00616E49">
        <w:rPr>
          <w:rFonts w:ascii="Footlight MT Light" w:eastAsia="Ebrima" w:hAnsi="Footlight MT Light" w:cs="Leelawadee"/>
          <w:sz w:val="24"/>
          <w:szCs w:val="24"/>
          <w:highlight w:val="green"/>
        </w:rPr>
        <w:t xml:space="preserve">rief </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ta</w:t>
      </w:r>
      <w:r w:rsidRPr="00616E49">
        <w:rPr>
          <w:rFonts w:ascii="Footlight MT Light" w:eastAsia="Ebrima" w:hAnsi="Footlight MT Light" w:cs="Leelawadee"/>
          <w:spacing w:val="1"/>
          <w:sz w:val="24"/>
          <w:szCs w:val="24"/>
          <w:highlight w:val="green"/>
        </w:rPr>
        <w:t>t</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m</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t on p</w:t>
      </w:r>
      <w:r w:rsidRPr="00616E49">
        <w:rPr>
          <w:rFonts w:ascii="Footlight MT Light" w:eastAsia="Ebrima" w:hAnsi="Footlight MT Light" w:cs="Leelawadee"/>
          <w:spacing w:val="1"/>
          <w:sz w:val="24"/>
          <w:szCs w:val="24"/>
          <w:highlight w:val="green"/>
        </w:rPr>
        <w:t>ro</w:t>
      </w:r>
      <w:r w:rsidRPr="00616E49">
        <w:rPr>
          <w:rFonts w:ascii="Footlight MT Light" w:eastAsia="Ebrima" w:hAnsi="Footlight MT Light" w:cs="Leelawadee"/>
          <w:sz w:val="24"/>
          <w:szCs w:val="24"/>
          <w:highlight w:val="green"/>
        </w:rPr>
        <w:t>j</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ct</w:t>
      </w:r>
      <w:r w:rsidRPr="00616E49">
        <w:rPr>
          <w:rFonts w:ascii="Footlight MT Light" w:eastAsia="Ebrima" w:hAnsi="Footlight MT Light" w:cs="Leelawadee"/>
          <w:spacing w:val="-1"/>
          <w:sz w:val="24"/>
          <w:szCs w:val="24"/>
          <w:highlight w:val="green"/>
        </w:rPr>
        <w:t xml:space="preserve"> s</w:t>
      </w:r>
      <w:r w:rsidRPr="00616E49">
        <w:rPr>
          <w:rFonts w:ascii="Footlight MT Light" w:eastAsia="Ebrima" w:hAnsi="Footlight MT Light" w:cs="Leelawadee"/>
          <w:sz w:val="24"/>
          <w:szCs w:val="24"/>
          <w:highlight w:val="green"/>
        </w:rPr>
        <w:t>ta</w:t>
      </w:r>
      <w:r w:rsidRPr="00616E49">
        <w:rPr>
          <w:rFonts w:ascii="Footlight MT Light" w:eastAsia="Ebrima" w:hAnsi="Footlight MT Light" w:cs="Leelawadee"/>
          <w:spacing w:val="1"/>
          <w:sz w:val="24"/>
          <w:szCs w:val="24"/>
          <w:highlight w:val="green"/>
        </w:rPr>
        <w:t>tu</w:t>
      </w:r>
      <w:r w:rsidRPr="00616E49">
        <w:rPr>
          <w:rFonts w:ascii="Footlight MT Light" w:eastAsia="Ebrima" w:hAnsi="Footlight MT Light" w:cs="Leelawadee"/>
          <w:sz w:val="24"/>
          <w:szCs w:val="24"/>
          <w:highlight w:val="green"/>
        </w:rPr>
        <w:t>s</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z w:val="24"/>
          <w:szCs w:val="24"/>
          <w:highlight w:val="green"/>
        </w:rPr>
        <w:t xml:space="preserve">at </w:t>
      </w:r>
      <w:r w:rsidRPr="00616E49">
        <w:rPr>
          <w:rFonts w:ascii="Footlight MT Light" w:eastAsia="Ebrima" w:hAnsi="Footlight MT Light" w:cs="Leelawadee"/>
          <w:spacing w:val="2"/>
          <w:sz w:val="24"/>
          <w:szCs w:val="24"/>
          <w:highlight w:val="green"/>
        </w:rPr>
        <w:t>t</w:t>
      </w:r>
      <w:r w:rsidRPr="00616E49">
        <w:rPr>
          <w:rFonts w:ascii="Footlight MT Light" w:eastAsia="Ebrima" w:hAnsi="Footlight MT Light" w:cs="Leelawadee"/>
          <w:sz w:val="24"/>
          <w:szCs w:val="24"/>
          <w:highlight w:val="green"/>
        </w:rPr>
        <w:t>i</w:t>
      </w:r>
      <w:r w:rsidRPr="00616E49">
        <w:rPr>
          <w:rFonts w:ascii="Footlight MT Light" w:eastAsia="Ebrima" w:hAnsi="Footlight MT Light" w:cs="Leelawadee"/>
          <w:spacing w:val="-1"/>
          <w:sz w:val="24"/>
          <w:szCs w:val="24"/>
          <w:highlight w:val="green"/>
        </w:rPr>
        <w:t>m</w:t>
      </w:r>
      <w:r w:rsidRPr="00616E49">
        <w:rPr>
          <w:rFonts w:ascii="Footlight MT Light" w:eastAsia="Ebrima" w:hAnsi="Footlight MT Light" w:cs="Leelawadee"/>
          <w:sz w:val="24"/>
          <w:szCs w:val="24"/>
          <w:highlight w:val="green"/>
        </w:rPr>
        <w:t>e</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f</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pacing w:val="3"/>
          <w:sz w:val="24"/>
          <w:szCs w:val="24"/>
          <w:highlight w:val="green"/>
        </w:rPr>
        <w:t>u</w:t>
      </w:r>
      <w:r w:rsidRPr="00616E49">
        <w:rPr>
          <w:rFonts w:ascii="Footlight MT Light" w:eastAsia="Ebrima" w:hAnsi="Footlight MT Light" w:cs="Leelawadee"/>
          <w:sz w:val="24"/>
          <w:szCs w:val="24"/>
          <w:highlight w:val="green"/>
        </w:rPr>
        <w:t>bmi</w:t>
      </w:r>
      <w:r w:rsidRPr="00616E49">
        <w:rPr>
          <w:rFonts w:ascii="Footlight MT Light" w:eastAsia="Ebrima" w:hAnsi="Footlight MT Light" w:cs="Leelawadee"/>
          <w:spacing w:val="-1"/>
          <w:sz w:val="24"/>
          <w:szCs w:val="24"/>
          <w:highlight w:val="green"/>
        </w:rPr>
        <w:t>ss</w:t>
      </w:r>
      <w:r w:rsidRPr="00616E49">
        <w:rPr>
          <w:rFonts w:ascii="Footlight MT Light" w:eastAsia="Ebrima" w:hAnsi="Footlight MT Light" w:cs="Leelawadee"/>
          <w:sz w:val="24"/>
          <w:szCs w:val="24"/>
          <w:highlight w:val="green"/>
        </w:rPr>
        <w:t>ion</w:t>
      </w:r>
    </w:p>
    <w:p w:rsidR="00926896" w:rsidRPr="00616E49" w:rsidRDefault="00926896" w:rsidP="00926896">
      <w:pPr>
        <w:spacing w:before="2" w:line="160" w:lineRule="exact"/>
        <w:rPr>
          <w:rFonts w:ascii="Footlight MT Light" w:hAnsi="Footlight MT Light" w:cs="Leelawadee"/>
          <w:sz w:val="24"/>
          <w:szCs w:val="24"/>
          <w:highlight w:val="green"/>
        </w:rPr>
      </w:pPr>
    </w:p>
    <w:p w:rsidR="00926896" w:rsidRPr="00616E49" w:rsidRDefault="00926896" w:rsidP="00926896">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b/>
          <w:sz w:val="24"/>
          <w:szCs w:val="24"/>
          <w:highlight w:val="green"/>
        </w:rPr>
        <w:t>E</w:t>
      </w:r>
      <w:r w:rsidRPr="00616E49">
        <w:rPr>
          <w:rFonts w:ascii="Footlight MT Light" w:eastAsia="Ebrima" w:hAnsi="Footlight MT Light" w:cs="Leelawadee"/>
          <w:b/>
          <w:spacing w:val="-2"/>
          <w:sz w:val="24"/>
          <w:szCs w:val="24"/>
          <w:highlight w:val="green"/>
        </w:rPr>
        <w:t>n</w:t>
      </w:r>
      <w:r w:rsidRPr="00616E49">
        <w:rPr>
          <w:rFonts w:ascii="Footlight MT Light" w:eastAsia="Ebrima" w:hAnsi="Footlight MT Light" w:cs="Leelawadee"/>
          <w:b/>
          <w:sz w:val="24"/>
          <w:szCs w:val="24"/>
          <w:highlight w:val="green"/>
        </w:rPr>
        <w:t>v</w:t>
      </w:r>
      <w:r w:rsidRPr="00616E49">
        <w:rPr>
          <w:rFonts w:ascii="Footlight MT Light" w:eastAsia="Ebrima" w:hAnsi="Footlight MT Light" w:cs="Leelawadee"/>
          <w:b/>
          <w:spacing w:val="-1"/>
          <w:sz w:val="24"/>
          <w:szCs w:val="24"/>
          <w:highlight w:val="green"/>
        </w:rPr>
        <w:t>i</w:t>
      </w:r>
      <w:r w:rsidRPr="00616E49">
        <w:rPr>
          <w:rFonts w:ascii="Footlight MT Light" w:eastAsia="Ebrima" w:hAnsi="Footlight MT Light" w:cs="Leelawadee"/>
          <w:b/>
          <w:sz w:val="24"/>
          <w:szCs w:val="24"/>
          <w:highlight w:val="green"/>
        </w:rPr>
        <w:t>r</w:t>
      </w:r>
      <w:r w:rsidRPr="00616E49">
        <w:rPr>
          <w:rFonts w:ascii="Footlight MT Light" w:eastAsia="Ebrima" w:hAnsi="Footlight MT Light" w:cs="Leelawadee"/>
          <w:b/>
          <w:spacing w:val="2"/>
          <w:sz w:val="24"/>
          <w:szCs w:val="24"/>
          <w:highlight w:val="green"/>
        </w:rPr>
        <w:t>o</w:t>
      </w:r>
      <w:r w:rsidRPr="00616E49">
        <w:rPr>
          <w:rFonts w:ascii="Footlight MT Light" w:eastAsia="Ebrima" w:hAnsi="Footlight MT Light" w:cs="Leelawadee"/>
          <w:b/>
          <w:spacing w:val="-1"/>
          <w:sz w:val="24"/>
          <w:szCs w:val="24"/>
          <w:highlight w:val="green"/>
        </w:rPr>
        <w:t>n</w:t>
      </w:r>
      <w:r w:rsidRPr="00616E49">
        <w:rPr>
          <w:rFonts w:ascii="Footlight MT Light" w:eastAsia="Ebrima" w:hAnsi="Footlight MT Light" w:cs="Leelawadee"/>
          <w:b/>
          <w:spacing w:val="1"/>
          <w:sz w:val="24"/>
          <w:szCs w:val="24"/>
          <w:highlight w:val="green"/>
        </w:rPr>
        <w:t>m</w:t>
      </w:r>
      <w:r w:rsidRPr="00616E49">
        <w:rPr>
          <w:rFonts w:ascii="Footlight MT Light" w:eastAsia="Ebrima" w:hAnsi="Footlight MT Light" w:cs="Leelawadee"/>
          <w:b/>
          <w:sz w:val="24"/>
          <w:szCs w:val="24"/>
          <w:highlight w:val="green"/>
        </w:rPr>
        <w:t>e</w:t>
      </w:r>
      <w:r w:rsidRPr="00616E49">
        <w:rPr>
          <w:rFonts w:ascii="Footlight MT Light" w:eastAsia="Ebrima" w:hAnsi="Footlight MT Light" w:cs="Leelawadee"/>
          <w:b/>
          <w:spacing w:val="-1"/>
          <w:sz w:val="24"/>
          <w:szCs w:val="24"/>
          <w:highlight w:val="green"/>
        </w:rPr>
        <w:t>n</w:t>
      </w:r>
      <w:r w:rsidRPr="00616E49">
        <w:rPr>
          <w:rFonts w:ascii="Footlight MT Light" w:eastAsia="Ebrima" w:hAnsi="Footlight MT Light" w:cs="Leelawadee"/>
          <w:b/>
          <w:sz w:val="24"/>
          <w:szCs w:val="24"/>
          <w:highlight w:val="green"/>
        </w:rPr>
        <w:t xml:space="preserve">tal </w:t>
      </w:r>
      <w:r w:rsidRPr="00616E49">
        <w:rPr>
          <w:rFonts w:ascii="Footlight MT Light" w:eastAsia="Ebrima" w:hAnsi="Footlight MT Light" w:cs="Leelawadee"/>
          <w:b/>
          <w:spacing w:val="-1"/>
          <w:sz w:val="24"/>
          <w:szCs w:val="24"/>
          <w:highlight w:val="green"/>
        </w:rPr>
        <w:t>P</w:t>
      </w:r>
      <w:r w:rsidRPr="00616E49">
        <w:rPr>
          <w:rFonts w:ascii="Footlight MT Light" w:eastAsia="Ebrima" w:hAnsi="Footlight MT Light" w:cs="Leelawadee"/>
          <w:b/>
          <w:sz w:val="24"/>
          <w:szCs w:val="24"/>
          <w:highlight w:val="green"/>
        </w:rPr>
        <w:t>rog</w:t>
      </w:r>
      <w:r w:rsidRPr="00616E49">
        <w:rPr>
          <w:rFonts w:ascii="Footlight MT Light" w:eastAsia="Ebrima" w:hAnsi="Footlight MT Light" w:cs="Leelawadee"/>
          <w:b/>
          <w:spacing w:val="3"/>
          <w:sz w:val="24"/>
          <w:szCs w:val="24"/>
          <w:highlight w:val="green"/>
        </w:rPr>
        <w:t>r</w:t>
      </w:r>
      <w:r w:rsidRPr="00616E49">
        <w:rPr>
          <w:rFonts w:ascii="Footlight MT Light" w:eastAsia="Ebrima" w:hAnsi="Footlight MT Light" w:cs="Leelawadee"/>
          <w:b/>
          <w:sz w:val="24"/>
          <w:szCs w:val="24"/>
          <w:highlight w:val="green"/>
        </w:rPr>
        <w:t>am</w:t>
      </w:r>
    </w:p>
    <w:p w:rsidR="00926896" w:rsidRPr="00616E49" w:rsidRDefault="00926896" w:rsidP="00926896">
      <w:pPr>
        <w:spacing w:line="200" w:lineRule="exact"/>
        <w:rPr>
          <w:rFonts w:ascii="Footlight MT Light" w:hAnsi="Footlight MT Light" w:cs="Leelawadee"/>
          <w:sz w:val="24"/>
          <w:szCs w:val="24"/>
          <w:highlight w:val="green"/>
        </w:rPr>
      </w:pPr>
    </w:p>
    <w:p w:rsidR="00926896" w:rsidRPr="00616E49" w:rsidRDefault="00926896" w:rsidP="00926896">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Fi</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a</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z w:val="24"/>
          <w:szCs w:val="24"/>
          <w:highlight w:val="green"/>
        </w:rPr>
        <w:t>al</w:t>
      </w:r>
      <w:r w:rsidRPr="00616E49">
        <w:rPr>
          <w:rFonts w:ascii="Footlight MT Light" w:eastAsia="Ebrima" w:hAnsi="Footlight MT Light" w:cs="Leelawadee"/>
          <w:spacing w:val="-1"/>
          <w:sz w:val="24"/>
          <w:szCs w:val="24"/>
          <w:highlight w:val="green"/>
        </w:rPr>
        <w:t xml:space="preserve"> ye</w:t>
      </w:r>
      <w:r w:rsidRPr="00616E49">
        <w:rPr>
          <w:rFonts w:ascii="Footlight MT Light" w:eastAsia="Ebrima" w:hAnsi="Footlight MT Light" w:cs="Leelawadee"/>
          <w:sz w:val="24"/>
          <w:szCs w:val="24"/>
          <w:highlight w:val="green"/>
        </w:rPr>
        <w:t>ar</w:t>
      </w:r>
      <w:r w:rsidRPr="00616E49">
        <w:rPr>
          <w:rFonts w:ascii="Footlight MT Light" w:eastAsia="Ebrima" w:hAnsi="Footlight MT Light" w:cs="Leelawadee"/>
          <w:spacing w:val="1"/>
          <w:sz w:val="24"/>
          <w:szCs w:val="24"/>
          <w:highlight w:val="green"/>
        </w:rPr>
        <w:t xml:space="preserve"> </w:t>
      </w:r>
      <w:r w:rsidR="00CE4474" w:rsidRPr="00616E49">
        <w:rPr>
          <w:rFonts w:ascii="Footlight MT Light" w:eastAsia="Ebrima" w:hAnsi="Footlight MT Light" w:cs="Leelawadee"/>
          <w:b/>
          <w:spacing w:val="1"/>
          <w:sz w:val="24"/>
          <w:szCs w:val="24"/>
          <w:highlight w:val="green"/>
        </w:rPr>
        <w:t xml:space="preserve">July 1, 2019 </w:t>
      </w:r>
      <w:r w:rsidR="00AB7A1C"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pacing w:val="1"/>
          <w:sz w:val="24"/>
          <w:szCs w:val="24"/>
          <w:highlight w:val="green"/>
        </w:rPr>
        <w:t xml:space="preserve">   to     </w:t>
      </w:r>
      <w:r w:rsidR="00CE4474" w:rsidRPr="00616E49">
        <w:rPr>
          <w:rFonts w:ascii="Footlight MT Light" w:eastAsia="Ebrima" w:hAnsi="Footlight MT Light" w:cs="Leelawadee"/>
          <w:b/>
          <w:spacing w:val="1"/>
          <w:sz w:val="24"/>
          <w:szCs w:val="24"/>
          <w:highlight w:val="green"/>
        </w:rPr>
        <w:t>June 30, 2020</w:t>
      </w:r>
    </w:p>
    <w:p w:rsidR="00926896" w:rsidRPr="00616E49" w:rsidRDefault="00926896" w:rsidP="00926896">
      <w:pPr>
        <w:spacing w:before="6" w:line="160" w:lineRule="exact"/>
        <w:rPr>
          <w:rFonts w:ascii="Footlight MT Light" w:hAnsi="Footlight MT Light" w:cs="Leelawadee"/>
          <w:sz w:val="24"/>
          <w:szCs w:val="24"/>
          <w:highlight w:val="green"/>
        </w:rPr>
      </w:pPr>
    </w:p>
    <w:p w:rsidR="00926896" w:rsidRPr="00616E49" w:rsidRDefault="00926896" w:rsidP="00926896">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rigi</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al</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 xml:space="preserve">t </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timat</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b/>
          <w:sz w:val="24"/>
          <w:szCs w:val="24"/>
          <w:highlight w:val="green"/>
        </w:rPr>
        <w:t>Kshs</w:t>
      </w:r>
      <w:r w:rsidRPr="00616E49">
        <w:rPr>
          <w:rFonts w:ascii="Footlight MT Light" w:eastAsia="Ebrima" w:hAnsi="Footlight MT Light" w:cs="Leelawadee"/>
          <w:b/>
          <w:spacing w:val="2"/>
          <w:sz w:val="24"/>
          <w:szCs w:val="24"/>
          <w:highlight w:val="green"/>
        </w:rPr>
        <w:t xml:space="preserve"> </w:t>
      </w:r>
      <w:r w:rsidR="0030285A" w:rsidRPr="00616E49">
        <w:rPr>
          <w:rFonts w:ascii="Footlight MT Light" w:hAnsi="Footlight MT Light" w:cs="Leelawadee"/>
          <w:b/>
          <w:bCs/>
          <w:sz w:val="24"/>
          <w:szCs w:val="24"/>
          <w:highlight w:val="green"/>
        </w:rPr>
        <w:t>2,000,000.00</w:t>
      </w:r>
      <w:r w:rsidRPr="00616E49">
        <w:rPr>
          <w:rFonts w:ascii="Footlight MT Light" w:eastAsia="Ebrima" w:hAnsi="Footlight MT Light" w:cs="Leelawadee"/>
          <w:b/>
          <w:sz w:val="24"/>
          <w:szCs w:val="24"/>
          <w:highlight w:val="green"/>
        </w:rPr>
        <w:t xml:space="preserve">            </w:t>
      </w:r>
      <w:r w:rsidRPr="00616E49">
        <w:rPr>
          <w:rFonts w:ascii="Footlight MT Light" w:eastAsia="Ebrima" w:hAnsi="Footlight MT Light" w:cs="Leelawadee"/>
          <w:b/>
          <w:spacing w:val="10"/>
          <w:sz w:val="24"/>
          <w:szCs w:val="24"/>
          <w:highlight w:val="green"/>
        </w:rPr>
        <w:t xml:space="preserve"> </w:t>
      </w:r>
      <w:r w:rsidRPr="00616E49">
        <w:rPr>
          <w:rFonts w:ascii="Footlight MT Light" w:eastAsia="Ebrima" w:hAnsi="Footlight MT Light" w:cs="Leelawadee"/>
          <w:sz w:val="24"/>
          <w:szCs w:val="24"/>
          <w:highlight w:val="green"/>
        </w:rPr>
        <w:t xml:space="preserve">dated          </w:t>
      </w:r>
      <w:r w:rsidRPr="00616E49">
        <w:rPr>
          <w:rFonts w:ascii="Footlight MT Light" w:eastAsia="Ebrima" w:hAnsi="Footlight MT Light" w:cs="Leelawadee"/>
          <w:spacing w:val="41"/>
          <w:sz w:val="24"/>
          <w:szCs w:val="24"/>
          <w:highlight w:val="green"/>
        </w:rPr>
        <w:t xml:space="preserve"> </w:t>
      </w:r>
      <w:r w:rsidR="00CE4474" w:rsidRPr="00616E49">
        <w:rPr>
          <w:rFonts w:ascii="Footlight MT Light" w:eastAsia="Ebrima" w:hAnsi="Footlight MT Light" w:cs="Leelawadee"/>
          <w:b/>
          <w:spacing w:val="1"/>
          <w:sz w:val="24"/>
          <w:szCs w:val="24"/>
          <w:highlight w:val="green"/>
        </w:rPr>
        <w:t xml:space="preserve">July 1, 2019 </w:t>
      </w:r>
      <w:r w:rsidR="00AB7A1C"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pacing w:val="1"/>
          <w:sz w:val="24"/>
          <w:szCs w:val="24"/>
          <w:highlight w:val="green"/>
        </w:rPr>
        <w:t xml:space="preserve"> </w:t>
      </w:r>
    </w:p>
    <w:p w:rsidR="00926896" w:rsidRPr="00616E49" w:rsidRDefault="00926896" w:rsidP="00926896">
      <w:pPr>
        <w:spacing w:before="8" w:line="240" w:lineRule="exact"/>
        <w:rPr>
          <w:rFonts w:ascii="Footlight MT Light" w:hAnsi="Footlight MT Light" w:cs="Leelawadee"/>
          <w:sz w:val="24"/>
          <w:szCs w:val="24"/>
          <w:highlight w:val="green"/>
        </w:rPr>
      </w:pPr>
    </w:p>
    <w:p w:rsidR="00926896" w:rsidRPr="00616E49" w:rsidRDefault="00926896" w:rsidP="00926896">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pacing w:val="1"/>
          <w:sz w:val="24"/>
          <w:szCs w:val="24"/>
          <w:highlight w:val="green"/>
        </w:rPr>
        <w:t>A</w:t>
      </w:r>
      <w:r w:rsidRPr="00616E49">
        <w:rPr>
          <w:rFonts w:ascii="Footlight MT Light" w:eastAsia="Ebrima" w:hAnsi="Footlight MT Light" w:cs="Leelawadee"/>
          <w:sz w:val="24"/>
          <w:szCs w:val="24"/>
          <w:highlight w:val="green"/>
        </w:rPr>
        <w:t>mo</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t a</w:t>
      </w:r>
      <w:r w:rsidRPr="00616E49">
        <w:rPr>
          <w:rFonts w:ascii="Footlight MT Light" w:eastAsia="Ebrima" w:hAnsi="Footlight MT Light" w:cs="Leelawadee"/>
          <w:spacing w:val="-1"/>
          <w:sz w:val="24"/>
          <w:szCs w:val="24"/>
          <w:highlight w:val="green"/>
        </w:rPr>
        <w:t>l</w:t>
      </w:r>
      <w:r w:rsidRPr="00616E49">
        <w:rPr>
          <w:rFonts w:ascii="Footlight MT Light" w:eastAsia="Ebrima" w:hAnsi="Footlight MT Light" w:cs="Leelawadee"/>
          <w:sz w:val="24"/>
          <w:szCs w:val="24"/>
          <w:highlight w:val="green"/>
        </w:rPr>
        <w:t>locat</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d la</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 xml:space="preserve">t </w:t>
      </w:r>
      <w:r w:rsidRPr="00616E49">
        <w:rPr>
          <w:rFonts w:ascii="Footlight MT Light" w:eastAsia="Ebrima" w:hAnsi="Footlight MT Light" w:cs="Leelawadee"/>
          <w:spacing w:val="1"/>
          <w:sz w:val="24"/>
          <w:szCs w:val="24"/>
          <w:highlight w:val="green"/>
        </w:rPr>
        <w:t>f</w:t>
      </w:r>
      <w:r w:rsidRPr="00616E49">
        <w:rPr>
          <w:rFonts w:ascii="Footlight MT Light" w:eastAsia="Ebrima" w:hAnsi="Footlight MT Light" w:cs="Leelawadee"/>
          <w:sz w:val="24"/>
          <w:szCs w:val="24"/>
          <w:highlight w:val="green"/>
        </w:rPr>
        <w:t>in</w:t>
      </w:r>
      <w:r w:rsidRPr="00616E49">
        <w:rPr>
          <w:rFonts w:ascii="Footlight MT Light" w:eastAsia="Ebrima" w:hAnsi="Footlight MT Light" w:cs="Leelawadee"/>
          <w:spacing w:val="1"/>
          <w:sz w:val="24"/>
          <w:szCs w:val="24"/>
          <w:highlight w:val="green"/>
        </w:rPr>
        <w:t>an</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z w:val="24"/>
          <w:szCs w:val="24"/>
          <w:highlight w:val="green"/>
        </w:rPr>
        <w:t>al</w:t>
      </w:r>
      <w:r w:rsidRPr="00616E49">
        <w:rPr>
          <w:rFonts w:ascii="Footlight MT Light" w:eastAsia="Ebrima" w:hAnsi="Footlight MT Light" w:cs="Leelawadee"/>
          <w:spacing w:val="-1"/>
          <w:sz w:val="24"/>
          <w:szCs w:val="24"/>
          <w:highlight w:val="green"/>
        </w:rPr>
        <w:t xml:space="preserve"> ye</w:t>
      </w:r>
      <w:r w:rsidRPr="00616E49">
        <w:rPr>
          <w:rFonts w:ascii="Footlight MT Light" w:eastAsia="Ebrima" w:hAnsi="Footlight MT Light" w:cs="Leelawadee"/>
          <w:sz w:val="24"/>
          <w:szCs w:val="24"/>
          <w:highlight w:val="green"/>
        </w:rPr>
        <w:t xml:space="preserve">ar:      </w:t>
      </w:r>
      <w:r w:rsidRPr="00616E49">
        <w:rPr>
          <w:rFonts w:ascii="Footlight MT Light" w:eastAsia="Ebrima" w:hAnsi="Footlight MT Light" w:cs="Leelawadee"/>
          <w:spacing w:val="49"/>
          <w:sz w:val="24"/>
          <w:szCs w:val="24"/>
          <w:highlight w:val="green"/>
        </w:rPr>
        <w:t xml:space="preserve"> </w:t>
      </w:r>
      <w:r w:rsidRPr="00616E49">
        <w:rPr>
          <w:rFonts w:ascii="Footlight MT Light" w:eastAsia="Ebrima" w:hAnsi="Footlight MT Light" w:cs="Leelawadee"/>
          <w:b/>
          <w:sz w:val="24"/>
          <w:szCs w:val="24"/>
          <w:highlight w:val="green"/>
        </w:rPr>
        <w:t>Ksh</w:t>
      </w:r>
      <w:r w:rsidRPr="00616E49">
        <w:rPr>
          <w:rFonts w:ascii="Footlight MT Light" w:eastAsia="Ebrima" w:hAnsi="Footlight MT Light" w:cs="Leelawadee"/>
          <w:b/>
          <w:spacing w:val="1"/>
          <w:sz w:val="24"/>
          <w:szCs w:val="24"/>
          <w:highlight w:val="green"/>
        </w:rPr>
        <w:t xml:space="preserve"> </w:t>
      </w:r>
      <w:r w:rsidR="0030285A" w:rsidRPr="00616E49">
        <w:rPr>
          <w:rFonts w:ascii="Footlight MT Light" w:eastAsia="Ebrima" w:hAnsi="Footlight MT Light" w:cs="Leelawadee"/>
          <w:b/>
          <w:spacing w:val="1"/>
          <w:position w:val="-2"/>
          <w:sz w:val="24"/>
          <w:szCs w:val="24"/>
          <w:highlight w:val="green"/>
        </w:rPr>
        <w:t>75</w:t>
      </w:r>
      <w:r w:rsidR="0030285A" w:rsidRPr="00616E49">
        <w:rPr>
          <w:rFonts w:ascii="Footlight MT Light" w:eastAsia="Ebrima" w:hAnsi="Footlight MT Light" w:cs="Leelawadee"/>
          <w:b/>
          <w:spacing w:val="2"/>
          <w:position w:val="-2"/>
          <w:sz w:val="24"/>
          <w:szCs w:val="24"/>
          <w:highlight w:val="green"/>
        </w:rPr>
        <w:t>0</w:t>
      </w:r>
      <w:r w:rsidR="0030285A" w:rsidRPr="00616E49">
        <w:rPr>
          <w:rFonts w:ascii="Footlight MT Light" w:eastAsia="Ebrima" w:hAnsi="Footlight MT Light" w:cs="Leelawadee"/>
          <w:b/>
          <w:position w:val="-2"/>
          <w:sz w:val="24"/>
          <w:szCs w:val="24"/>
          <w:highlight w:val="green"/>
        </w:rPr>
        <w:t>,</w:t>
      </w:r>
      <w:r w:rsidR="0030285A" w:rsidRPr="00616E49">
        <w:rPr>
          <w:rFonts w:ascii="Footlight MT Light" w:eastAsia="Ebrima" w:hAnsi="Footlight MT Light" w:cs="Leelawadee"/>
          <w:b/>
          <w:spacing w:val="-1"/>
          <w:position w:val="-2"/>
          <w:sz w:val="24"/>
          <w:szCs w:val="24"/>
          <w:highlight w:val="green"/>
        </w:rPr>
        <w:t>0</w:t>
      </w:r>
      <w:r w:rsidR="0030285A" w:rsidRPr="00616E49">
        <w:rPr>
          <w:rFonts w:ascii="Footlight MT Light" w:eastAsia="Ebrima" w:hAnsi="Footlight MT Light" w:cs="Leelawadee"/>
          <w:b/>
          <w:spacing w:val="1"/>
          <w:position w:val="-2"/>
          <w:sz w:val="24"/>
          <w:szCs w:val="24"/>
          <w:highlight w:val="green"/>
        </w:rPr>
        <w:t>00</w:t>
      </w:r>
      <w:r w:rsidR="0030285A" w:rsidRPr="00616E49">
        <w:rPr>
          <w:rFonts w:ascii="Footlight MT Light" w:eastAsia="Ebrima" w:hAnsi="Footlight MT Light" w:cs="Leelawadee"/>
          <w:b/>
          <w:spacing w:val="-3"/>
          <w:position w:val="-2"/>
          <w:sz w:val="24"/>
          <w:szCs w:val="24"/>
          <w:highlight w:val="green"/>
        </w:rPr>
        <w:t>.</w:t>
      </w:r>
      <w:r w:rsidR="0030285A" w:rsidRPr="00616E49">
        <w:rPr>
          <w:rFonts w:ascii="Footlight MT Light" w:eastAsia="Ebrima" w:hAnsi="Footlight MT Light" w:cs="Leelawadee"/>
          <w:b/>
          <w:spacing w:val="1"/>
          <w:position w:val="-2"/>
          <w:sz w:val="24"/>
          <w:szCs w:val="24"/>
          <w:highlight w:val="green"/>
        </w:rPr>
        <w:t>0</w:t>
      </w:r>
      <w:r w:rsidR="0030285A" w:rsidRPr="00616E49">
        <w:rPr>
          <w:rFonts w:ascii="Footlight MT Light" w:eastAsia="Ebrima" w:hAnsi="Footlight MT Light" w:cs="Leelawadee"/>
          <w:b/>
          <w:position w:val="-2"/>
          <w:sz w:val="24"/>
          <w:szCs w:val="24"/>
          <w:highlight w:val="green"/>
        </w:rPr>
        <w:t>0</w:t>
      </w:r>
    </w:p>
    <w:p w:rsidR="00926896" w:rsidRPr="00616E49" w:rsidRDefault="00926896" w:rsidP="00926896">
      <w:pPr>
        <w:spacing w:before="8" w:line="240" w:lineRule="exact"/>
        <w:rPr>
          <w:rFonts w:ascii="Footlight MT Light" w:hAnsi="Footlight MT Light" w:cs="Leelawadee"/>
          <w:sz w:val="24"/>
          <w:szCs w:val="24"/>
          <w:highlight w:val="green"/>
        </w:rPr>
      </w:pPr>
    </w:p>
    <w:p w:rsidR="00B37AA2" w:rsidRPr="00616E49" w:rsidRDefault="00926896" w:rsidP="00926896">
      <w:pPr>
        <w:spacing w:line="300" w:lineRule="exact"/>
        <w:ind w:left="131"/>
        <w:rPr>
          <w:rFonts w:ascii="Footlight MT Light" w:hAnsi="Footlight MT Light" w:cs="Leelawadee"/>
          <w:b/>
          <w:bCs/>
          <w:sz w:val="24"/>
          <w:szCs w:val="24"/>
          <w:highlight w:val="green"/>
        </w:rPr>
      </w:pPr>
      <w:r w:rsidRPr="00616E49">
        <w:rPr>
          <w:rFonts w:ascii="Footlight MT Light" w:eastAsia="Ebrima" w:hAnsi="Footlight MT Light" w:cs="Leelawadee"/>
          <w:spacing w:val="1"/>
          <w:position w:val="-2"/>
          <w:sz w:val="24"/>
          <w:szCs w:val="24"/>
          <w:highlight w:val="green"/>
        </w:rPr>
        <w:t>A</w:t>
      </w:r>
      <w:r w:rsidRPr="00616E49">
        <w:rPr>
          <w:rFonts w:ascii="Footlight MT Light" w:eastAsia="Ebrima" w:hAnsi="Footlight MT Light" w:cs="Leelawadee"/>
          <w:position w:val="-2"/>
          <w:sz w:val="24"/>
          <w:szCs w:val="24"/>
          <w:highlight w:val="green"/>
        </w:rPr>
        <w:t>mo</w:t>
      </w:r>
      <w:r w:rsidRPr="00616E49">
        <w:rPr>
          <w:rFonts w:ascii="Footlight MT Light" w:eastAsia="Ebrima" w:hAnsi="Footlight MT Light" w:cs="Leelawadee"/>
          <w:spacing w:val="-1"/>
          <w:position w:val="-2"/>
          <w:sz w:val="24"/>
          <w:szCs w:val="24"/>
          <w:highlight w:val="green"/>
        </w:rPr>
        <w:t>u</w:t>
      </w:r>
      <w:r w:rsidRPr="00616E49">
        <w:rPr>
          <w:rFonts w:ascii="Footlight MT Light" w:eastAsia="Ebrima" w:hAnsi="Footlight MT Light" w:cs="Leelawadee"/>
          <w:spacing w:val="1"/>
          <w:position w:val="-2"/>
          <w:sz w:val="24"/>
          <w:szCs w:val="24"/>
          <w:highlight w:val="green"/>
        </w:rPr>
        <w:t>n</w:t>
      </w:r>
      <w:r w:rsidRPr="00616E49">
        <w:rPr>
          <w:rFonts w:ascii="Footlight MT Light" w:eastAsia="Ebrima" w:hAnsi="Footlight MT Light" w:cs="Leelawadee"/>
          <w:position w:val="-2"/>
          <w:sz w:val="24"/>
          <w:szCs w:val="24"/>
          <w:highlight w:val="green"/>
        </w:rPr>
        <w:t>t a</w:t>
      </w:r>
      <w:r w:rsidRPr="00616E49">
        <w:rPr>
          <w:rFonts w:ascii="Footlight MT Light" w:eastAsia="Ebrima" w:hAnsi="Footlight MT Light" w:cs="Leelawadee"/>
          <w:spacing w:val="-1"/>
          <w:position w:val="-2"/>
          <w:sz w:val="24"/>
          <w:szCs w:val="24"/>
          <w:highlight w:val="green"/>
        </w:rPr>
        <w:t>l</w:t>
      </w:r>
      <w:r w:rsidRPr="00616E49">
        <w:rPr>
          <w:rFonts w:ascii="Footlight MT Light" w:eastAsia="Ebrima" w:hAnsi="Footlight MT Light" w:cs="Leelawadee"/>
          <w:position w:val="-2"/>
          <w:sz w:val="24"/>
          <w:szCs w:val="24"/>
          <w:highlight w:val="green"/>
        </w:rPr>
        <w:t>located t</w:t>
      </w:r>
      <w:r w:rsidRPr="00616E49">
        <w:rPr>
          <w:rFonts w:ascii="Footlight MT Light" w:eastAsia="Ebrima" w:hAnsi="Footlight MT Light" w:cs="Leelawadee"/>
          <w:spacing w:val="1"/>
          <w:position w:val="-2"/>
          <w:sz w:val="24"/>
          <w:szCs w:val="24"/>
          <w:highlight w:val="green"/>
        </w:rPr>
        <w:t>h</w:t>
      </w:r>
      <w:r w:rsidRPr="00616E49">
        <w:rPr>
          <w:rFonts w:ascii="Footlight MT Light" w:eastAsia="Ebrima" w:hAnsi="Footlight MT Light" w:cs="Leelawadee"/>
          <w:position w:val="-2"/>
          <w:sz w:val="24"/>
          <w:szCs w:val="24"/>
          <w:highlight w:val="green"/>
        </w:rPr>
        <w:t>is f</w:t>
      </w:r>
      <w:r w:rsidRPr="00616E49">
        <w:rPr>
          <w:rFonts w:ascii="Footlight MT Light" w:eastAsia="Ebrima" w:hAnsi="Footlight MT Light" w:cs="Leelawadee"/>
          <w:spacing w:val="-1"/>
          <w:position w:val="-2"/>
          <w:sz w:val="24"/>
          <w:szCs w:val="24"/>
          <w:highlight w:val="green"/>
        </w:rPr>
        <w:t>i</w:t>
      </w:r>
      <w:r w:rsidRPr="00616E49">
        <w:rPr>
          <w:rFonts w:ascii="Footlight MT Light" w:eastAsia="Ebrima" w:hAnsi="Footlight MT Light" w:cs="Leelawadee"/>
          <w:spacing w:val="1"/>
          <w:position w:val="-2"/>
          <w:sz w:val="24"/>
          <w:szCs w:val="24"/>
          <w:highlight w:val="green"/>
        </w:rPr>
        <w:t>n</w:t>
      </w:r>
      <w:r w:rsidRPr="00616E49">
        <w:rPr>
          <w:rFonts w:ascii="Footlight MT Light" w:eastAsia="Ebrima" w:hAnsi="Footlight MT Light" w:cs="Leelawadee"/>
          <w:position w:val="-2"/>
          <w:sz w:val="24"/>
          <w:szCs w:val="24"/>
          <w:highlight w:val="green"/>
        </w:rPr>
        <w:t>a</w:t>
      </w:r>
      <w:r w:rsidRPr="00616E49">
        <w:rPr>
          <w:rFonts w:ascii="Footlight MT Light" w:eastAsia="Ebrima" w:hAnsi="Footlight MT Light" w:cs="Leelawadee"/>
          <w:spacing w:val="1"/>
          <w:position w:val="-2"/>
          <w:sz w:val="24"/>
          <w:szCs w:val="24"/>
          <w:highlight w:val="green"/>
        </w:rPr>
        <w:t>n</w:t>
      </w:r>
      <w:r w:rsidRPr="00616E49">
        <w:rPr>
          <w:rFonts w:ascii="Footlight MT Light" w:eastAsia="Ebrima" w:hAnsi="Footlight MT Light" w:cs="Leelawadee"/>
          <w:position w:val="-2"/>
          <w:sz w:val="24"/>
          <w:szCs w:val="24"/>
          <w:highlight w:val="green"/>
        </w:rPr>
        <w:t>c</w:t>
      </w:r>
      <w:r w:rsidRPr="00616E49">
        <w:rPr>
          <w:rFonts w:ascii="Footlight MT Light" w:eastAsia="Ebrima" w:hAnsi="Footlight MT Light" w:cs="Leelawadee"/>
          <w:spacing w:val="-1"/>
          <w:position w:val="-2"/>
          <w:sz w:val="24"/>
          <w:szCs w:val="24"/>
          <w:highlight w:val="green"/>
        </w:rPr>
        <w:t>i</w:t>
      </w:r>
      <w:r w:rsidRPr="00616E49">
        <w:rPr>
          <w:rFonts w:ascii="Footlight MT Light" w:eastAsia="Ebrima" w:hAnsi="Footlight MT Light" w:cs="Leelawadee"/>
          <w:position w:val="-2"/>
          <w:sz w:val="24"/>
          <w:szCs w:val="24"/>
          <w:highlight w:val="green"/>
        </w:rPr>
        <w:t>al</w:t>
      </w:r>
      <w:r w:rsidRPr="00616E49">
        <w:rPr>
          <w:rFonts w:ascii="Footlight MT Light" w:eastAsia="Ebrima" w:hAnsi="Footlight MT Light" w:cs="Leelawadee"/>
          <w:spacing w:val="-1"/>
          <w:position w:val="-2"/>
          <w:sz w:val="24"/>
          <w:szCs w:val="24"/>
          <w:highlight w:val="green"/>
        </w:rPr>
        <w:t xml:space="preserve"> ye</w:t>
      </w:r>
      <w:r w:rsidRPr="00616E49">
        <w:rPr>
          <w:rFonts w:ascii="Footlight MT Light" w:eastAsia="Ebrima" w:hAnsi="Footlight MT Light" w:cs="Leelawadee"/>
          <w:position w:val="-2"/>
          <w:sz w:val="24"/>
          <w:szCs w:val="24"/>
          <w:highlight w:val="green"/>
        </w:rPr>
        <w:t xml:space="preserve">ar:      </w:t>
      </w:r>
      <w:r w:rsidRPr="00616E49">
        <w:rPr>
          <w:rFonts w:ascii="Footlight MT Light" w:eastAsia="Ebrima" w:hAnsi="Footlight MT Light" w:cs="Leelawadee"/>
          <w:spacing w:val="36"/>
          <w:position w:val="-2"/>
          <w:sz w:val="24"/>
          <w:szCs w:val="24"/>
          <w:highlight w:val="green"/>
        </w:rPr>
        <w:t xml:space="preserve"> </w:t>
      </w:r>
      <w:r w:rsidRPr="00616E49">
        <w:rPr>
          <w:rFonts w:ascii="Footlight MT Light" w:eastAsia="Ebrima" w:hAnsi="Footlight MT Light" w:cs="Leelawadee"/>
          <w:b/>
          <w:position w:val="-2"/>
          <w:sz w:val="24"/>
          <w:szCs w:val="24"/>
          <w:highlight w:val="green"/>
        </w:rPr>
        <w:t>Kshs</w:t>
      </w:r>
      <w:r w:rsidR="00611A2A" w:rsidRPr="00616E49">
        <w:rPr>
          <w:rFonts w:ascii="Footlight MT Light" w:eastAsia="Ebrima" w:hAnsi="Footlight MT Light" w:cs="Leelawadee"/>
          <w:b/>
          <w:spacing w:val="1"/>
          <w:position w:val="-2"/>
          <w:sz w:val="24"/>
          <w:szCs w:val="24"/>
          <w:highlight w:val="green"/>
        </w:rPr>
        <w:t xml:space="preserve"> </w:t>
      </w:r>
      <w:r w:rsidR="0030285A" w:rsidRPr="00616E49">
        <w:rPr>
          <w:rFonts w:ascii="Footlight MT Light" w:hAnsi="Footlight MT Light" w:cs="Leelawadee"/>
          <w:b/>
          <w:bCs/>
          <w:sz w:val="24"/>
          <w:szCs w:val="24"/>
          <w:highlight w:val="green"/>
        </w:rPr>
        <w:t>2,000,000.00</w:t>
      </w:r>
    </w:p>
    <w:p w:rsidR="0030285A" w:rsidRPr="00616E49" w:rsidRDefault="0030285A" w:rsidP="00926896">
      <w:pPr>
        <w:spacing w:line="300" w:lineRule="exact"/>
        <w:ind w:left="131"/>
        <w:rPr>
          <w:rFonts w:ascii="Footlight MT Light" w:eastAsia="Ebrima" w:hAnsi="Footlight MT Light" w:cs="Leelawadee"/>
          <w:b/>
          <w:position w:val="-2"/>
          <w:sz w:val="24"/>
          <w:szCs w:val="24"/>
          <w:highlight w:val="green"/>
        </w:rPr>
      </w:pP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8"/>
        <w:gridCol w:w="2268"/>
        <w:gridCol w:w="2877"/>
        <w:gridCol w:w="1716"/>
        <w:gridCol w:w="1359"/>
      </w:tblGrid>
      <w:tr w:rsidR="0030285A" w:rsidRPr="00616E49" w:rsidTr="0030285A">
        <w:trPr>
          <w:trHeight w:val="486"/>
        </w:trPr>
        <w:tc>
          <w:tcPr>
            <w:tcW w:w="2128" w:type="dxa"/>
            <w:shd w:val="clear" w:color="auto" w:fill="auto"/>
            <w:noWrap/>
          </w:tcPr>
          <w:p w:rsidR="0030285A" w:rsidRPr="00616E49" w:rsidRDefault="0030285A" w:rsidP="00825B7F">
            <w:pPr>
              <w:rPr>
                <w:rFonts w:ascii="Footlight MT Light" w:hAnsi="Footlight MT Light" w:cs="Leelawadee"/>
                <w:b/>
                <w:sz w:val="24"/>
                <w:szCs w:val="24"/>
                <w:highlight w:val="green"/>
                <w:lang w:eastAsia="en-GB"/>
              </w:rPr>
            </w:pPr>
            <w:r w:rsidRPr="00616E49">
              <w:rPr>
                <w:rFonts w:ascii="Footlight MT Light" w:hAnsi="Footlight MT Light" w:cs="Leelawadee"/>
                <w:b/>
                <w:sz w:val="24"/>
                <w:szCs w:val="24"/>
                <w:highlight w:val="green"/>
                <w:lang w:eastAsia="en-GB"/>
              </w:rPr>
              <w:t>PROJECT NAME</w:t>
            </w:r>
          </w:p>
        </w:tc>
        <w:tc>
          <w:tcPr>
            <w:tcW w:w="2268" w:type="dxa"/>
            <w:shd w:val="clear" w:color="auto" w:fill="auto"/>
          </w:tcPr>
          <w:p w:rsidR="0030285A" w:rsidRPr="00616E49" w:rsidRDefault="0030285A" w:rsidP="00825B7F">
            <w:pPr>
              <w:rPr>
                <w:rFonts w:ascii="Footlight MT Light" w:hAnsi="Footlight MT Light" w:cs="Leelawadee"/>
                <w:b/>
                <w:sz w:val="24"/>
                <w:szCs w:val="24"/>
                <w:highlight w:val="green"/>
                <w:lang w:eastAsia="en-GB"/>
              </w:rPr>
            </w:pPr>
            <w:r w:rsidRPr="00616E49">
              <w:rPr>
                <w:rFonts w:ascii="Footlight MT Light" w:hAnsi="Footlight MT Light" w:cs="Leelawadee"/>
                <w:b/>
                <w:sz w:val="24"/>
                <w:szCs w:val="24"/>
                <w:highlight w:val="green"/>
              </w:rPr>
              <w:t>PROJECT ACTIVITY</w:t>
            </w:r>
          </w:p>
        </w:tc>
        <w:tc>
          <w:tcPr>
            <w:tcW w:w="2877" w:type="dxa"/>
            <w:shd w:val="clear" w:color="auto" w:fill="auto"/>
          </w:tcPr>
          <w:p w:rsidR="0030285A" w:rsidRPr="00616E49" w:rsidRDefault="0030285A" w:rsidP="00825B7F">
            <w:pPr>
              <w:rPr>
                <w:rFonts w:ascii="Footlight MT Light" w:hAnsi="Footlight MT Light" w:cs="Leelawadee"/>
                <w:b/>
                <w:sz w:val="24"/>
                <w:szCs w:val="24"/>
                <w:highlight w:val="green"/>
                <w:lang w:eastAsia="en-GB"/>
              </w:rPr>
            </w:pPr>
            <w:r w:rsidRPr="00616E49">
              <w:rPr>
                <w:rFonts w:ascii="Footlight MT Light" w:hAnsi="Footlight MT Light" w:cs="Leelawadee"/>
                <w:b/>
                <w:sz w:val="24"/>
                <w:szCs w:val="24"/>
                <w:highlight w:val="green"/>
                <w:lang w:eastAsia="en-GB"/>
              </w:rPr>
              <w:t>PROJECT NUMBER</w:t>
            </w:r>
          </w:p>
        </w:tc>
        <w:tc>
          <w:tcPr>
            <w:tcW w:w="1716" w:type="dxa"/>
            <w:shd w:val="clear" w:color="auto" w:fill="auto"/>
            <w:noWrap/>
          </w:tcPr>
          <w:p w:rsidR="0030285A" w:rsidRPr="00616E49" w:rsidRDefault="0030285A" w:rsidP="00825B7F">
            <w:pPr>
              <w:jc w:val="right"/>
              <w:rPr>
                <w:rFonts w:ascii="Footlight MT Light" w:hAnsi="Footlight MT Light" w:cs="Leelawadee"/>
                <w:b/>
                <w:sz w:val="24"/>
                <w:szCs w:val="24"/>
                <w:highlight w:val="green"/>
                <w:lang w:eastAsia="en-GB"/>
              </w:rPr>
            </w:pPr>
            <w:r w:rsidRPr="00616E49">
              <w:rPr>
                <w:rFonts w:ascii="Footlight MT Light" w:hAnsi="Footlight MT Light" w:cs="Leelawadee"/>
                <w:b/>
                <w:sz w:val="24"/>
                <w:szCs w:val="24"/>
                <w:highlight w:val="green"/>
                <w:lang w:eastAsia="en-GB"/>
              </w:rPr>
              <w:t>AMOUNT</w:t>
            </w:r>
          </w:p>
        </w:tc>
        <w:tc>
          <w:tcPr>
            <w:tcW w:w="1359" w:type="dxa"/>
            <w:shd w:val="clear" w:color="auto" w:fill="auto"/>
          </w:tcPr>
          <w:p w:rsidR="0030285A" w:rsidRPr="00616E49" w:rsidRDefault="0030285A" w:rsidP="00825B7F">
            <w:pPr>
              <w:rPr>
                <w:rFonts w:ascii="Footlight MT Light" w:hAnsi="Footlight MT Light" w:cs="Leelawadee"/>
                <w:b/>
                <w:sz w:val="24"/>
                <w:szCs w:val="24"/>
                <w:highlight w:val="green"/>
                <w:lang w:eastAsia="en-GB"/>
              </w:rPr>
            </w:pPr>
            <w:r w:rsidRPr="00616E49">
              <w:rPr>
                <w:rFonts w:ascii="Footlight MT Light" w:hAnsi="Footlight MT Light" w:cs="Leelawadee"/>
                <w:b/>
                <w:sz w:val="24"/>
                <w:szCs w:val="24"/>
                <w:highlight w:val="green"/>
                <w:lang w:eastAsia="en-GB"/>
              </w:rPr>
              <w:t>STATUS</w:t>
            </w:r>
          </w:p>
        </w:tc>
      </w:tr>
      <w:tr w:rsidR="000B4B68" w:rsidRPr="00616E49" w:rsidTr="0030285A">
        <w:trPr>
          <w:trHeight w:val="510"/>
        </w:trPr>
        <w:tc>
          <w:tcPr>
            <w:tcW w:w="2128" w:type="dxa"/>
            <w:shd w:val="clear" w:color="auto" w:fill="auto"/>
          </w:tcPr>
          <w:p w:rsidR="000B4B68" w:rsidRPr="00616E49" w:rsidRDefault="000B4B68"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Environmental Activities</w:t>
            </w:r>
          </w:p>
        </w:tc>
        <w:tc>
          <w:tcPr>
            <w:tcW w:w="2268" w:type="dxa"/>
            <w:shd w:val="clear" w:color="auto" w:fill="auto"/>
          </w:tcPr>
          <w:p w:rsidR="000B4B68" w:rsidRPr="00616E49" w:rsidRDefault="000B4B68"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Purchase of 6000 ltrs water tanks for 15 Primary schools, gutters and fittings for rain water harvesting</w:t>
            </w:r>
          </w:p>
        </w:tc>
        <w:tc>
          <w:tcPr>
            <w:tcW w:w="2877" w:type="dxa"/>
            <w:shd w:val="clear" w:color="auto" w:fill="auto"/>
          </w:tcPr>
          <w:p w:rsidR="000B4B68" w:rsidRPr="00616E49" w:rsidRDefault="000B4B68"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4-043-249-26405010-110-2019/20-002</w:t>
            </w:r>
          </w:p>
        </w:tc>
        <w:tc>
          <w:tcPr>
            <w:tcW w:w="1716" w:type="dxa"/>
            <w:shd w:val="clear" w:color="auto" w:fill="auto"/>
          </w:tcPr>
          <w:p w:rsidR="000B4B68" w:rsidRPr="00616E49" w:rsidRDefault="000B4B68"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2,000,000.00 </w:t>
            </w:r>
          </w:p>
        </w:tc>
        <w:tc>
          <w:tcPr>
            <w:tcW w:w="1359" w:type="dxa"/>
            <w:shd w:val="clear" w:color="auto" w:fill="auto"/>
          </w:tcPr>
          <w:p w:rsidR="000B4B68" w:rsidRPr="00616E49" w:rsidRDefault="000B4B68"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New</w:t>
            </w:r>
          </w:p>
        </w:tc>
      </w:tr>
      <w:tr w:rsidR="000B4B68" w:rsidRPr="00616E49" w:rsidTr="00825B7F">
        <w:trPr>
          <w:trHeight w:val="510"/>
        </w:trPr>
        <w:tc>
          <w:tcPr>
            <w:tcW w:w="7273" w:type="dxa"/>
            <w:gridSpan w:val="3"/>
            <w:shd w:val="clear" w:color="auto" w:fill="auto"/>
          </w:tcPr>
          <w:p w:rsidR="000B4B68" w:rsidRPr="00616E49" w:rsidRDefault="000B4B68" w:rsidP="00825B7F">
            <w:pPr>
              <w:rPr>
                <w:rFonts w:ascii="Footlight MT Light" w:hAnsi="Footlight MT Light" w:cs="Leelawadee"/>
                <w:b/>
                <w:sz w:val="24"/>
                <w:szCs w:val="24"/>
                <w:highlight w:val="green"/>
                <w:lang w:eastAsia="en-GB"/>
              </w:rPr>
            </w:pPr>
            <w:r w:rsidRPr="00616E49">
              <w:rPr>
                <w:rFonts w:ascii="Footlight MT Light" w:hAnsi="Footlight MT Light" w:cs="Leelawadee"/>
                <w:b/>
                <w:sz w:val="24"/>
                <w:szCs w:val="24"/>
                <w:highlight w:val="green"/>
                <w:lang w:eastAsia="en-GB"/>
              </w:rPr>
              <w:t>TOTALS</w:t>
            </w:r>
          </w:p>
        </w:tc>
        <w:tc>
          <w:tcPr>
            <w:tcW w:w="1716" w:type="dxa"/>
            <w:shd w:val="clear" w:color="auto" w:fill="auto"/>
          </w:tcPr>
          <w:p w:rsidR="000B4B68" w:rsidRPr="00616E49" w:rsidRDefault="000B4B68" w:rsidP="00825B7F">
            <w:pPr>
              <w:jc w:val="right"/>
              <w:rPr>
                <w:rFonts w:ascii="Footlight MT Light" w:hAnsi="Footlight MT Light" w:cs="Leelawadee"/>
                <w:b/>
                <w:sz w:val="24"/>
                <w:szCs w:val="24"/>
                <w:highlight w:val="green"/>
                <w:lang w:eastAsia="en-GB"/>
              </w:rPr>
            </w:pPr>
            <w:r w:rsidRPr="00616E49">
              <w:rPr>
                <w:rFonts w:ascii="Footlight MT Light" w:hAnsi="Footlight MT Light" w:cs="Leelawadee"/>
                <w:b/>
                <w:bCs/>
                <w:sz w:val="24"/>
                <w:szCs w:val="24"/>
                <w:highlight w:val="green"/>
              </w:rPr>
              <w:t>2,000,000.00</w:t>
            </w:r>
          </w:p>
        </w:tc>
        <w:tc>
          <w:tcPr>
            <w:tcW w:w="1359" w:type="dxa"/>
            <w:shd w:val="clear" w:color="auto" w:fill="auto"/>
          </w:tcPr>
          <w:p w:rsidR="000B4B68" w:rsidRPr="00616E49" w:rsidRDefault="000B4B68" w:rsidP="00825B7F">
            <w:pPr>
              <w:rPr>
                <w:rFonts w:ascii="Footlight MT Light" w:hAnsi="Footlight MT Light" w:cs="Leelawadee"/>
                <w:sz w:val="24"/>
                <w:szCs w:val="24"/>
                <w:highlight w:val="green"/>
                <w:lang w:eastAsia="en-GB"/>
              </w:rPr>
            </w:pPr>
          </w:p>
        </w:tc>
      </w:tr>
    </w:tbl>
    <w:p w:rsidR="00B37AA2" w:rsidRPr="00616E49" w:rsidRDefault="00B37AA2" w:rsidP="00926896">
      <w:pPr>
        <w:spacing w:line="300" w:lineRule="exact"/>
        <w:ind w:left="131"/>
        <w:rPr>
          <w:rFonts w:ascii="Footlight MT Light" w:eastAsia="Ebrima" w:hAnsi="Footlight MT Light" w:cs="Leelawadee"/>
          <w:sz w:val="24"/>
          <w:szCs w:val="24"/>
          <w:highlight w:val="green"/>
        </w:rPr>
      </w:pPr>
    </w:p>
    <w:p w:rsidR="00926896" w:rsidRPr="00616E49" w:rsidRDefault="00926896" w:rsidP="00926896">
      <w:pPr>
        <w:spacing w:line="200" w:lineRule="exact"/>
        <w:rPr>
          <w:rFonts w:ascii="Footlight MT Light" w:hAnsi="Footlight MT Light" w:cs="Leelawadee"/>
          <w:sz w:val="24"/>
          <w:szCs w:val="24"/>
          <w:highlight w:val="green"/>
        </w:rPr>
      </w:pPr>
    </w:p>
    <w:p w:rsidR="00926896" w:rsidRPr="00616E49" w:rsidRDefault="00926896" w:rsidP="00926896">
      <w:pPr>
        <w:spacing w:line="300" w:lineRule="exact"/>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P</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rson complet</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g fo</w:t>
      </w:r>
      <w:r w:rsidRPr="00616E49">
        <w:rPr>
          <w:rFonts w:ascii="Footlight MT Light" w:eastAsia="Ebrima" w:hAnsi="Footlight MT Light" w:cs="Leelawadee"/>
          <w:spacing w:val="1"/>
          <w:sz w:val="24"/>
          <w:szCs w:val="24"/>
          <w:highlight w:val="green"/>
        </w:rPr>
        <w:t>r</w:t>
      </w:r>
      <w:r w:rsidRPr="00616E49">
        <w:rPr>
          <w:rFonts w:ascii="Footlight MT Light" w:eastAsia="Ebrima" w:hAnsi="Footlight MT Light" w:cs="Leelawadee"/>
          <w:sz w:val="24"/>
          <w:szCs w:val="24"/>
          <w:highlight w:val="green"/>
        </w:rPr>
        <w:t>m:</w:t>
      </w:r>
      <w:r w:rsidRPr="00616E49">
        <w:rPr>
          <w:rFonts w:ascii="Footlight MT Light" w:eastAsia="Ebrima" w:hAnsi="Footlight MT Light" w:cs="Leelawadee"/>
          <w:spacing w:val="1"/>
          <w:sz w:val="24"/>
          <w:szCs w:val="24"/>
          <w:highlight w:val="green"/>
        </w:rPr>
        <w:t xml:space="preserve"> </w:t>
      </w:r>
      <w:r w:rsidR="00F30E5E" w:rsidRPr="00616E49">
        <w:rPr>
          <w:rFonts w:ascii="Footlight MT Light" w:eastAsia="Ebrima" w:hAnsi="Footlight MT Light" w:cs="Leelawadee"/>
          <w:b/>
          <w:sz w:val="24"/>
          <w:szCs w:val="24"/>
          <w:highlight w:val="green"/>
        </w:rPr>
        <w:t>Kennedy Chacha</w:t>
      </w:r>
      <w:r w:rsidRPr="00616E49">
        <w:rPr>
          <w:rFonts w:ascii="Footlight MT Light" w:eastAsia="Ebrima" w:hAnsi="Footlight MT Light" w:cs="Leelawadee"/>
          <w:b/>
          <w:sz w:val="24"/>
          <w:szCs w:val="24"/>
          <w:highlight w:val="green"/>
        </w:rPr>
        <w:t xml:space="preserve">  </w:t>
      </w:r>
      <w:r w:rsidRPr="00616E49">
        <w:rPr>
          <w:rFonts w:ascii="Footlight MT Light" w:eastAsia="Ebrima" w:hAnsi="Footlight MT Light" w:cs="Leelawadee"/>
          <w:b/>
          <w:spacing w:val="49"/>
          <w:sz w:val="24"/>
          <w:szCs w:val="24"/>
          <w:highlight w:val="green"/>
        </w:rPr>
        <w:t xml:space="preserve"> </w:t>
      </w:r>
      <w:r w:rsidRPr="00616E49">
        <w:rPr>
          <w:rFonts w:ascii="Footlight MT Light" w:eastAsia="Ebrima" w:hAnsi="Footlight MT Light" w:cs="Leelawadee"/>
          <w:sz w:val="24"/>
          <w:szCs w:val="24"/>
          <w:highlight w:val="green"/>
        </w:rPr>
        <w:t>P</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ition</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b/>
          <w:sz w:val="24"/>
          <w:szCs w:val="24"/>
          <w:highlight w:val="green"/>
        </w:rPr>
        <w:t>F</w:t>
      </w:r>
      <w:r w:rsidRPr="00616E49">
        <w:rPr>
          <w:rFonts w:ascii="Footlight MT Light" w:eastAsia="Ebrima" w:hAnsi="Footlight MT Light" w:cs="Leelawadee"/>
          <w:b/>
          <w:spacing w:val="-1"/>
          <w:sz w:val="24"/>
          <w:szCs w:val="24"/>
          <w:highlight w:val="green"/>
        </w:rPr>
        <w:t>un</w:t>
      </w:r>
      <w:r w:rsidRPr="00616E49">
        <w:rPr>
          <w:rFonts w:ascii="Footlight MT Light" w:eastAsia="Ebrima" w:hAnsi="Footlight MT Light" w:cs="Leelawadee"/>
          <w:b/>
          <w:sz w:val="24"/>
          <w:szCs w:val="24"/>
          <w:highlight w:val="green"/>
        </w:rPr>
        <w:t>d</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pacing w:val="-1"/>
          <w:sz w:val="24"/>
          <w:szCs w:val="24"/>
          <w:highlight w:val="green"/>
        </w:rPr>
        <w:t>A</w:t>
      </w:r>
      <w:r w:rsidRPr="00616E49">
        <w:rPr>
          <w:rFonts w:ascii="Footlight MT Light" w:eastAsia="Ebrima" w:hAnsi="Footlight MT Light" w:cs="Leelawadee"/>
          <w:b/>
          <w:sz w:val="24"/>
          <w:szCs w:val="24"/>
          <w:highlight w:val="green"/>
        </w:rPr>
        <w:t>cco</w:t>
      </w:r>
      <w:r w:rsidRPr="00616E49">
        <w:rPr>
          <w:rFonts w:ascii="Footlight MT Light" w:eastAsia="Ebrima" w:hAnsi="Footlight MT Light" w:cs="Leelawadee"/>
          <w:b/>
          <w:spacing w:val="1"/>
          <w:sz w:val="24"/>
          <w:szCs w:val="24"/>
          <w:highlight w:val="green"/>
        </w:rPr>
        <w:t>un</w:t>
      </w:r>
      <w:r w:rsidRPr="00616E49">
        <w:rPr>
          <w:rFonts w:ascii="Footlight MT Light" w:eastAsia="Ebrima" w:hAnsi="Footlight MT Light" w:cs="Leelawadee"/>
          <w:b/>
          <w:sz w:val="24"/>
          <w:szCs w:val="24"/>
          <w:highlight w:val="green"/>
        </w:rPr>
        <w:t>t</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Ma</w:t>
      </w:r>
      <w:r w:rsidRPr="00616E49">
        <w:rPr>
          <w:rFonts w:ascii="Footlight MT Light" w:eastAsia="Ebrima" w:hAnsi="Footlight MT Light" w:cs="Leelawadee"/>
          <w:b/>
          <w:spacing w:val="-1"/>
          <w:sz w:val="24"/>
          <w:szCs w:val="24"/>
          <w:highlight w:val="green"/>
        </w:rPr>
        <w:t>n</w:t>
      </w:r>
      <w:r w:rsidRPr="00616E49">
        <w:rPr>
          <w:rFonts w:ascii="Footlight MT Light" w:eastAsia="Ebrima" w:hAnsi="Footlight MT Light" w:cs="Leelawadee"/>
          <w:b/>
          <w:sz w:val="24"/>
          <w:szCs w:val="24"/>
          <w:highlight w:val="green"/>
        </w:rPr>
        <w:t>ager</w:t>
      </w:r>
    </w:p>
    <w:p w:rsidR="00926896" w:rsidRPr="00616E49" w:rsidRDefault="00926896" w:rsidP="00926896">
      <w:pPr>
        <w:spacing w:line="200" w:lineRule="exact"/>
        <w:rPr>
          <w:rFonts w:ascii="Footlight MT Light" w:hAnsi="Footlight MT Light" w:cs="Leelawadee"/>
          <w:sz w:val="24"/>
          <w:szCs w:val="24"/>
          <w:highlight w:val="green"/>
        </w:rPr>
      </w:pPr>
    </w:p>
    <w:p w:rsidR="00926896" w:rsidRPr="00616E49" w:rsidRDefault="00926896" w:rsidP="00926896">
      <w:pPr>
        <w:spacing w:line="200" w:lineRule="exact"/>
        <w:rPr>
          <w:rFonts w:ascii="Footlight MT Light" w:hAnsi="Footlight MT Light" w:cs="Leelawadee"/>
          <w:sz w:val="24"/>
          <w:szCs w:val="24"/>
          <w:highlight w:val="green"/>
        </w:rPr>
      </w:pPr>
    </w:p>
    <w:p w:rsidR="00926896" w:rsidRPr="00616E49" w:rsidRDefault="00926896" w:rsidP="00926896">
      <w:pPr>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Signat</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z w:val="24"/>
          <w:szCs w:val="24"/>
          <w:highlight w:val="green"/>
        </w:rPr>
        <w:t>re</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 xml:space="preserve">…       </w:t>
      </w:r>
      <w:r w:rsidRPr="00616E49">
        <w:rPr>
          <w:rFonts w:ascii="Footlight MT Light" w:eastAsia="Ebrima" w:hAnsi="Footlight MT Light" w:cs="Leelawadee"/>
          <w:spacing w:val="61"/>
          <w:sz w:val="24"/>
          <w:szCs w:val="24"/>
          <w:highlight w:val="green"/>
        </w:rPr>
        <w:t xml:space="preserve"> </w:t>
      </w:r>
      <w:r w:rsidRPr="00616E49">
        <w:rPr>
          <w:rFonts w:ascii="Footlight MT Light" w:eastAsia="Ebrima" w:hAnsi="Footlight MT Light" w:cs="Leelawadee"/>
          <w:sz w:val="24"/>
          <w:szCs w:val="24"/>
          <w:highlight w:val="green"/>
        </w:rPr>
        <w:t>Date</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p>
    <w:p w:rsidR="00926896" w:rsidRPr="00616E49" w:rsidRDefault="00926896" w:rsidP="00926896">
      <w:pPr>
        <w:spacing w:before="3" w:line="140" w:lineRule="exact"/>
        <w:rPr>
          <w:rFonts w:ascii="Footlight MT Light" w:hAnsi="Footlight MT Light" w:cs="Leelawadee"/>
          <w:sz w:val="24"/>
          <w:szCs w:val="24"/>
          <w:highlight w:val="green"/>
        </w:rPr>
      </w:pPr>
    </w:p>
    <w:p w:rsidR="00CA68C0" w:rsidRPr="00616E49" w:rsidRDefault="00CA68C0" w:rsidP="00CA68C0">
      <w:pPr>
        <w:spacing w:before="4" w:line="160" w:lineRule="exact"/>
        <w:rPr>
          <w:rFonts w:ascii="Footlight MT Light" w:hAnsi="Footlight MT Light" w:cs="Leelawadee"/>
          <w:sz w:val="24"/>
          <w:szCs w:val="24"/>
          <w:highlight w:val="green"/>
        </w:rPr>
      </w:pPr>
    </w:p>
    <w:p w:rsidR="00712315" w:rsidRPr="00616E49" w:rsidRDefault="00712315" w:rsidP="00CA68C0">
      <w:pPr>
        <w:spacing w:before="4" w:line="160" w:lineRule="exact"/>
        <w:rPr>
          <w:rFonts w:ascii="Footlight MT Light" w:hAnsi="Footlight MT Light" w:cs="Leelawadee"/>
          <w:sz w:val="24"/>
          <w:szCs w:val="24"/>
          <w:highlight w:val="green"/>
        </w:rPr>
      </w:pPr>
    </w:p>
    <w:p w:rsidR="00712315" w:rsidRPr="00616E49" w:rsidRDefault="00712315" w:rsidP="00CA68C0">
      <w:pPr>
        <w:spacing w:before="4" w:line="160" w:lineRule="exact"/>
        <w:rPr>
          <w:rFonts w:ascii="Footlight MT Light" w:hAnsi="Footlight MT Light" w:cs="Leelawadee"/>
          <w:sz w:val="24"/>
          <w:szCs w:val="24"/>
          <w:highlight w:val="green"/>
        </w:rPr>
      </w:pPr>
    </w:p>
    <w:p w:rsidR="00712315" w:rsidRPr="00616E49" w:rsidRDefault="00712315" w:rsidP="00CA68C0">
      <w:pPr>
        <w:spacing w:before="4" w:line="160" w:lineRule="exact"/>
        <w:rPr>
          <w:rFonts w:ascii="Footlight MT Light" w:hAnsi="Footlight MT Light" w:cs="Leelawadee"/>
          <w:sz w:val="24"/>
          <w:szCs w:val="24"/>
          <w:highlight w:val="green"/>
        </w:rPr>
      </w:pPr>
    </w:p>
    <w:p w:rsidR="00712315" w:rsidRPr="00616E49" w:rsidRDefault="00712315" w:rsidP="00CA68C0">
      <w:pPr>
        <w:spacing w:before="4" w:line="160" w:lineRule="exact"/>
        <w:rPr>
          <w:rFonts w:ascii="Footlight MT Light" w:hAnsi="Footlight MT Light" w:cs="Leelawadee"/>
          <w:sz w:val="24"/>
          <w:szCs w:val="24"/>
          <w:highlight w:val="green"/>
        </w:rPr>
      </w:pPr>
    </w:p>
    <w:p w:rsidR="00712315" w:rsidRPr="00616E49" w:rsidRDefault="00712315" w:rsidP="00CA68C0">
      <w:pPr>
        <w:spacing w:before="4" w:line="160" w:lineRule="exact"/>
        <w:rPr>
          <w:rFonts w:ascii="Footlight MT Light" w:hAnsi="Footlight MT Light" w:cs="Leelawadee"/>
          <w:sz w:val="24"/>
          <w:szCs w:val="24"/>
          <w:highlight w:val="green"/>
        </w:rPr>
      </w:pPr>
    </w:p>
    <w:p w:rsidR="00712315" w:rsidRPr="00616E49" w:rsidRDefault="00712315" w:rsidP="00CA68C0">
      <w:pPr>
        <w:spacing w:before="4" w:line="160" w:lineRule="exact"/>
        <w:rPr>
          <w:rFonts w:ascii="Footlight MT Light" w:hAnsi="Footlight MT Light" w:cs="Leelawadee"/>
          <w:sz w:val="24"/>
          <w:szCs w:val="24"/>
          <w:highlight w:val="green"/>
        </w:rPr>
      </w:pPr>
    </w:p>
    <w:p w:rsidR="00712315" w:rsidRPr="00616E49" w:rsidRDefault="00712315" w:rsidP="00CA68C0">
      <w:pPr>
        <w:spacing w:before="4" w:line="160" w:lineRule="exact"/>
        <w:rPr>
          <w:rFonts w:ascii="Footlight MT Light" w:hAnsi="Footlight MT Light" w:cs="Leelawadee"/>
          <w:sz w:val="24"/>
          <w:szCs w:val="24"/>
          <w:highlight w:val="green"/>
        </w:rPr>
      </w:pPr>
    </w:p>
    <w:p w:rsidR="00712315" w:rsidRPr="00616E49" w:rsidRDefault="00712315" w:rsidP="00CA68C0">
      <w:pPr>
        <w:spacing w:before="4" w:line="160" w:lineRule="exact"/>
        <w:rPr>
          <w:rFonts w:ascii="Footlight MT Light" w:hAnsi="Footlight MT Light" w:cs="Leelawadee"/>
          <w:sz w:val="24"/>
          <w:szCs w:val="24"/>
          <w:highlight w:val="green"/>
        </w:rPr>
      </w:pPr>
    </w:p>
    <w:p w:rsidR="00712315" w:rsidRPr="00616E49" w:rsidRDefault="00712315" w:rsidP="00CA68C0">
      <w:pPr>
        <w:spacing w:before="4" w:line="160" w:lineRule="exact"/>
        <w:rPr>
          <w:rFonts w:ascii="Footlight MT Light" w:hAnsi="Footlight MT Light" w:cs="Leelawadee"/>
          <w:sz w:val="24"/>
          <w:szCs w:val="24"/>
          <w:highlight w:val="green"/>
        </w:rPr>
      </w:pPr>
    </w:p>
    <w:p w:rsidR="00712315" w:rsidRPr="00616E49" w:rsidRDefault="00712315" w:rsidP="00CA68C0">
      <w:pPr>
        <w:spacing w:before="4" w:line="160" w:lineRule="exact"/>
        <w:rPr>
          <w:rFonts w:ascii="Footlight MT Light" w:hAnsi="Footlight MT Light" w:cs="Leelawadee"/>
          <w:sz w:val="24"/>
          <w:szCs w:val="24"/>
          <w:highlight w:val="green"/>
        </w:rPr>
      </w:pPr>
    </w:p>
    <w:p w:rsidR="00712315" w:rsidRPr="00616E49" w:rsidRDefault="00712315" w:rsidP="00CA68C0">
      <w:pPr>
        <w:spacing w:before="4" w:line="160" w:lineRule="exact"/>
        <w:rPr>
          <w:rFonts w:ascii="Footlight MT Light" w:hAnsi="Footlight MT Light" w:cs="Leelawadee"/>
          <w:sz w:val="24"/>
          <w:szCs w:val="24"/>
          <w:highlight w:val="green"/>
        </w:rPr>
      </w:pPr>
    </w:p>
    <w:p w:rsidR="00712315" w:rsidRPr="00616E49" w:rsidRDefault="00712315" w:rsidP="00CA68C0">
      <w:pPr>
        <w:spacing w:before="4" w:line="160" w:lineRule="exact"/>
        <w:rPr>
          <w:rFonts w:ascii="Footlight MT Light" w:hAnsi="Footlight MT Light" w:cs="Leelawadee"/>
          <w:sz w:val="24"/>
          <w:szCs w:val="24"/>
          <w:highlight w:val="green"/>
        </w:rPr>
      </w:pPr>
    </w:p>
    <w:p w:rsidR="00712315" w:rsidRPr="00616E49" w:rsidRDefault="00712315" w:rsidP="00CA68C0">
      <w:pPr>
        <w:spacing w:before="4" w:line="160" w:lineRule="exact"/>
        <w:rPr>
          <w:rFonts w:ascii="Footlight MT Light" w:hAnsi="Footlight MT Light" w:cs="Leelawadee"/>
          <w:sz w:val="24"/>
          <w:szCs w:val="24"/>
          <w:highlight w:val="green"/>
        </w:rPr>
      </w:pPr>
    </w:p>
    <w:p w:rsidR="00712315" w:rsidRPr="00616E49" w:rsidRDefault="00712315" w:rsidP="00CA68C0">
      <w:pPr>
        <w:spacing w:before="4" w:line="160" w:lineRule="exact"/>
        <w:rPr>
          <w:rFonts w:ascii="Footlight MT Light" w:hAnsi="Footlight MT Light" w:cs="Leelawadee"/>
          <w:sz w:val="24"/>
          <w:szCs w:val="24"/>
          <w:highlight w:val="green"/>
        </w:rPr>
      </w:pPr>
    </w:p>
    <w:tbl>
      <w:tblPr>
        <w:tblW w:w="10200" w:type="dxa"/>
        <w:tblInd w:w="430" w:type="dxa"/>
        <w:tblLayout w:type="fixed"/>
        <w:tblCellMar>
          <w:left w:w="0" w:type="dxa"/>
          <w:right w:w="0" w:type="dxa"/>
        </w:tblCellMar>
        <w:tblLook w:val="01E0"/>
      </w:tblPr>
      <w:tblGrid>
        <w:gridCol w:w="1653"/>
        <w:gridCol w:w="6564"/>
        <w:gridCol w:w="1983"/>
      </w:tblGrid>
      <w:tr w:rsidR="00AA5E83" w:rsidRPr="00616E49" w:rsidTr="001A47B2">
        <w:trPr>
          <w:trHeight w:hRule="exact" w:val="470"/>
        </w:trPr>
        <w:tc>
          <w:tcPr>
            <w:tcW w:w="1653" w:type="dxa"/>
            <w:tcBorders>
              <w:top w:val="nil"/>
              <w:left w:val="nil"/>
              <w:bottom w:val="nil"/>
              <w:right w:val="nil"/>
            </w:tcBorders>
          </w:tcPr>
          <w:p w:rsidR="00AA5E83" w:rsidRPr="00616E49" w:rsidRDefault="00AA5E83" w:rsidP="001A47B2">
            <w:pPr>
              <w:spacing w:before="57"/>
              <w:ind w:left="40"/>
              <w:rPr>
                <w:rFonts w:ascii="Footlight MT Light" w:eastAsia="Ebrima" w:hAnsi="Footlight MT Light" w:cs="Leelawadee"/>
                <w:sz w:val="24"/>
                <w:szCs w:val="24"/>
                <w:highlight w:val="green"/>
              </w:rPr>
            </w:pPr>
            <w:r w:rsidRPr="00616E49">
              <w:rPr>
                <w:rFonts w:ascii="Footlight MT Light" w:eastAsia="Ebrima" w:hAnsi="Footlight MT Light" w:cs="Leelawadee"/>
                <w:b/>
                <w:spacing w:val="1"/>
                <w:sz w:val="24"/>
                <w:szCs w:val="24"/>
                <w:highlight w:val="green"/>
              </w:rPr>
              <w:t>20</w:t>
            </w:r>
            <w:r w:rsidRPr="00616E49">
              <w:rPr>
                <w:rFonts w:ascii="Footlight MT Light" w:eastAsia="Ebrima" w:hAnsi="Footlight MT Light" w:cs="Leelawadee"/>
                <w:b/>
                <w:spacing w:val="-1"/>
                <w:sz w:val="24"/>
                <w:szCs w:val="24"/>
                <w:highlight w:val="green"/>
              </w:rPr>
              <w:t>1</w:t>
            </w:r>
            <w:r w:rsidRPr="00616E49">
              <w:rPr>
                <w:rFonts w:ascii="Footlight MT Light" w:eastAsia="Ebrima" w:hAnsi="Footlight MT Light" w:cs="Leelawadee"/>
                <w:b/>
                <w:sz w:val="24"/>
                <w:szCs w:val="24"/>
                <w:highlight w:val="green"/>
              </w:rPr>
              <w:t>5</w:t>
            </w:r>
          </w:p>
        </w:tc>
        <w:tc>
          <w:tcPr>
            <w:tcW w:w="6564" w:type="dxa"/>
            <w:tcBorders>
              <w:top w:val="nil"/>
              <w:left w:val="nil"/>
              <w:bottom w:val="nil"/>
              <w:right w:val="nil"/>
            </w:tcBorders>
          </w:tcPr>
          <w:p w:rsidR="00AA5E83" w:rsidRPr="00616E49" w:rsidRDefault="00AA5E83" w:rsidP="001A47B2">
            <w:pPr>
              <w:spacing w:before="28"/>
              <w:ind w:left="185" w:right="-1701"/>
              <w:rPr>
                <w:rFonts w:ascii="Footlight MT Light" w:eastAsia="Ebrima" w:hAnsi="Footlight MT Light" w:cs="Leelawadee"/>
                <w:sz w:val="24"/>
                <w:szCs w:val="24"/>
                <w:highlight w:val="green"/>
              </w:rPr>
            </w:pPr>
            <w:r w:rsidRPr="00616E49">
              <w:rPr>
                <w:rFonts w:ascii="Footlight MT Light" w:eastAsia="Ebrima" w:hAnsi="Footlight MT Light" w:cs="Leelawadee"/>
                <w:w w:val="96"/>
                <w:sz w:val="24"/>
                <w:szCs w:val="24"/>
                <w:highlight w:val="green"/>
              </w:rPr>
              <w:t>National Government C</w:t>
            </w:r>
            <w:r w:rsidRPr="00616E49">
              <w:rPr>
                <w:rFonts w:ascii="Footlight MT Light" w:eastAsia="Ebrima" w:hAnsi="Footlight MT Light" w:cs="Leelawadee"/>
                <w:spacing w:val="-1"/>
                <w:w w:val="96"/>
                <w:sz w:val="24"/>
                <w:szCs w:val="24"/>
                <w:highlight w:val="green"/>
              </w:rPr>
              <w:t>o</w:t>
            </w:r>
            <w:r w:rsidRPr="00616E49">
              <w:rPr>
                <w:rFonts w:ascii="Footlight MT Light" w:eastAsia="Ebrima" w:hAnsi="Footlight MT Light" w:cs="Leelawadee"/>
                <w:spacing w:val="1"/>
                <w:w w:val="96"/>
                <w:sz w:val="24"/>
                <w:szCs w:val="24"/>
                <w:highlight w:val="green"/>
              </w:rPr>
              <w:t>n</w:t>
            </w:r>
            <w:r w:rsidRPr="00616E49">
              <w:rPr>
                <w:rFonts w:ascii="Footlight MT Light" w:eastAsia="Ebrima" w:hAnsi="Footlight MT Light" w:cs="Leelawadee"/>
                <w:spacing w:val="-1"/>
                <w:w w:val="96"/>
                <w:sz w:val="24"/>
                <w:szCs w:val="24"/>
                <w:highlight w:val="green"/>
              </w:rPr>
              <w:t>s</w:t>
            </w:r>
            <w:r w:rsidRPr="00616E49">
              <w:rPr>
                <w:rFonts w:ascii="Footlight MT Light" w:eastAsia="Ebrima" w:hAnsi="Footlight MT Light" w:cs="Leelawadee"/>
                <w:w w:val="96"/>
                <w:sz w:val="24"/>
                <w:szCs w:val="24"/>
                <w:highlight w:val="green"/>
              </w:rPr>
              <w:t>tit</w:t>
            </w:r>
            <w:r w:rsidRPr="00616E49">
              <w:rPr>
                <w:rFonts w:ascii="Footlight MT Light" w:eastAsia="Ebrima" w:hAnsi="Footlight MT Light" w:cs="Leelawadee"/>
                <w:spacing w:val="1"/>
                <w:w w:val="96"/>
                <w:sz w:val="24"/>
                <w:szCs w:val="24"/>
                <w:highlight w:val="green"/>
              </w:rPr>
              <w:t>u</w:t>
            </w:r>
            <w:r w:rsidRPr="00616E49">
              <w:rPr>
                <w:rFonts w:ascii="Footlight MT Light" w:eastAsia="Ebrima" w:hAnsi="Footlight MT Light" w:cs="Leelawadee"/>
                <w:spacing w:val="-1"/>
                <w:w w:val="96"/>
                <w:sz w:val="24"/>
                <w:szCs w:val="24"/>
                <w:highlight w:val="green"/>
              </w:rPr>
              <w:t>e</w:t>
            </w:r>
            <w:r w:rsidRPr="00616E49">
              <w:rPr>
                <w:rFonts w:ascii="Footlight MT Light" w:eastAsia="Ebrima" w:hAnsi="Footlight MT Light" w:cs="Leelawadee"/>
                <w:spacing w:val="1"/>
                <w:w w:val="96"/>
                <w:sz w:val="24"/>
                <w:szCs w:val="24"/>
                <w:highlight w:val="green"/>
              </w:rPr>
              <w:t>n</w:t>
            </w:r>
            <w:r w:rsidRPr="00616E49">
              <w:rPr>
                <w:rFonts w:ascii="Footlight MT Light" w:eastAsia="Ebrima" w:hAnsi="Footlight MT Light" w:cs="Leelawadee"/>
                <w:w w:val="96"/>
                <w:sz w:val="24"/>
                <w:szCs w:val="24"/>
                <w:highlight w:val="green"/>
              </w:rPr>
              <w:t>c</w:t>
            </w:r>
            <w:r w:rsidRPr="00616E49">
              <w:rPr>
                <w:rFonts w:ascii="Footlight MT Light" w:eastAsia="Ebrima" w:hAnsi="Footlight MT Light" w:cs="Leelawadee"/>
                <w:spacing w:val="-1"/>
                <w:w w:val="96"/>
                <w:sz w:val="24"/>
                <w:szCs w:val="24"/>
                <w:highlight w:val="green"/>
              </w:rPr>
              <w:t>ie</w:t>
            </w:r>
            <w:r w:rsidRPr="00616E49">
              <w:rPr>
                <w:rFonts w:ascii="Footlight MT Light" w:eastAsia="Ebrima" w:hAnsi="Footlight MT Light" w:cs="Leelawadee"/>
                <w:w w:val="96"/>
                <w:sz w:val="24"/>
                <w:szCs w:val="24"/>
                <w:highlight w:val="green"/>
              </w:rPr>
              <w:t>s</w:t>
            </w:r>
            <w:r w:rsidRPr="00616E49">
              <w:rPr>
                <w:rFonts w:ascii="Footlight MT Light" w:eastAsia="Ebrima" w:hAnsi="Footlight MT Light" w:cs="Leelawadee"/>
                <w:spacing w:val="-1"/>
                <w:w w:val="96"/>
                <w:sz w:val="24"/>
                <w:szCs w:val="24"/>
                <w:highlight w:val="green"/>
              </w:rPr>
              <w:t xml:space="preserve"> </w:t>
            </w:r>
            <w:r w:rsidRPr="00616E49">
              <w:rPr>
                <w:rFonts w:ascii="Footlight MT Light" w:eastAsia="Ebrima" w:hAnsi="Footlight MT Light" w:cs="Leelawadee"/>
                <w:w w:val="96"/>
                <w:sz w:val="24"/>
                <w:szCs w:val="24"/>
                <w:highlight w:val="green"/>
              </w:rPr>
              <w:t>D</w:t>
            </w:r>
            <w:r w:rsidRPr="00616E49">
              <w:rPr>
                <w:rFonts w:ascii="Footlight MT Light" w:eastAsia="Ebrima" w:hAnsi="Footlight MT Light" w:cs="Leelawadee"/>
                <w:spacing w:val="-1"/>
                <w:w w:val="96"/>
                <w:sz w:val="24"/>
                <w:szCs w:val="24"/>
                <w:highlight w:val="green"/>
              </w:rPr>
              <w:t>e</w:t>
            </w:r>
            <w:r w:rsidRPr="00616E49">
              <w:rPr>
                <w:rFonts w:ascii="Footlight MT Light" w:eastAsia="Ebrima" w:hAnsi="Footlight MT Light" w:cs="Leelawadee"/>
                <w:spacing w:val="2"/>
                <w:w w:val="96"/>
                <w:sz w:val="24"/>
                <w:szCs w:val="24"/>
                <w:highlight w:val="green"/>
              </w:rPr>
              <w:t>v</w:t>
            </w:r>
            <w:r w:rsidRPr="00616E49">
              <w:rPr>
                <w:rFonts w:ascii="Footlight MT Light" w:eastAsia="Ebrima" w:hAnsi="Footlight MT Light" w:cs="Leelawadee"/>
                <w:spacing w:val="1"/>
                <w:w w:val="96"/>
                <w:sz w:val="24"/>
                <w:szCs w:val="24"/>
                <w:highlight w:val="green"/>
              </w:rPr>
              <w:t>e</w:t>
            </w:r>
            <w:r w:rsidRPr="00616E49">
              <w:rPr>
                <w:rFonts w:ascii="Footlight MT Light" w:eastAsia="Ebrima" w:hAnsi="Footlight MT Light" w:cs="Leelawadee"/>
                <w:w w:val="96"/>
                <w:sz w:val="24"/>
                <w:szCs w:val="24"/>
                <w:highlight w:val="green"/>
              </w:rPr>
              <w:t>lo</w:t>
            </w:r>
            <w:r w:rsidRPr="00616E49">
              <w:rPr>
                <w:rFonts w:ascii="Footlight MT Light" w:eastAsia="Ebrima" w:hAnsi="Footlight MT Light" w:cs="Leelawadee"/>
                <w:spacing w:val="1"/>
                <w:w w:val="96"/>
                <w:sz w:val="24"/>
                <w:szCs w:val="24"/>
                <w:highlight w:val="green"/>
              </w:rPr>
              <w:t>p</w:t>
            </w:r>
            <w:r w:rsidRPr="00616E49">
              <w:rPr>
                <w:rFonts w:ascii="Footlight MT Light" w:eastAsia="Ebrima" w:hAnsi="Footlight MT Light" w:cs="Leelawadee"/>
                <w:w w:val="96"/>
                <w:sz w:val="24"/>
                <w:szCs w:val="24"/>
                <w:highlight w:val="green"/>
              </w:rPr>
              <w:t>m</w:t>
            </w:r>
            <w:r w:rsidRPr="00616E49">
              <w:rPr>
                <w:rFonts w:ascii="Footlight MT Light" w:eastAsia="Ebrima" w:hAnsi="Footlight MT Light" w:cs="Leelawadee"/>
                <w:spacing w:val="-1"/>
                <w:w w:val="96"/>
                <w:sz w:val="24"/>
                <w:szCs w:val="24"/>
                <w:highlight w:val="green"/>
              </w:rPr>
              <w:t>e</w:t>
            </w:r>
            <w:r w:rsidRPr="00616E49">
              <w:rPr>
                <w:rFonts w:ascii="Footlight MT Light" w:eastAsia="Ebrima" w:hAnsi="Footlight MT Light" w:cs="Leelawadee"/>
                <w:spacing w:val="1"/>
                <w:w w:val="96"/>
                <w:sz w:val="24"/>
                <w:szCs w:val="24"/>
                <w:highlight w:val="green"/>
              </w:rPr>
              <w:t>n</w:t>
            </w:r>
            <w:r w:rsidRPr="00616E49">
              <w:rPr>
                <w:rFonts w:ascii="Footlight MT Light" w:eastAsia="Ebrima" w:hAnsi="Footlight MT Light" w:cs="Leelawadee"/>
                <w:w w:val="96"/>
                <w:sz w:val="24"/>
                <w:szCs w:val="24"/>
                <w:highlight w:val="green"/>
              </w:rPr>
              <w:t>t</w:t>
            </w:r>
            <w:r w:rsidRPr="00616E49">
              <w:rPr>
                <w:rFonts w:ascii="Footlight MT Light" w:eastAsia="Ebrima" w:hAnsi="Footlight MT Light" w:cs="Leelawadee"/>
                <w:spacing w:val="1"/>
                <w:w w:val="96"/>
                <w:sz w:val="24"/>
                <w:szCs w:val="24"/>
                <w:highlight w:val="green"/>
              </w:rPr>
              <w:t xml:space="preserve"> </w:t>
            </w:r>
            <w:r w:rsidRPr="00616E49">
              <w:rPr>
                <w:rFonts w:ascii="Footlight MT Light" w:eastAsia="Ebrima" w:hAnsi="Footlight MT Light" w:cs="Leelawadee"/>
                <w:sz w:val="24"/>
                <w:szCs w:val="24"/>
                <w:highlight w:val="green"/>
              </w:rPr>
              <w:t>Fu</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d</w:t>
            </w:r>
          </w:p>
        </w:tc>
        <w:tc>
          <w:tcPr>
            <w:tcW w:w="1983" w:type="dxa"/>
            <w:tcBorders>
              <w:top w:val="nil"/>
              <w:left w:val="nil"/>
              <w:bottom w:val="nil"/>
              <w:right w:val="nil"/>
            </w:tcBorders>
          </w:tcPr>
          <w:p w:rsidR="00AA5E83" w:rsidRPr="00616E49" w:rsidRDefault="00AA5E83" w:rsidP="001A47B2">
            <w:pPr>
              <w:spacing w:before="57"/>
              <w:ind w:left="141"/>
              <w:rPr>
                <w:rFonts w:ascii="Footlight MT Light" w:eastAsia="Ebrima" w:hAnsi="Footlight MT Light" w:cs="Leelawadee"/>
                <w:sz w:val="24"/>
                <w:szCs w:val="24"/>
                <w:highlight w:val="green"/>
              </w:rPr>
            </w:pPr>
            <w:r w:rsidRPr="00616E49">
              <w:rPr>
                <w:rFonts w:ascii="Footlight MT Light" w:eastAsia="Ebrima" w:hAnsi="Footlight MT Light" w:cs="Leelawadee"/>
                <w:b/>
                <w:sz w:val="24"/>
                <w:szCs w:val="24"/>
                <w:highlight w:val="green"/>
              </w:rPr>
              <w:t xml:space="preserve">No. </w:t>
            </w:r>
            <w:r w:rsidRPr="00616E49">
              <w:rPr>
                <w:rFonts w:ascii="Footlight MT Light" w:eastAsia="Ebrima" w:hAnsi="Footlight MT Light" w:cs="Leelawadee"/>
                <w:b/>
                <w:spacing w:val="1"/>
                <w:sz w:val="24"/>
                <w:szCs w:val="24"/>
                <w:highlight w:val="green"/>
              </w:rPr>
              <w:t>30</w:t>
            </w:r>
          </w:p>
        </w:tc>
      </w:tr>
    </w:tbl>
    <w:p w:rsidR="00CA68C0" w:rsidRPr="00616E49" w:rsidRDefault="00CA68C0" w:rsidP="00CA68C0">
      <w:pPr>
        <w:spacing w:before="10" w:line="140" w:lineRule="exact"/>
        <w:rPr>
          <w:rFonts w:ascii="Footlight MT Light" w:hAnsi="Footlight MT Light" w:cs="Leelawadee"/>
          <w:sz w:val="24"/>
          <w:szCs w:val="24"/>
          <w:highlight w:val="green"/>
        </w:rPr>
      </w:pPr>
    </w:p>
    <w:p w:rsidR="00B01A29" w:rsidRPr="00616E49" w:rsidRDefault="00CA68C0" w:rsidP="00CA68C0">
      <w:pPr>
        <w:spacing w:line="359" w:lineRule="auto"/>
        <w:ind w:left="3587" w:right="2402"/>
        <w:jc w:val="center"/>
        <w:rPr>
          <w:rFonts w:ascii="Footlight MT Light" w:eastAsia="Ebrima" w:hAnsi="Footlight MT Light" w:cs="Leelawadee"/>
          <w:b/>
          <w:sz w:val="24"/>
          <w:szCs w:val="24"/>
          <w:highlight w:val="green"/>
        </w:rPr>
      </w:pPr>
      <w:r w:rsidRPr="00616E49">
        <w:rPr>
          <w:rFonts w:ascii="Footlight MT Light" w:eastAsia="Ebrima" w:hAnsi="Footlight MT Light" w:cs="Leelawadee"/>
          <w:b/>
          <w:sz w:val="24"/>
          <w:szCs w:val="24"/>
          <w:highlight w:val="green"/>
        </w:rPr>
        <w:t>FOURTH</w:t>
      </w:r>
      <w:r w:rsidRPr="00616E49">
        <w:rPr>
          <w:rFonts w:ascii="Footlight MT Light" w:eastAsia="Ebrima" w:hAnsi="Footlight MT Light" w:cs="Leelawadee"/>
          <w:b/>
          <w:spacing w:val="2"/>
          <w:sz w:val="24"/>
          <w:szCs w:val="24"/>
          <w:highlight w:val="green"/>
        </w:rPr>
        <w:t xml:space="preserve"> </w:t>
      </w:r>
      <w:r w:rsidRPr="00616E49">
        <w:rPr>
          <w:rFonts w:ascii="Footlight MT Light" w:eastAsia="Ebrima" w:hAnsi="Footlight MT Light" w:cs="Leelawadee"/>
          <w:b/>
          <w:sz w:val="24"/>
          <w:szCs w:val="24"/>
          <w:highlight w:val="green"/>
        </w:rPr>
        <w:t>S</w:t>
      </w:r>
      <w:r w:rsidRPr="00616E49">
        <w:rPr>
          <w:rFonts w:ascii="Footlight MT Light" w:eastAsia="Ebrima" w:hAnsi="Footlight MT Light" w:cs="Leelawadee"/>
          <w:b/>
          <w:spacing w:val="-1"/>
          <w:sz w:val="24"/>
          <w:szCs w:val="24"/>
          <w:highlight w:val="green"/>
        </w:rPr>
        <w:t>C</w:t>
      </w:r>
      <w:r w:rsidRPr="00616E49">
        <w:rPr>
          <w:rFonts w:ascii="Footlight MT Light" w:eastAsia="Ebrima" w:hAnsi="Footlight MT Light" w:cs="Leelawadee"/>
          <w:b/>
          <w:spacing w:val="1"/>
          <w:sz w:val="24"/>
          <w:szCs w:val="24"/>
          <w:highlight w:val="green"/>
        </w:rPr>
        <w:t>H</w:t>
      </w:r>
      <w:r w:rsidRPr="00616E49">
        <w:rPr>
          <w:rFonts w:ascii="Footlight MT Light" w:eastAsia="Ebrima" w:hAnsi="Footlight MT Light" w:cs="Leelawadee"/>
          <w:b/>
          <w:sz w:val="24"/>
          <w:szCs w:val="24"/>
          <w:highlight w:val="green"/>
        </w:rPr>
        <w:t>EDU</w:t>
      </w:r>
      <w:r w:rsidRPr="00616E49">
        <w:rPr>
          <w:rFonts w:ascii="Footlight MT Light" w:eastAsia="Ebrima" w:hAnsi="Footlight MT Light" w:cs="Leelawadee"/>
          <w:b/>
          <w:spacing w:val="-1"/>
          <w:sz w:val="24"/>
          <w:szCs w:val="24"/>
          <w:highlight w:val="green"/>
        </w:rPr>
        <w:t>L</w:t>
      </w:r>
      <w:r w:rsidRPr="00616E49">
        <w:rPr>
          <w:rFonts w:ascii="Footlight MT Light" w:eastAsia="Ebrima" w:hAnsi="Footlight MT Light" w:cs="Leelawadee"/>
          <w:b/>
          <w:sz w:val="24"/>
          <w:szCs w:val="24"/>
          <w:highlight w:val="green"/>
        </w:rPr>
        <w:t>E (s.</w:t>
      </w:r>
      <w:r w:rsidRPr="00616E49">
        <w:rPr>
          <w:rFonts w:ascii="Footlight MT Light" w:eastAsia="Ebrima" w:hAnsi="Footlight MT Light" w:cs="Leelawadee"/>
          <w:b/>
          <w:spacing w:val="1"/>
          <w:sz w:val="24"/>
          <w:szCs w:val="24"/>
          <w:highlight w:val="green"/>
        </w:rPr>
        <w:t xml:space="preserve"> 30</w:t>
      </w:r>
      <w:r w:rsidRPr="00616E49">
        <w:rPr>
          <w:rFonts w:ascii="Footlight MT Light" w:eastAsia="Ebrima" w:hAnsi="Footlight MT Light" w:cs="Leelawadee"/>
          <w:b/>
          <w:sz w:val="24"/>
          <w:szCs w:val="24"/>
          <w:highlight w:val="green"/>
        </w:rPr>
        <w:t xml:space="preserve">) </w:t>
      </w:r>
    </w:p>
    <w:p w:rsidR="00CA68C0" w:rsidRPr="00616E49" w:rsidRDefault="00CA68C0" w:rsidP="00CA68C0">
      <w:pPr>
        <w:spacing w:line="359" w:lineRule="auto"/>
        <w:ind w:left="3587" w:right="2402"/>
        <w:jc w:val="center"/>
        <w:rPr>
          <w:rFonts w:ascii="Footlight MT Light" w:eastAsia="Ebrima" w:hAnsi="Footlight MT Light" w:cs="Leelawadee"/>
          <w:sz w:val="24"/>
          <w:szCs w:val="24"/>
          <w:highlight w:val="green"/>
        </w:rPr>
      </w:pPr>
      <w:r w:rsidRPr="00616E49">
        <w:rPr>
          <w:rFonts w:ascii="Footlight MT Light" w:eastAsia="Ebrima" w:hAnsi="Footlight MT Light" w:cs="Leelawadee"/>
          <w:b/>
          <w:spacing w:val="-1"/>
          <w:sz w:val="24"/>
          <w:szCs w:val="24"/>
          <w:highlight w:val="green"/>
        </w:rPr>
        <w:lastRenderedPageBreak/>
        <w:t>P</w:t>
      </w:r>
      <w:r w:rsidRPr="00616E49">
        <w:rPr>
          <w:rFonts w:ascii="Footlight MT Light" w:eastAsia="Ebrima" w:hAnsi="Footlight MT Light" w:cs="Leelawadee"/>
          <w:b/>
          <w:sz w:val="24"/>
          <w:szCs w:val="24"/>
          <w:highlight w:val="green"/>
        </w:rPr>
        <w:t>RO</w:t>
      </w:r>
      <w:r w:rsidRPr="00616E49">
        <w:rPr>
          <w:rFonts w:ascii="Footlight MT Light" w:eastAsia="Ebrima" w:hAnsi="Footlight MT Light" w:cs="Leelawadee"/>
          <w:b/>
          <w:spacing w:val="1"/>
          <w:sz w:val="24"/>
          <w:szCs w:val="24"/>
          <w:highlight w:val="green"/>
        </w:rPr>
        <w:t>J</w:t>
      </w:r>
      <w:r w:rsidRPr="00616E49">
        <w:rPr>
          <w:rFonts w:ascii="Footlight MT Light" w:eastAsia="Ebrima" w:hAnsi="Footlight MT Light" w:cs="Leelawadee"/>
          <w:b/>
          <w:sz w:val="24"/>
          <w:szCs w:val="24"/>
          <w:highlight w:val="green"/>
        </w:rPr>
        <w:t>E</w:t>
      </w:r>
      <w:r w:rsidRPr="00616E49">
        <w:rPr>
          <w:rFonts w:ascii="Footlight MT Light" w:eastAsia="Ebrima" w:hAnsi="Footlight MT Light" w:cs="Leelawadee"/>
          <w:b/>
          <w:spacing w:val="-1"/>
          <w:sz w:val="24"/>
          <w:szCs w:val="24"/>
          <w:highlight w:val="green"/>
        </w:rPr>
        <w:t>C</w:t>
      </w:r>
      <w:r w:rsidRPr="00616E49">
        <w:rPr>
          <w:rFonts w:ascii="Footlight MT Light" w:eastAsia="Ebrima" w:hAnsi="Footlight MT Light" w:cs="Leelawadee"/>
          <w:b/>
          <w:sz w:val="24"/>
          <w:szCs w:val="24"/>
          <w:highlight w:val="green"/>
        </w:rPr>
        <w:t>T</w:t>
      </w:r>
      <w:r w:rsidRPr="00616E49">
        <w:rPr>
          <w:rFonts w:ascii="Footlight MT Light" w:eastAsia="Ebrima" w:hAnsi="Footlight MT Light" w:cs="Leelawadee"/>
          <w:b/>
          <w:spacing w:val="2"/>
          <w:sz w:val="24"/>
          <w:szCs w:val="24"/>
          <w:highlight w:val="green"/>
        </w:rPr>
        <w:t xml:space="preserve"> </w:t>
      </w:r>
      <w:r w:rsidRPr="00616E49">
        <w:rPr>
          <w:rFonts w:ascii="Footlight MT Light" w:eastAsia="Ebrima" w:hAnsi="Footlight MT Light" w:cs="Leelawadee"/>
          <w:b/>
          <w:sz w:val="24"/>
          <w:szCs w:val="24"/>
          <w:highlight w:val="green"/>
        </w:rPr>
        <w:t>DES</w:t>
      </w:r>
      <w:r w:rsidRPr="00616E49">
        <w:rPr>
          <w:rFonts w:ascii="Footlight MT Light" w:eastAsia="Ebrima" w:hAnsi="Footlight MT Light" w:cs="Leelawadee"/>
          <w:b/>
          <w:spacing w:val="-2"/>
          <w:sz w:val="24"/>
          <w:szCs w:val="24"/>
          <w:highlight w:val="green"/>
        </w:rPr>
        <w:t>C</w:t>
      </w:r>
      <w:r w:rsidRPr="00616E49">
        <w:rPr>
          <w:rFonts w:ascii="Footlight MT Light" w:eastAsia="Ebrima" w:hAnsi="Footlight MT Light" w:cs="Leelawadee"/>
          <w:b/>
          <w:sz w:val="24"/>
          <w:szCs w:val="24"/>
          <w:highlight w:val="green"/>
        </w:rPr>
        <w:t>RI</w:t>
      </w:r>
      <w:r w:rsidRPr="00616E49">
        <w:rPr>
          <w:rFonts w:ascii="Footlight MT Light" w:eastAsia="Ebrima" w:hAnsi="Footlight MT Light" w:cs="Leelawadee"/>
          <w:b/>
          <w:spacing w:val="-1"/>
          <w:sz w:val="24"/>
          <w:szCs w:val="24"/>
          <w:highlight w:val="green"/>
        </w:rPr>
        <w:t>P</w:t>
      </w:r>
      <w:r w:rsidRPr="00616E49">
        <w:rPr>
          <w:rFonts w:ascii="Footlight MT Light" w:eastAsia="Ebrima" w:hAnsi="Footlight MT Light" w:cs="Leelawadee"/>
          <w:b/>
          <w:spacing w:val="1"/>
          <w:sz w:val="24"/>
          <w:szCs w:val="24"/>
          <w:highlight w:val="green"/>
        </w:rPr>
        <w:t>T</w:t>
      </w:r>
      <w:r w:rsidRPr="00616E49">
        <w:rPr>
          <w:rFonts w:ascii="Footlight MT Light" w:eastAsia="Ebrima" w:hAnsi="Footlight MT Light" w:cs="Leelawadee"/>
          <w:b/>
          <w:sz w:val="24"/>
          <w:szCs w:val="24"/>
          <w:highlight w:val="green"/>
        </w:rPr>
        <w:t>I</w:t>
      </w:r>
      <w:r w:rsidRPr="00616E49">
        <w:rPr>
          <w:rFonts w:ascii="Footlight MT Light" w:eastAsia="Ebrima" w:hAnsi="Footlight MT Light" w:cs="Leelawadee"/>
          <w:b/>
          <w:spacing w:val="1"/>
          <w:sz w:val="24"/>
          <w:szCs w:val="24"/>
          <w:highlight w:val="green"/>
        </w:rPr>
        <w:t>O</w:t>
      </w:r>
      <w:r w:rsidRPr="00616E49">
        <w:rPr>
          <w:rFonts w:ascii="Footlight MT Light" w:eastAsia="Ebrima" w:hAnsi="Footlight MT Light" w:cs="Leelawadee"/>
          <w:b/>
          <w:sz w:val="24"/>
          <w:szCs w:val="24"/>
          <w:highlight w:val="green"/>
        </w:rPr>
        <w:t>N</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FORM</w:t>
      </w:r>
    </w:p>
    <w:p w:rsidR="00CA68C0" w:rsidRPr="00616E49" w:rsidRDefault="00CA68C0" w:rsidP="00CA68C0">
      <w:pPr>
        <w:spacing w:before="7"/>
        <w:ind w:left="131"/>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on</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tit</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cy</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z w:val="24"/>
          <w:szCs w:val="24"/>
          <w:highlight w:val="green"/>
        </w:rPr>
        <w:t>N</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2"/>
          <w:sz w:val="24"/>
          <w:szCs w:val="24"/>
          <w:highlight w:val="green"/>
        </w:rPr>
        <w:t xml:space="preserve"> </w:t>
      </w:r>
      <w:r w:rsidR="00D537CE" w:rsidRPr="00616E49">
        <w:rPr>
          <w:rFonts w:ascii="Footlight MT Light" w:eastAsia="Ebrima" w:hAnsi="Footlight MT Light" w:cs="Leelawadee"/>
          <w:b/>
          <w:spacing w:val="1"/>
          <w:sz w:val="24"/>
          <w:szCs w:val="24"/>
          <w:highlight w:val="green"/>
        </w:rPr>
        <w:t>249</w:t>
      </w:r>
      <w:r w:rsidRPr="00616E49">
        <w:rPr>
          <w:rFonts w:ascii="Footlight MT Light" w:eastAsia="Ebrima" w:hAnsi="Footlight MT Light" w:cs="Leelawadee"/>
          <w:b/>
          <w:sz w:val="24"/>
          <w:szCs w:val="24"/>
          <w:highlight w:val="green"/>
        </w:rPr>
        <w:t xml:space="preserve">                  </w:t>
      </w:r>
      <w:r w:rsidRPr="00616E49">
        <w:rPr>
          <w:rFonts w:ascii="Footlight MT Light" w:eastAsia="Ebrima" w:hAnsi="Footlight MT Light" w:cs="Leelawadee"/>
          <w:b/>
          <w:spacing w:val="56"/>
          <w:sz w:val="24"/>
          <w:szCs w:val="24"/>
          <w:highlight w:val="green"/>
        </w:rPr>
        <w:t xml:space="preserve"> </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on</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tit</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cy</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z w:val="24"/>
          <w:szCs w:val="24"/>
          <w:highlight w:val="green"/>
        </w:rPr>
        <w:t>N</w:t>
      </w:r>
      <w:r w:rsidRPr="00616E49">
        <w:rPr>
          <w:rFonts w:ascii="Footlight MT Light" w:eastAsia="Ebrima" w:hAnsi="Footlight MT Light" w:cs="Leelawadee"/>
          <w:spacing w:val="1"/>
          <w:sz w:val="24"/>
          <w:szCs w:val="24"/>
          <w:highlight w:val="green"/>
        </w:rPr>
        <w:t>a</w:t>
      </w:r>
      <w:r w:rsidRPr="00616E49">
        <w:rPr>
          <w:rFonts w:ascii="Footlight MT Light" w:eastAsia="Ebrima" w:hAnsi="Footlight MT Light" w:cs="Leelawadee"/>
          <w:sz w:val="24"/>
          <w:szCs w:val="24"/>
          <w:highlight w:val="green"/>
        </w:rPr>
        <w:t>m</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38"/>
          <w:sz w:val="24"/>
          <w:szCs w:val="24"/>
          <w:highlight w:val="green"/>
        </w:rPr>
        <w:t xml:space="preserve"> </w:t>
      </w:r>
      <w:r w:rsidR="00D537CE" w:rsidRPr="00616E49">
        <w:rPr>
          <w:rFonts w:ascii="Footlight MT Light" w:eastAsia="Ebrima" w:hAnsi="Footlight MT Light" w:cs="Leelawadee"/>
          <w:b/>
          <w:sz w:val="24"/>
          <w:szCs w:val="24"/>
          <w:highlight w:val="green"/>
        </w:rPr>
        <w:t>HOMA BAY TOWN</w:t>
      </w:r>
      <w:r w:rsidRPr="00616E49">
        <w:rPr>
          <w:rFonts w:ascii="Footlight MT Light" w:eastAsia="Ebrima" w:hAnsi="Footlight MT Light" w:cs="Leelawadee"/>
          <w:b/>
          <w:sz w:val="24"/>
          <w:szCs w:val="24"/>
          <w:highlight w:val="green"/>
        </w:rPr>
        <w:t xml:space="preserve">      </w:t>
      </w:r>
      <w:r w:rsidRPr="00616E49">
        <w:rPr>
          <w:rFonts w:ascii="Footlight MT Light" w:eastAsia="Ebrima" w:hAnsi="Footlight MT Light" w:cs="Leelawadee"/>
          <w:b/>
          <w:spacing w:val="53"/>
          <w:sz w:val="24"/>
          <w:szCs w:val="24"/>
          <w:highlight w:val="green"/>
        </w:rPr>
        <w:t xml:space="preserve"> </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oun</w:t>
      </w:r>
      <w:r w:rsidRPr="00616E49">
        <w:rPr>
          <w:rFonts w:ascii="Footlight MT Light" w:eastAsia="Ebrima" w:hAnsi="Footlight MT Light" w:cs="Leelawadee"/>
          <w:sz w:val="24"/>
          <w:szCs w:val="24"/>
          <w:highlight w:val="green"/>
        </w:rPr>
        <w:t xml:space="preserve">ty: </w:t>
      </w:r>
      <w:r w:rsidRPr="00616E49">
        <w:rPr>
          <w:rFonts w:ascii="Footlight MT Light" w:eastAsia="Ebrima" w:hAnsi="Footlight MT Light" w:cs="Leelawadee"/>
          <w:spacing w:val="65"/>
          <w:sz w:val="24"/>
          <w:szCs w:val="24"/>
          <w:highlight w:val="green"/>
        </w:rPr>
        <w:t xml:space="preserve"> </w:t>
      </w:r>
      <w:r w:rsidR="00D537CE" w:rsidRPr="00616E49">
        <w:rPr>
          <w:rFonts w:ascii="Footlight MT Light" w:eastAsia="Ebrima" w:hAnsi="Footlight MT Light" w:cs="Leelawadee"/>
          <w:b/>
          <w:sz w:val="24"/>
          <w:szCs w:val="24"/>
          <w:highlight w:val="green"/>
        </w:rPr>
        <w:t xml:space="preserve">HOMA BAY </w:t>
      </w:r>
    </w:p>
    <w:p w:rsidR="00926896" w:rsidRPr="00616E49" w:rsidRDefault="00926896" w:rsidP="00926896">
      <w:pPr>
        <w:spacing w:line="200" w:lineRule="exact"/>
        <w:rPr>
          <w:rFonts w:ascii="Footlight MT Light" w:hAnsi="Footlight MT Light" w:cs="Leelawadee"/>
          <w:sz w:val="24"/>
          <w:szCs w:val="24"/>
          <w:highlight w:val="green"/>
        </w:rPr>
      </w:pPr>
    </w:p>
    <w:p w:rsidR="00926896" w:rsidRPr="00616E49" w:rsidRDefault="00926896" w:rsidP="00926896">
      <w:pPr>
        <w:spacing w:before="13" w:line="240" w:lineRule="exact"/>
        <w:rPr>
          <w:rFonts w:ascii="Footlight MT Light" w:hAnsi="Footlight MT Light" w:cs="Leelawadee"/>
          <w:sz w:val="24"/>
          <w:szCs w:val="24"/>
          <w:highlight w:val="green"/>
        </w:rPr>
      </w:pPr>
    </w:p>
    <w:p w:rsidR="00926896" w:rsidRPr="00616E49" w:rsidRDefault="00926896" w:rsidP="00926896">
      <w:pPr>
        <w:ind w:left="100"/>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Pr</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j</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ct</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z w:val="24"/>
          <w:szCs w:val="24"/>
          <w:highlight w:val="green"/>
        </w:rPr>
        <w:t>N</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z w:val="24"/>
          <w:szCs w:val="24"/>
          <w:highlight w:val="green"/>
        </w:rPr>
        <w:t xml:space="preserve">mber      </w:t>
      </w:r>
      <w:r w:rsidRPr="00616E49">
        <w:rPr>
          <w:rFonts w:ascii="Footlight MT Light" w:eastAsia="Ebrima" w:hAnsi="Footlight MT Light" w:cs="Leelawadee"/>
          <w:spacing w:val="29"/>
          <w:sz w:val="24"/>
          <w:szCs w:val="24"/>
          <w:highlight w:val="green"/>
        </w:rPr>
        <w:t xml:space="preserve"> </w:t>
      </w:r>
      <w:r w:rsidR="00D537CE" w:rsidRPr="00616E49">
        <w:rPr>
          <w:rFonts w:ascii="Footlight MT Light" w:eastAsia="Ebrima" w:hAnsi="Footlight MT Light" w:cs="Leelawadee"/>
          <w:b/>
          <w:spacing w:val="1"/>
          <w:sz w:val="24"/>
          <w:szCs w:val="24"/>
          <w:highlight w:val="green"/>
        </w:rPr>
        <w:t>249</w:t>
      </w:r>
      <w:r w:rsidRPr="00616E49">
        <w:rPr>
          <w:rFonts w:ascii="Footlight MT Light" w:eastAsia="Ebrima" w:hAnsi="Footlight MT Light" w:cs="Leelawadee"/>
          <w:b/>
          <w:spacing w:val="-3"/>
          <w:sz w:val="24"/>
          <w:szCs w:val="24"/>
          <w:highlight w:val="green"/>
        </w:rPr>
        <w:t>/</w:t>
      </w:r>
      <w:r w:rsidRPr="00616E49">
        <w:rPr>
          <w:rFonts w:ascii="Footlight MT Light" w:eastAsia="Ebrima" w:hAnsi="Footlight MT Light" w:cs="Leelawadee"/>
          <w:b/>
          <w:spacing w:val="1"/>
          <w:sz w:val="24"/>
          <w:szCs w:val="24"/>
          <w:highlight w:val="green"/>
        </w:rPr>
        <w:t>2</w:t>
      </w:r>
      <w:r w:rsidRPr="00616E49">
        <w:rPr>
          <w:rFonts w:ascii="Footlight MT Light" w:eastAsia="Ebrima" w:hAnsi="Footlight MT Light" w:cs="Leelawadee"/>
          <w:b/>
          <w:spacing w:val="-1"/>
          <w:sz w:val="24"/>
          <w:szCs w:val="24"/>
          <w:highlight w:val="green"/>
        </w:rPr>
        <w:t>6</w:t>
      </w:r>
      <w:r w:rsidRPr="00616E49">
        <w:rPr>
          <w:rFonts w:ascii="Footlight MT Light" w:eastAsia="Ebrima" w:hAnsi="Footlight MT Light" w:cs="Leelawadee"/>
          <w:b/>
          <w:spacing w:val="1"/>
          <w:sz w:val="24"/>
          <w:szCs w:val="24"/>
          <w:highlight w:val="green"/>
        </w:rPr>
        <w:t>40</w:t>
      </w:r>
      <w:r w:rsidRPr="00616E49">
        <w:rPr>
          <w:rFonts w:ascii="Footlight MT Light" w:eastAsia="Ebrima" w:hAnsi="Footlight MT Light" w:cs="Leelawadee"/>
          <w:b/>
          <w:spacing w:val="-1"/>
          <w:sz w:val="24"/>
          <w:szCs w:val="24"/>
          <w:highlight w:val="green"/>
        </w:rPr>
        <w:t>2</w:t>
      </w:r>
      <w:r w:rsidRPr="00616E49">
        <w:rPr>
          <w:rFonts w:ascii="Footlight MT Light" w:eastAsia="Ebrima" w:hAnsi="Footlight MT Light" w:cs="Leelawadee"/>
          <w:b/>
          <w:spacing w:val="1"/>
          <w:sz w:val="24"/>
          <w:szCs w:val="24"/>
          <w:highlight w:val="green"/>
        </w:rPr>
        <w:t>0</w:t>
      </w:r>
      <w:r w:rsidRPr="00616E49">
        <w:rPr>
          <w:rFonts w:ascii="Footlight MT Light" w:eastAsia="Ebrima" w:hAnsi="Footlight MT Light" w:cs="Leelawadee"/>
          <w:b/>
          <w:sz w:val="24"/>
          <w:szCs w:val="24"/>
          <w:highlight w:val="green"/>
        </w:rPr>
        <w:t>0</w:t>
      </w:r>
    </w:p>
    <w:p w:rsidR="00926896" w:rsidRPr="00616E49" w:rsidRDefault="00926896" w:rsidP="00926896">
      <w:pPr>
        <w:spacing w:before="1" w:line="160" w:lineRule="exact"/>
        <w:rPr>
          <w:rFonts w:ascii="Footlight MT Light" w:hAnsi="Footlight MT Light" w:cs="Leelawadee"/>
          <w:sz w:val="24"/>
          <w:szCs w:val="24"/>
          <w:highlight w:val="green"/>
        </w:rPr>
      </w:pPr>
    </w:p>
    <w:p w:rsidR="00926896" w:rsidRPr="00616E49" w:rsidRDefault="00926896" w:rsidP="00926896">
      <w:pPr>
        <w:ind w:left="100"/>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Pr</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j</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ct</w:t>
      </w:r>
      <w:r w:rsidRPr="00616E49">
        <w:rPr>
          <w:rFonts w:ascii="Footlight MT Light" w:eastAsia="Ebrima" w:hAnsi="Footlight MT Light" w:cs="Leelawadee"/>
          <w:spacing w:val="-1"/>
          <w:sz w:val="24"/>
          <w:szCs w:val="24"/>
          <w:highlight w:val="green"/>
        </w:rPr>
        <w:t xml:space="preserve"> T</w:t>
      </w:r>
      <w:r w:rsidRPr="00616E49">
        <w:rPr>
          <w:rFonts w:ascii="Footlight MT Light" w:eastAsia="Ebrima" w:hAnsi="Footlight MT Light" w:cs="Leelawadee"/>
          <w:sz w:val="24"/>
          <w:szCs w:val="24"/>
          <w:highlight w:val="green"/>
        </w:rPr>
        <w:t xml:space="preserve">itle            </w:t>
      </w:r>
      <w:r w:rsidRPr="00616E49">
        <w:rPr>
          <w:rFonts w:ascii="Footlight MT Light" w:eastAsia="Ebrima" w:hAnsi="Footlight MT Light" w:cs="Leelawadee"/>
          <w:spacing w:val="62"/>
          <w:sz w:val="24"/>
          <w:szCs w:val="24"/>
          <w:highlight w:val="green"/>
        </w:rPr>
        <w:t xml:space="preserve"> </w:t>
      </w:r>
      <w:r w:rsidRPr="00616E49">
        <w:rPr>
          <w:rFonts w:ascii="Footlight MT Light" w:eastAsia="Ebrima" w:hAnsi="Footlight MT Light" w:cs="Leelawadee"/>
          <w:b/>
          <w:sz w:val="24"/>
          <w:szCs w:val="24"/>
          <w:highlight w:val="green"/>
        </w:rPr>
        <w:t>EME</w:t>
      </w:r>
      <w:r w:rsidRPr="00616E49">
        <w:rPr>
          <w:rFonts w:ascii="Footlight MT Light" w:eastAsia="Ebrima" w:hAnsi="Footlight MT Light" w:cs="Leelawadee"/>
          <w:b/>
          <w:spacing w:val="-1"/>
          <w:sz w:val="24"/>
          <w:szCs w:val="24"/>
          <w:highlight w:val="green"/>
        </w:rPr>
        <w:t>R</w:t>
      </w:r>
      <w:r w:rsidRPr="00616E49">
        <w:rPr>
          <w:rFonts w:ascii="Footlight MT Light" w:eastAsia="Ebrima" w:hAnsi="Footlight MT Light" w:cs="Leelawadee"/>
          <w:b/>
          <w:sz w:val="24"/>
          <w:szCs w:val="24"/>
          <w:highlight w:val="green"/>
        </w:rPr>
        <w:t>G</w:t>
      </w:r>
      <w:r w:rsidRPr="00616E49">
        <w:rPr>
          <w:rFonts w:ascii="Footlight MT Light" w:eastAsia="Ebrima" w:hAnsi="Footlight MT Light" w:cs="Leelawadee"/>
          <w:b/>
          <w:spacing w:val="-1"/>
          <w:sz w:val="24"/>
          <w:szCs w:val="24"/>
          <w:highlight w:val="green"/>
        </w:rPr>
        <w:t>E</w:t>
      </w:r>
      <w:r w:rsidRPr="00616E49">
        <w:rPr>
          <w:rFonts w:ascii="Footlight MT Light" w:eastAsia="Ebrima" w:hAnsi="Footlight MT Light" w:cs="Leelawadee"/>
          <w:b/>
          <w:sz w:val="24"/>
          <w:szCs w:val="24"/>
          <w:highlight w:val="green"/>
        </w:rPr>
        <w:t>N</w:t>
      </w:r>
      <w:r w:rsidRPr="00616E49">
        <w:rPr>
          <w:rFonts w:ascii="Footlight MT Light" w:eastAsia="Ebrima" w:hAnsi="Footlight MT Light" w:cs="Leelawadee"/>
          <w:b/>
          <w:spacing w:val="-1"/>
          <w:sz w:val="24"/>
          <w:szCs w:val="24"/>
          <w:highlight w:val="green"/>
        </w:rPr>
        <w:t>C</w:t>
      </w:r>
      <w:r w:rsidRPr="00616E49">
        <w:rPr>
          <w:rFonts w:ascii="Footlight MT Light" w:eastAsia="Ebrima" w:hAnsi="Footlight MT Light" w:cs="Leelawadee"/>
          <w:b/>
          <w:sz w:val="24"/>
          <w:szCs w:val="24"/>
          <w:highlight w:val="green"/>
        </w:rPr>
        <w:t>Y</w:t>
      </w:r>
    </w:p>
    <w:p w:rsidR="00926896" w:rsidRPr="00616E49" w:rsidRDefault="00926896" w:rsidP="00926896">
      <w:pPr>
        <w:spacing w:before="4" w:line="160" w:lineRule="exact"/>
        <w:rPr>
          <w:rFonts w:ascii="Footlight MT Light" w:hAnsi="Footlight MT Light" w:cs="Leelawadee"/>
          <w:sz w:val="24"/>
          <w:szCs w:val="24"/>
          <w:highlight w:val="green"/>
        </w:rPr>
      </w:pPr>
    </w:p>
    <w:p w:rsidR="00926896" w:rsidRPr="00616E49" w:rsidRDefault="00926896" w:rsidP="00926896">
      <w:pPr>
        <w:ind w:left="100"/>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S</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 xml:space="preserve">ctor                     </w:t>
      </w:r>
      <w:r w:rsidRPr="00616E49">
        <w:rPr>
          <w:rFonts w:ascii="Footlight MT Light" w:eastAsia="Ebrima" w:hAnsi="Footlight MT Light" w:cs="Leelawadee"/>
          <w:spacing w:val="51"/>
          <w:sz w:val="24"/>
          <w:szCs w:val="24"/>
          <w:highlight w:val="green"/>
        </w:rPr>
        <w:t xml:space="preserve"> </w:t>
      </w:r>
      <w:r w:rsidRPr="00616E49">
        <w:rPr>
          <w:rFonts w:ascii="Footlight MT Light" w:eastAsia="Ebrima" w:hAnsi="Footlight MT Light" w:cs="Leelawadee"/>
          <w:b/>
          <w:sz w:val="24"/>
          <w:szCs w:val="24"/>
          <w:highlight w:val="green"/>
        </w:rPr>
        <w:t>EME</w:t>
      </w:r>
      <w:r w:rsidRPr="00616E49">
        <w:rPr>
          <w:rFonts w:ascii="Footlight MT Light" w:eastAsia="Ebrima" w:hAnsi="Footlight MT Light" w:cs="Leelawadee"/>
          <w:b/>
          <w:spacing w:val="-1"/>
          <w:sz w:val="24"/>
          <w:szCs w:val="24"/>
          <w:highlight w:val="green"/>
        </w:rPr>
        <w:t>R</w:t>
      </w:r>
      <w:r w:rsidRPr="00616E49">
        <w:rPr>
          <w:rFonts w:ascii="Footlight MT Light" w:eastAsia="Ebrima" w:hAnsi="Footlight MT Light" w:cs="Leelawadee"/>
          <w:b/>
          <w:sz w:val="24"/>
          <w:szCs w:val="24"/>
          <w:highlight w:val="green"/>
        </w:rPr>
        <w:t>G</w:t>
      </w:r>
      <w:r w:rsidRPr="00616E49">
        <w:rPr>
          <w:rFonts w:ascii="Footlight MT Light" w:eastAsia="Ebrima" w:hAnsi="Footlight MT Light" w:cs="Leelawadee"/>
          <w:b/>
          <w:spacing w:val="-1"/>
          <w:sz w:val="24"/>
          <w:szCs w:val="24"/>
          <w:highlight w:val="green"/>
        </w:rPr>
        <w:t>E</w:t>
      </w:r>
      <w:r w:rsidRPr="00616E49">
        <w:rPr>
          <w:rFonts w:ascii="Footlight MT Light" w:eastAsia="Ebrima" w:hAnsi="Footlight MT Light" w:cs="Leelawadee"/>
          <w:b/>
          <w:sz w:val="24"/>
          <w:szCs w:val="24"/>
          <w:highlight w:val="green"/>
        </w:rPr>
        <w:t>N</w:t>
      </w:r>
      <w:r w:rsidRPr="00616E49">
        <w:rPr>
          <w:rFonts w:ascii="Footlight MT Light" w:eastAsia="Ebrima" w:hAnsi="Footlight MT Light" w:cs="Leelawadee"/>
          <w:b/>
          <w:spacing w:val="-1"/>
          <w:sz w:val="24"/>
          <w:szCs w:val="24"/>
          <w:highlight w:val="green"/>
        </w:rPr>
        <w:t>C</w:t>
      </w:r>
      <w:r w:rsidRPr="00616E49">
        <w:rPr>
          <w:rFonts w:ascii="Footlight MT Light" w:eastAsia="Ebrima" w:hAnsi="Footlight MT Light" w:cs="Leelawadee"/>
          <w:b/>
          <w:sz w:val="24"/>
          <w:szCs w:val="24"/>
          <w:highlight w:val="green"/>
        </w:rPr>
        <w:t>Y</w:t>
      </w:r>
    </w:p>
    <w:p w:rsidR="00926896" w:rsidRPr="00616E49" w:rsidRDefault="00926896" w:rsidP="00926896">
      <w:pPr>
        <w:spacing w:before="4" w:line="160" w:lineRule="exact"/>
        <w:rPr>
          <w:rFonts w:ascii="Footlight MT Light" w:hAnsi="Footlight MT Light" w:cs="Leelawadee"/>
          <w:sz w:val="24"/>
          <w:szCs w:val="24"/>
          <w:highlight w:val="green"/>
        </w:rPr>
      </w:pPr>
    </w:p>
    <w:p w:rsidR="00926896" w:rsidRPr="00616E49" w:rsidRDefault="00926896" w:rsidP="00926896">
      <w:pPr>
        <w:ind w:left="100"/>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Stat</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z w:val="24"/>
          <w:szCs w:val="24"/>
          <w:highlight w:val="green"/>
        </w:rPr>
        <w:t>s</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f</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z w:val="24"/>
          <w:szCs w:val="24"/>
          <w:highlight w:val="green"/>
        </w:rPr>
        <w:t>p</w:t>
      </w:r>
      <w:r w:rsidRPr="00616E49">
        <w:rPr>
          <w:rFonts w:ascii="Footlight MT Light" w:eastAsia="Ebrima" w:hAnsi="Footlight MT Light" w:cs="Leelawadee"/>
          <w:spacing w:val="1"/>
          <w:sz w:val="24"/>
          <w:szCs w:val="24"/>
          <w:highlight w:val="green"/>
        </w:rPr>
        <w:t>ro</w:t>
      </w:r>
      <w:r w:rsidRPr="00616E49">
        <w:rPr>
          <w:rFonts w:ascii="Footlight MT Light" w:eastAsia="Ebrima" w:hAnsi="Footlight MT Light" w:cs="Leelawadee"/>
          <w:sz w:val="24"/>
          <w:szCs w:val="24"/>
          <w:highlight w:val="green"/>
        </w:rPr>
        <w:t>j</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cts</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z w:val="24"/>
          <w:szCs w:val="24"/>
          <w:highlight w:val="green"/>
        </w:rPr>
        <w:t>(t</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z w:val="24"/>
          <w:szCs w:val="24"/>
          <w:highlight w:val="green"/>
        </w:rPr>
        <w:t>ck</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pacing w:val="1"/>
          <w:sz w:val="24"/>
          <w:szCs w:val="24"/>
          <w:highlight w:val="green"/>
        </w:rPr>
        <w:t>on</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z w:val="24"/>
          <w:szCs w:val="24"/>
          <w:highlight w:val="green"/>
        </w:rPr>
        <w:t>Ne</w:t>
      </w:r>
      <w:r w:rsidRPr="00616E49">
        <w:rPr>
          <w:rFonts w:ascii="Footlight MT Light" w:eastAsia="Ebrima" w:hAnsi="Footlight MT Light" w:cs="Leelawadee"/>
          <w:spacing w:val="-1"/>
          <w:sz w:val="24"/>
          <w:szCs w:val="24"/>
          <w:highlight w:val="green"/>
        </w:rPr>
        <w:t>w</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xten</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pacing w:val="2"/>
          <w:sz w:val="24"/>
          <w:szCs w:val="24"/>
          <w:highlight w:val="green"/>
        </w:rPr>
        <w:t>i</w:t>
      </w:r>
      <w:r w:rsidRPr="00616E49">
        <w:rPr>
          <w:rFonts w:ascii="Footlight MT Light" w:eastAsia="Ebrima" w:hAnsi="Footlight MT Light" w:cs="Leelawadee"/>
          <w:spacing w:val="1"/>
          <w:sz w:val="24"/>
          <w:szCs w:val="24"/>
          <w:highlight w:val="green"/>
        </w:rPr>
        <w:t>on</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30"/>
          <w:sz w:val="24"/>
          <w:szCs w:val="24"/>
          <w:highlight w:val="green"/>
        </w:rPr>
        <w:t xml:space="preserve"> </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-g</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ing…</w:t>
      </w:r>
      <w:r w:rsidRPr="00616E49">
        <w:rPr>
          <w:rFonts w:ascii="Footlight MT Light" w:eastAsia="Ebrima" w:hAnsi="Footlight MT Light" w:cs="Arial"/>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 xml:space="preserve">..      </w:t>
      </w:r>
      <w:r w:rsidRPr="00616E49">
        <w:rPr>
          <w:rFonts w:ascii="Footlight MT Light" w:eastAsia="Ebrima" w:hAnsi="Footlight MT Light" w:cs="Leelawadee"/>
          <w:spacing w:val="59"/>
          <w:sz w:val="24"/>
          <w:szCs w:val="24"/>
          <w:highlight w:val="green"/>
        </w:rPr>
        <w:t xml:space="preserve"> </w:t>
      </w:r>
      <w:r w:rsidRPr="00616E49">
        <w:rPr>
          <w:rFonts w:ascii="Footlight MT Light" w:eastAsia="Ebrima" w:hAnsi="Footlight MT Light" w:cs="Leelawadee"/>
          <w:sz w:val="24"/>
          <w:szCs w:val="24"/>
          <w:highlight w:val="green"/>
        </w:rPr>
        <w:t>Reh</w:t>
      </w:r>
      <w:r w:rsidRPr="00616E49">
        <w:rPr>
          <w:rFonts w:ascii="Footlight MT Light" w:eastAsia="Ebrima" w:hAnsi="Footlight MT Light" w:cs="Leelawadee"/>
          <w:spacing w:val="1"/>
          <w:sz w:val="24"/>
          <w:szCs w:val="24"/>
          <w:highlight w:val="green"/>
        </w:rPr>
        <w:t>a</w:t>
      </w:r>
      <w:r w:rsidRPr="00616E49">
        <w:rPr>
          <w:rFonts w:ascii="Footlight MT Light" w:eastAsia="Ebrima" w:hAnsi="Footlight MT Light" w:cs="Leelawadee"/>
          <w:sz w:val="24"/>
          <w:szCs w:val="24"/>
          <w:highlight w:val="green"/>
        </w:rPr>
        <w:t>bil</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z w:val="24"/>
          <w:szCs w:val="24"/>
          <w:highlight w:val="green"/>
        </w:rPr>
        <w:t>tation …</w:t>
      </w:r>
    </w:p>
    <w:p w:rsidR="00926896" w:rsidRPr="00616E49" w:rsidRDefault="00926896" w:rsidP="00926896">
      <w:pPr>
        <w:spacing w:before="11" w:line="240" w:lineRule="exact"/>
        <w:rPr>
          <w:rFonts w:ascii="Footlight MT Light" w:hAnsi="Footlight MT Light" w:cs="Leelawadee"/>
          <w:sz w:val="24"/>
          <w:szCs w:val="24"/>
          <w:highlight w:val="green"/>
        </w:rPr>
      </w:pPr>
    </w:p>
    <w:p w:rsidR="00D22FFB" w:rsidRPr="00616E49" w:rsidRDefault="00926896" w:rsidP="00926896">
      <w:pPr>
        <w:spacing w:line="360" w:lineRule="auto"/>
        <w:ind w:left="100" w:right="3498"/>
        <w:rPr>
          <w:rFonts w:ascii="Footlight MT Light" w:eastAsia="Ebrima" w:hAnsi="Footlight MT Light" w:cs="Leelawadee"/>
          <w:sz w:val="24"/>
          <w:szCs w:val="24"/>
          <w:highlight w:val="green"/>
        </w:rPr>
      </w:pPr>
      <w:r w:rsidRPr="00616E49">
        <w:rPr>
          <w:rFonts w:ascii="Footlight MT Light" w:eastAsia="Ebrima" w:hAnsi="Footlight MT Light" w:cs="Leelawadee"/>
          <w:spacing w:val="-1"/>
          <w:sz w:val="24"/>
          <w:szCs w:val="24"/>
          <w:highlight w:val="green"/>
        </w:rPr>
        <w:t>B</w:t>
      </w:r>
      <w:r w:rsidRPr="00616E49">
        <w:rPr>
          <w:rFonts w:ascii="Footlight MT Light" w:eastAsia="Ebrima" w:hAnsi="Footlight MT Light" w:cs="Leelawadee"/>
          <w:sz w:val="24"/>
          <w:szCs w:val="24"/>
          <w:highlight w:val="green"/>
        </w:rPr>
        <w:t xml:space="preserve">rief </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ta</w:t>
      </w:r>
      <w:r w:rsidRPr="00616E49">
        <w:rPr>
          <w:rFonts w:ascii="Footlight MT Light" w:eastAsia="Ebrima" w:hAnsi="Footlight MT Light" w:cs="Leelawadee"/>
          <w:spacing w:val="1"/>
          <w:sz w:val="24"/>
          <w:szCs w:val="24"/>
          <w:highlight w:val="green"/>
        </w:rPr>
        <w:t>t</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m</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t on p</w:t>
      </w:r>
      <w:r w:rsidRPr="00616E49">
        <w:rPr>
          <w:rFonts w:ascii="Footlight MT Light" w:eastAsia="Ebrima" w:hAnsi="Footlight MT Light" w:cs="Leelawadee"/>
          <w:spacing w:val="1"/>
          <w:sz w:val="24"/>
          <w:szCs w:val="24"/>
          <w:highlight w:val="green"/>
        </w:rPr>
        <w:t>ro</w:t>
      </w:r>
      <w:r w:rsidRPr="00616E49">
        <w:rPr>
          <w:rFonts w:ascii="Footlight MT Light" w:eastAsia="Ebrima" w:hAnsi="Footlight MT Light" w:cs="Leelawadee"/>
          <w:sz w:val="24"/>
          <w:szCs w:val="24"/>
          <w:highlight w:val="green"/>
        </w:rPr>
        <w:t>j</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ct</w:t>
      </w:r>
      <w:r w:rsidRPr="00616E49">
        <w:rPr>
          <w:rFonts w:ascii="Footlight MT Light" w:eastAsia="Ebrima" w:hAnsi="Footlight MT Light" w:cs="Leelawadee"/>
          <w:spacing w:val="-1"/>
          <w:sz w:val="24"/>
          <w:szCs w:val="24"/>
          <w:highlight w:val="green"/>
        </w:rPr>
        <w:t xml:space="preserve"> s</w:t>
      </w:r>
      <w:r w:rsidRPr="00616E49">
        <w:rPr>
          <w:rFonts w:ascii="Footlight MT Light" w:eastAsia="Ebrima" w:hAnsi="Footlight MT Light" w:cs="Leelawadee"/>
          <w:sz w:val="24"/>
          <w:szCs w:val="24"/>
          <w:highlight w:val="green"/>
        </w:rPr>
        <w:t>ta</w:t>
      </w:r>
      <w:r w:rsidRPr="00616E49">
        <w:rPr>
          <w:rFonts w:ascii="Footlight MT Light" w:eastAsia="Ebrima" w:hAnsi="Footlight MT Light" w:cs="Leelawadee"/>
          <w:spacing w:val="1"/>
          <w:sz w:val="24"/>
          <w:szCs w:val="24"/>
          <w:highlight w:val="green"/>
        </w:rPr>
        <w:t>tu</w:t>
      </w:r>
      <w:r w:rsidRPr="00616E49">
        <w:rPr>
          <w:rFonts w:ascii="Footlight MT Light" w:eastAsia="Ebrima" w:hAnsi="Footlight MT Light" w:cs="Leelawadee"/>
          <w:sz w:val="24"/>
          <w:szCs w:val="24"/>
          <w:highlight w:val="green"/>
        </w:rPr>
        <w:t>s</w:t>
      </w:r>
      <w:r w:rsidRPr="00616E49">
        <w:rPr>
          <w:rFonts w:ascii="Footlight MT Light" w:eastAsia="Ebrima" w:hAnsi="Footlight MT Light" w:cs="Leelawadee"/>
          <w:spacing w:val="-2"/>
          <w:sz w:val="24"/>
          <w:szCs w:val="24"/>
          <w:highlight w:val="green"/>
        </w:rPr>
        <w:t xml:space="preserve"> </w:t>
      </w:r>
      <w:r w:rsidRPr="00616E49">
        <w:rPr>
          <w:rFonts w:ascii="Footlight MT Light" w:eastAsia="Ebrima" w:hAnsi="Footlight MT Light" w:cs="Leelawadee"/>
          <w:sz w:val="24"/>
          <w:szCs w:val="24"/>
          <w:highlight w:val="green"/>
        </w:rPr>
        <w:t xml:space="preserve">at </w:t>
      </w:r>
      <w:r w:rsidRPr="00616E49">
        <w:rPr>
          <w:rFonts w:ascii="Footlight MT Light" w:eastAsia="Ebrima" w:hAnsi="Footlight MT Light" w:cs="Leelawadee"/>
          <w:spacing w:val="2"/>
          <w:sz w:val="24"/>
          <w:szCs w:val="24"/>
          <w:highlight w:val="green"/>
        </w:rPr>
        <w:t>t</w:t>
      </w:r>
      <w:r w:rsidRPr="00616E49">
        <w:rPr>
          <w:rFonts w:ascii="Footlight MT Light" w:eastAsia="Ebrima" w:hAnsi="Footlight MT Light" w:cs="Leelawadee"/>
          <w:sz w:val="24"/>
          <w:szCs w:val="24"/>
          <w:highlight w:val="green"/>
        </w:rPr>
        <w:t>i</w:t>
      </w:r>
      <w:r w:rsidRPr="00616E49">
        <w:rPr>
          <w:rFonts w:ascii="Footlight MT Light" w:eastAsia="Ebrima" w:hAnsi="Footlight MT Light" w:cs="Leelawadee"/>
          <w:spacing w:val="-1"/>
          <w:sz w:val="24"/>
          <w:szCs w:val="24"/>
          <w:highlight w:val="green"/>
        </w:rPr>
        <w:t>m</w:t>
      </w:r>
      <w:r w:rsidRPr="00616E49">
        <w:rPr>
          <w:rFonts w:ascii="Footlight MT Light" w:eastAsia="Ebrima" w:hAnsi="Footlight MT Light" w:cs="Leelawadee"/>
          <w:sz w:val="24"/>
          <w:szCs w:val="24"/>
          <w:highlight w:val="green"/>
        </w:rPr>
        <w:t>e</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f</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pacing w:val="3"/>
          <w:sz w:val="24"/>
          <w:szCs w:val="24"/>
          <w:highlight w:val="green"/>
        </w:rPr>
        <w:t>u</w:t>
      </w:r>
      <w:r w:rsidRPr="00616E49">
        <w:rPr>
          <w:rFonts w:ascii="Footlight MT Light" w:eastAsia="Ebrima" w:hAnsi="Footlight MT Light" w:cs="Leelawadee"/>
          <w:sz w:val="24"/>
          <w:szCs w:val="24"/>
          <w:highlight w:val="green"/>
        </w:rPr>
        <w:t>bmi</w:t>
      </w:r>
      <w:r w:rsidRPr="00616E49">
        <w:rPr>
          <w:rFonts w:ascii="Footlight MT Light" w:eastAsia="Ebrima" w:hAnsi="Footlight MT Light" w:cs="Leelawadee"/>
          <w:spacing w:val="-1"/>
          <w:sz w:val="24"/>
          <w:szCs w:val="24"/>
          <w:highlight w:val="green"/>
        </w:rPr>
        <w:t>ss</w:t>
      </w:r>
      <w:r w:rsidRPr="00616E49">
        <w:rPr>
          <w:rFonts w:ascii="Footlight MT Light" w:eastAsia="Ebrima" w:hAnsi="Footlight MT Light" w:cs="Leelawadee"/>
          <w:sz w:val="24"/>
          <w:szCs w:val="24"/>
          <w:highlight w:val="green"/>
        </w:rPr>
        <w:t xml:space="preserve">ion </w:t>
      </w:r>
    </w:p>
    <w:p w:rsidR="00D22FFB" w:rsidRPr="00616E49" w:rsidRDefault="00D22FFB" w:rsidP="00D22FFB">
      <w:pPr>
        <w:spacing w:line="360" w:lineRule="auto"/>
        <w:ind w:left="100" w:right="275"/>
        <w:rPr>
          <w:rFonts w:ascii="Footlight MT Light" w:eastAsia="Ebrima" w:hAnsi="Footlight MT Light" w:cs="Leelawadee"/>
          <w:b/>
          <w:spacing w:val="1"/>
          <w:sz w:val="24"/>
          <w:szCs w:val="24"/>
          <w:highlight w:val="green"/>
        </w:rPr>
      </w:pPr>
    </w:p>
    <w:p w:rsidR="00D22FFB" w:rsidRPr="00616E49" w:rsidRDefault="00D22FFB" w:rsidP="00D22FFB">
      <w:pPr>
        <w:spacing w:line="360" w:lineRule="auto"/>
        <w:ind w:left="100" w:right="275"/>
        <w:rPr>
          <w:rFonts w:ascii="Footlight MT Light" w:eastAsia="Ebrima" w:hAnsi="Footlight MT Light" w:cs="Leelawadee"/>
          <w:b/>
          <w:spacing w:val="1"/>
          <w:sz w:val="24"/>
          <w:szCs w:val="24"/>
          <w:highlight w:val="green"/>
        </w:rPr>
      </w:pPr>
      <w:r w:rsidRPr="00616E49">
        <w:rPr>
          <w:rFonts w:ascii="Footlight MT Light" w:eastAsia="Ebrima" w:hAnsi="Footlight MT Light" w:cs="Leelawadee"/>
          <w:b/>
          <w:spacing w:val="1"/>
          <w:sz w:val="24"/>
          <w:szCs w:val="24"/>
          <w:highlight w:val="green"/>
        </w:rPr>
        <w:t>Funds set aside for to cater for unforeseen occurrences during the Financial Year</w:t>
      </w:r>
    </w:p>
    <w:p w:rsidR="00926896" w:rsidRPr="00616E49" w:rsidRDefault="00D22FFB" w:rsidP="00926896">
      <w:pPr>
        <w:spacing w:line="360" w:lineRule="auto"/>
        <w:ind w:left="100" w:right="3498"/>
        <w:rPr>
          <w:rFonts w:ascii="Footlight MT Light" w:eastAsia="Ebrima" w:hAnsi="Footlight MT Light" w:cs="Leelawadee"/>
          <w:b/>
          <w:spacing w:val="1"/>
          <w:sz w:val="24"/>
          <w:szCs w:val="24"/>
          <w:highlight w:val="green"/>
        </w:rPr>
      </w:pPr>
      <w:r w:rsidRPr="00616E49">
        <w:rPr>
          <w:rFonts w:ascii="Footlight MT Light" w:eastAsia="Ebrima" w:hAnsi="Footlight MT Light" w:cs="Leelawadee"/>
          <w:sz w:val="24"/>
          <w:szCs w:val="24"/>
          <w:highlight w:val="green"/>
        </w:rPr>
        <w:t>Financial</w:t>
      </w:r>
      <w:r w:rsidR="00926896" w:rsidRPr="00616E49">
        <w:rPr>
          <w:rFonts w:ascii="Footlight MT Light" w:eastAsia="Ebrima" w:hAnsi="Footlight MT Light" w:cs="Leelawadee"/>
          <w:spacing w:val="-1"/>
          <w:sz w:val="24"/>
          <w:szCs w:val="24"/>
          <w:highlight w:val="green"/>
        </w:rPr>
        <w:t xml:space="preserve"> ye</w:t>
      </w:r>
      <w:r w:rsidR="00926896" w:rsidRPr="00616E49">
        <w:rPr>
          <w:rFonts w:ascii="Footlight MT Light" w:eastAsia="Ebrima" w:hAnsi="Footlight MT Light" w:cs="Leelawadee"/>
          <w:sz w:val="24"/>
          <w:szCs w:val="24"/>
          <w:highlight w:val="green"/>
        </w:rPr>
        <w:t>ar</w:t>
      </w:r>
      <w:r w:rsidR="00926896" w:rsidRPr="00616E49">
        <w:rPr>
          <w:rFonts w:ascii="Footlight MT Light" w:eastAsia="Ebrima" w:hAnsi="Footlight MT Light" w:cs="Leelawadee"/>
          <w:spacing w:val="1"/>
          <w:sz w:val="24"/>
          <w:szCs w:val="24"/>
          <w:highlight w:val="green"/>
        </w:rPr>
        <w:t xml:space="preserve"> </w:t>
      </w:r>
      <w:r w:rsidR="00CE4474" w:rsidRPr="00616E49">
        <w:rPr>
          <w:rFonts w:ascii="Footlight MT Light" w:eastAsia="Ebrima" w:hAnsi="Footlight MT Light" w:cs="Leelawadee"/>
          <w:b/>
          <w:spacing w:val="1"/>
          <w:sz w:val="24"/>
          <w:szCs w:val="24"/>
          <w:highlight w:val="green"/>
        </w:rPr>
        <w:t xml:space="preserve">July 1, 2019 </w:t>
      </w:r>
      <w:r w:rsidR="00AB7A1C" w:rsidRPr="00616E49">
        <w:rPr>
          <w:rFonts w:ascii="Footlight MT Light" w:eastAsia="Ebrima" w:hAnsi="Footlight MT Light" w:cs="Leelawadee"/>
          <w:b/>
          <w:spacing w:val="1"/>
          <w:sz w:val="24"/>
          <w:szCs w:val="24"/>
          <w:highlight w:val="green"/>
        </w:rPr>
        <w:t xml:space="preserve">  </w:t>
      </w:r>
      <w:r w:rsidR="00926896" w:rsidRPr="00616E49">
        <w:rPr>
          <w:rFonts w:ascii="Footlight MT Light" w:eastAsia="Ebrima" w:hAnsi="Footlight MT Light" w:cs="Leelawadee"/>
          <w:b/>
          <w:spacing w:val="1"/>
          <w:sz w:val="24"/>
          <w:szCs w:val="24"/>
          <w:highlight w:val="green"/>
        </w:rPr>
        <w:t xml:space="preserve">   to     </w:t>
      </w:r>
      <w:r w:rsidR="00CE4474" w:rsidRPr="00616E49">
        <w:rPr>
          <w:rFonts w:ascii="Footlight MT Light" w:eastAsia="Ebrima" w:hAnsi="Footlight MT Light" w:cs="Leelawadee"/>
          <w:b/>
          <w:spacing w:val="1"/>
          <w:sz w:val="24"/>
          <w:szCs w:val="24"/>
          <w:highlight w:val="green"/>
        </w:rPr>
        <w:t>June 30, 2020</w:t>
      </w:r>
    </w:p>
    <w:p w:rsidR="00611A2A" w:rsidRPr="00616E49" w:rsidRDefault="00611A2A" w:rsidP="00926896">
      <w:pPr>
        <w:spacing w:line="360" w:lineRule="auto"/>
        <w:ind w:left="100" w:right="3498"/>
        <w:rPr>
          <w:rFonts w:ascii="Footlight MT Light" w:eastAsia="Ebrima" w:hAnsi="Footlight MT Light" w:cs="Leelawadee"/>
          <w:sz w:val="24"/>
          <w:szCs w:val="24"/>
          <w:highlight w:val="green"/>
        </w:rPr>
      </w:pPr>
    </w:p>
    <w:p w:rsidR="00926896" w:rsidRPr="00616E49" w:rsidRDefault="00926896" w:rsidP="00926896">
      <w:pPr>
        <w:spacing w:before="7"/>
        <w:ind w:left="100"/>
        <w:rPr>
          <w:rFonts w:ascii="Footlight MT Light" w:eastAsia="Ebrima" w:hAnsi="Footlight MT Light" w:cs="Leelawadee"/>
          <w:sz w:val="24"/>
          <w:szCs w:val="24"/>
          <w:highlight w:val="green"/>
        </w:rPr>
      </w:pP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z w:val="24"/>
          <w:szCs w:val="24"/>
          <w:highlight w:val="green"/>
        </w:rPr>
        <w:t>rigi</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al</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 xml:space="preserve">t </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timat</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 in</w:t>
      </w:r>
      <w:r w:rsidRPr="00616E49">
        <w:rPr>
          <w:rFonts w:ascii="Footlight MT Light" w:eastAsia="Ebrima" w:hAnsi="Footlight MT Light" w:cs="Leelawadee"/>
          <w:spacing w:val="59"/>
          <w:sz w:val="24"/>
          <w:szCs w:val="24"/>
          <w:highlight w:val="green"/>
        </w:rPr>
        <w:t xml:space="preserve"> </w:t>
      </w:r>
      <w:r w:rsidRPr="00616E49">
        <w:rPr>
          <w:rFonts w:ascii="Footlight MT Light" w:eastAsia="Ebrima" w:hAnsi="Footlight MT Light" w:cs="Leelawadee"/>
          <w:b/>
          <w:sz w:val="24"/>
          <w:szCs w:val="24"/>
          <w:highlight w:val="green"/>
        </w:rPr>
        <w:t>Kshs</w:t>
      </w:r>
      <w:r w:rsidRPr="00616E49">
        <w:rPr>
          <w:rFonts w:ascii="Footlight MT Light" w:eastAsia="Ebrima" w:hAnsi="Footlight MT Light" w:cs="Leelawadee"/>
          <w:b/>
          <w:spacing w:val="2"/>
          <w:sz w:val="24"/>
          <w:szCs w:val="24"/>
          <w:highlight w:val="green"/>
        </w:rPr>
        <w:t xml:space="preserve"> </w:t>
      </w:r>
      <w:r w:rsidR="0030285A" w:rsidRPr="00616E49">
        <w:rPr>
          <w:rFonts w:ascii="Footlight MT Light" w:hAnsi="Footlight MT Light" w:cs="Leelawadee"/>
          <w:b/>
          <w:bCs/>
          <w:sz w:val="24"/>
          <w:szCs w:val="24"/>
          <w:highlight w:val="green"/>
        </w:rPr>
        <w:t>6,868,386.34</w:t>
      </w:r>
      <w:r w:rsidR="00D22FFB" w:rsidRPr="00616E49">
        <w:rPr>
          <w:rFonts w:ascii="Footlight MT Light" w:eastAsia="Ebrima" w:hAnsi="Footlight MT Light" w:cs="Leelawadee"/>
          <w:b/>
          <w:sz w:val="24"/>
          <w:szCs w:val="24"/>
          <w:highlight w:val="green"/>
        </w:rPr>
        <w:tab/>
      </w:r>
      <w:r w:rsidRPr="00616E49">
        <w:rPr>
          <w:rFonts w:ascii="Footlight MT Light" w:eastAsia="Ebrima" w:hAnsi="Footlight MT Light" w:cs="Leelawadee"/>
          <w:sz w:val="24"/>
          <w:szCs w:val="24"/>
          <w:highlight w:val="green"/>
        </w:rPr>
        <w:t>dated</w:t>
      </w:r>
      <w:r w:rsidRPr="00616E49">
        <w:rPr>
          <w:rFonts w:ascii="Footlight MT Light" w:eastAsia="Ebrima" w:hAnsi="Footlight MT Light" w:cs="Leelawadee"/>
          <w:spacing w:val="43"/>
          <w:sz w:val="24"/>
          <w:szCs w:val="24"/>
          <w:highlight w:val="green"/>
        </w:rPr>
        <w:t xml:space="preserve"> </w:t>
      </w:r>
      <w:r w:rsidR="00CE4474" w:rsidRPr="00616E49">
        <w:rPr>
          <w:rFonts w:ascii="Footlight MT Light" w:eastAsia="Ebrima" w:hAnsi="Footlight MT Light" w:cs="Leelawadee"/>
          <w:b/>
          <w:spacing w:val="1"/>
          <w:sz w:val="24"/>
          <w:szCs w:val="24"/>
          <w:highlight w:val="green"/>
        </w:rPr>
        <w:t xml:space="preserve">July 1, 2019 </w:t>
      </w:r>
      <w:r w:rsidR="00AB7A1C"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pacing w:val="1"/>
          <w:sz w:val="24"/>
          <w:szCs w:val="24"/>
          <w:highlight w:val="green"/>
        </w:rPr>
        <w:t xml:space="preserve"> </w:t>
      </w:r>
    </w:p>
    <w:p w:rsidR="00926896" w:rsidRPr="00616E49" w:rsidRDefault="00926896" w:rsidP="00926896">
      <w:pPr>
        <w:spacing w:before="8" w:line="240" w:lineRule="exact"/>
        <w:rPr>
          <w:rFonts w:ascii="Footlight MT Light" w:hAnsi="Footlight MT Light" w:cs="Leelawadee"/>
          <w:sz w:val="24"/>
          <w:szCs w:val="24"/>
          <w:highlight w:val="green"/>
        </w:rPr>
      </w:pPr>
    </w:p>
    <w:p w:rsidR="00926896" w:rsidRPr="00616E49" w:rsidRDefault="00926896" w:rsidP="00926896">
      <w:pPr>
        <w:ind w:left="100"/>
        <w:rPr>
          <w:rFonts w:ascii="Footlight MT Light" w:eastAsia="Ebrima" w:hAnsi="Footlight MT Light" w:cs="Leelawadee"/>
          <w:sz w:val="24"/>
          <w:szCs w:val="24"/>
          <w:highlight w:val="green"/>
        </w:rPr>
      </w:pPr>
      <w:r w:rsidRPr="00616E49">
        <w:rPr>
          <w:rFonts w:ascii="Footlight MT Light" w:eastAsia="Ebrima" w:hAnsi="Footlight MT Light" w:cs="Leelawadee"/>
          <w:spacing w:val="1"/>
          <w:sz w:val="24"/>
          <w:szCs w:val="24"/>
          <w:highlight w:val="green"/>
        </w:rPr>
        <w:t>A</w:t>
      </w:r>
      <w:r w:rsidRPr="00616E49">
        <w:rPr>
          <w:rFonts w:ascii="Footlight MT Light" w:eastAsia="Ebrima" w:hAnsi="Footlight MT Light" w:cs="Leelawadee"/>
          <w:sz w:val="24"/>
          <w:szCs w:val="24"/>
          <w:highlight w:val="green"/>
        </w:rPr>
        <w:t>mo</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t a</w:t>
      </w:r>
      <w:r w:rsidRPr="00616E49">
        <w:rPr>
          <w:rFonts w:ascii="Footlight MT Light" w:eastAsia="Ebrima" w:hAnsi="Footlight MT Light" w:cs="Leelawadee"/>
          <w:spacing w:val="-1"/>
          <w:sz w:val="24"/>
          <w:szCs w:val="24"/>
          <w:highlight w:val="green"/>
        </w:rPr>
        <w:t>l</w:t>
      </w:r>
      <w:r w:rsidRPr="00616E49">
        <w:rPr>
          <w:rFonts w:ascii="Footlight MT Light" w:eastAsia="Ebrima" w:hAnsi="Footlight MT Light" w:cs="Leelawadee"/>
          <w:sz w:val="24"/>
          <w:szCs w:val="24"/>
          <w:highlight w:val="green"/>
        </w:rPr>
        <w:t>located la</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 xml:space="preserve">t </w:t>
      </w:r>
      <w:r w:rsidRPr="00616E49">
        <w:rPr>
          <w:rFonts w:ascii="Footlight MT Light" w:eastAsia="Ebrima" w:hAnsi="Footlight MT Light" w:cs="Leelawadee"/>
          <w:spacing w:val="1"/>
          <w:sz w:val="24"/>
          <w:szCs w:val="24"/>
          <w:highlight w:val="green"/>
        </w:rPr>
        <w:t>f</w:t>
      </w:r>
      <w:r w:rsidRPr="00616E49">
        <w:rPr>
          <w:rFonts w:ascii="Footlight MT Light" w:eastAsia="Ebrima" w:hAnsi="Footlight MT Light" w:cs="Leelawadee"/>
          <w:sz w:val="24"/>
          <w:szCs w:val="24"/>
          <w:highlight w:val="green"/>
        </w:rPr>
        <w:t>in</w:t>
      </w:r>
      <w:r w:rsidRPr="00616E49">
        <w:rPr>
          <w:rFonts w:ascii="Footlight MT Light" w:eastAsia="Ebrima" w:hAnsi="Footlight MT Light" w:cs="Leelawadee"/>
          <w:spacing w:val="1"/>
          <w:sz w:val="24"/>
          <w:szCs w:val="24"/>
          <w:highlight w:val="green"/>
        </w:rPr>
        <w:t>an</w:t>
      </w:r>
      <w:r w:rsidRPr="00616E49">
        <w:rPr>
          <w:rFonts w:ascii="Footlight MT Light" w:eastAsia="Ebrima" w:hAnsi="Footlight MT Light" w:cs="Leelawadee"/>
          <w:sz w:val="24"/>
          <w:szCs w:val="24"/>
          <w:highlight w:val="green"/>
        </w:rPr>
        <w:t>c</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z w:val="24"/>
          <w:szCs w:val="24"/>
          <w:highlight w:val="green"/>
        </w:rPr>
        <w:t>al</w:t>
      </w:r>
      <w:r w:rsidRPr="00616E49">
        <w:rPr>
          <w:rFonts w:ascii="Footlight MT Light" w:eastAsia="Ebrima" w:hAnsi="Footlight MT Light" w:cs="Leelawadee"/>
          <w:spacing w:val="-1"/>
          <w:sz w:val="24"/>
          <w:szCs w:val="24"/>
          <w:highlight w:val="green"/>
        </w:rPr>
        <w:t xml:space="preserve"> ye</w:t>
      </w:r>
      <w:r w:rsidRPr="00616E49">
        <w:rPr>
          <w:rFonts w:ascii="Footlight MT Light" w:eastAsia="Ebrima" w:hAnsi="Footlight MT Light" w:cs="Leelawadee"/>
          <w:sz w:val="24"/>
          <w:szCs w:val="24"/>
          <w:highlight w:val="green"/>
        </w:rPr>
        <w:t xml:space="preserve">ar       </w:t>
      </w:r>
      <w:r w:rsidRPr="00616E49">
        <w:rPr>
          <w:rFonts w:ascii="Footlight MT Light" w:eastAsia="Ebrima" w:hAnsi="Footlight MT Light" w:cs="Leelawadee"/>
          <w:spacing w:val="36"/>
          <w:sz w:val="24"/>
          <w:szCs w:val="24"/>
          <w:highlight w:val="green"/>
        </w:rPr>
        <w:t xml:space="preserve"> </w:t>
      </w:r>
      <w:r w:rsidRPr="00616E49">
        <w:rPr>
          <w:rFonts w:ascii="Footlight MT Light" w:eastAsia="Ebrima" w:hAnsi="Footlight MT Light" w:cs="Leelawadee"/>
          <w:b/>
          <w:sz w:val="24"/>
          <w:szCs w:val="24"/>
          <w:highlight w:val="green"/>
        </w:rPr>
        <w:t>Ksh</w:t>
      </w:r>
      <w:r w:rsidRPr="00616E49">
        <w:rPr>
          <w:rFonts w:ascii="Footlight MT Light" w:eastAsia="Ebrima" w:hAnsi="Footlight MT Light" w:cs="Leelawadee"/>
          <w:b/>
          <w:spacing w:val="1"/>
          <w:sz w:val="24"/>
          <w:szCs w:val="24"/>
          <w:highlight w:val="green"/>
        </w:rPr>
        <w:t xml:space="preserve"> </w:t>
      </w:r>
      <w:r w:rsidR="0030285A" w:rsidRPr="00616E49">
        <w:rPr>
          <w:rFonts w:ascii="Footlight MT Light" w:eastAsia="Ebrima" w:hAnsi="Footlight MT Light" w:cs="Leelawadee"/>
          <w:b/>
          <w:spacing w:val="1"/>
          <w:position w:val="-2"/>
          <w:sz w:val="24"/>
          <w:szCs w:val="24"/>
          <w:highlight w:val="green"/>
        </w:rPr>
        <w:t>5,738,993.45</w:t>
      </w:r>
    </w:p>
    <w:p w:rsidR="00926896" w:rsidRPr="00616E49" w:rsidRDefault="00926896" w:rsidP="00926896">
      <w:pPr>
        <w:spacing w:before="10" w:line="240" w:lineRule="exact"/>
        <w:rPr>
          <w:rFonts w:ascii="Footlight MT Light" w:hAnsi="Footlight MT Light" w:cs="Leelawadee"/>
          <w:sz w:val="24"/>
          <w:szCs w:val="24"/>
          <w:highlight w:val="green"/>
        </w:rPr>
      </w:pPr>
    </w:p>
    <w:p w:rsidR="00926896" w:rsidRPr="00616E49" w:rsidRDefault="00926896" w:rsidP="00926896">
      <w:pPr>
        <w:spacing w:line="300" w:lineRule="exact"/>
        <w:ind w:left="100"/>
        <w:rPr>
          <w:rFonts w:ascii="Footlight MT Light" w:eastAsia="Ebrima" w:hAnsi="Footlight MT Light" w:cs="Leelawadee"/>
          <w:b/>
          <w:sz w:val="24"/>
          <w:szCs w:val="24"/>
          <w:highlight w:val="green"/>
        </w:rPr>
      </w:pPr>
      <w:r w:rsidRPr="00616E49">
        <w:rPr>
          <w:rFonts w:ascii="Footlight MT Light" w:eastAsia="Ebrima" w:hAnsi="Footlight MT Light" w:cs="Leelawadee"/>
          <w:spacing w:val="1"/>
          <w:position w:val="-2"/>
          <w:sz w:val="24"/>
          <w:szCs w:val="24"/>
          <w:highlight w:val="green"/>
        </w:rPr>
        <w:t>A</w:t>
      </w:r>
      <w:r w:rsidRPr="00616E49">
        <w:rPr>
          <w:rFonts w:ascii="Footlight MT Light" w:eastAsia="Ebrima" w:hAnsi="Footlight MT Light" w:cs="Leelawadee"/>
          <w:position w:val="-2"/>
          <w:sz w:val="24"/>
          <w:szCs w:val="24"/>
          <w:highlight w:val="green"/>
        </w:rPr>
        <w:t>mo</w:t>
      </w:r>
      <w:r w:rsidRPr="00616E49">
        <w:rPr>
          <w:rFonts w:ascii="Footlight MT Light" w:eastAsia="Ebrima" w:hAnsi="Footlight MT Light" w:cs="Leelawadee"/>
          <w:spacing w:val="-1"/>
          <w:position w:val="-2"/>
          <w:sz w:val="24"/>
          <w:szCs w:val="24"/>
          <w:highlight w:val="green"/>
        </w:rPr>
        <w:t>u</w:t>
      </w:r>
      <w:r w:rsidRPr="00616E49">
        <w:rPr>
          <w:rFonts w:ascii="Footlight MT Light" w:eastAsia="Ebrima" w:hAnsi="Footlight MT Light" w:cs="Leelawadee"/>
          <w:spacing w:val="1"/>
          <w:position w:val="-2"/>
          <w:sz w:val="24"/>
          <w:szCs w:val="24"/>
          <w:highlight w:val="green"/>
        </w:rPr>
        <w:t>n</w:t>
      </w:r>
      <w:r w:rsidRPr="00616E49">
        <w:rPr>
          <w:rFonts w:ascii="Footlight MT Light" w:eastAsia="Ebrima" w:hAnsi="Footlight MT Light" w:cs="Leelawadee"/>
          <w:position w:val="-2"/>
          <w:sz w:val="24"/>
          <w:szCs w:val="24"/>
          <w:highlight w:val="green"/>
        </w:rPr>
        <w:t>t a</w:t>
      </w:r>
      <w:r w:rsidRPr="00616E49">
        <w:rPr>
          <w:rFonts w:ascii="Footlight MT Light" w:eastAsia="Ebrima" w:hAnsi="Footlight MT Light" w:cs="Leelawadee"/>
          <w:spacing w:val="-1"/>
          <w:position w:val="-2"/>
          <w:sz w:val="24"/>
          <w:szCs w:val="24"/>
          <w:highlight w:val="green"/>
        </w:rPr>
        <w:t>l</w:t>
      </w:r>
      <w:r w:rsidRPr="00616E49">
        <w:rPr>
          <w:rFonts w:ascii="Footlight MT Light" w:eastAsia="Ebrima" w:hAnsi="Footlight MT Light" w:cs="Leelawadee"/>
          <w:position w:val="-2"/>
          <w:sz w:val="24"/>
          <w:szCs w:val="24"/>
          <w:highlight w:val="green"/>
        </w:rPr>
        <w:t>located t</w:t>
      </w:r>
      <w:r w:rsidRPr="00616E49">
        <w:rPr>
          <w:rFonts w:ascii="Footlight MT Light" w:eastAsia="Ebrima" w:hAnsi="Footlight MT Light" w:cs="Leelawadee"/>
          <w:spacing w:val="1"/>
          <w:position w:val="-2"/>
          <w:sz w:val="24"/>
          <w:szCs w:val="24"/>
          <w:highlight w:val="green"/>
        </w:rPr>
        <w:t>h</w:t>
      </w:r>
      <w:r w:rsidRPr="00616E49">
        <w:rPr>
          <w:rFonts w:ascii="Footlight MT Light" w:eastAsia="Ebrima" w:hAnsi="Footlight MT Light" w:cs="Leelawadee"/>
          <w:position w:val="-2"/>
          <w:sz w:val="24"/>
          <w:szCs w:val="24"/>
          <w:highlight w:val="green"/>
        </w:rPr>
        <w:t>is f</w:t>
      </w:r>
      <w:r w:rsidRPr="00616E49">
        <w:rPr>
          <w:rFonts w:ascii="Footlight MT Light" w:eastAsia="Ebrima" w:hAnsi="Footlight MT Light" w:cs="Leelawadee"/>
          <w:spacing w:val="-1"/>
          <w:position w:val="-2"/>
          <w:sz w:val="24"/>
          <w:szCs w:val="24"/>
          <w:highlight w:val="green"/>
        </w:rPr>
        <w:t>i</w:t>
      </w:r>
      <w:r w:rsidRPr="00616E49">
        <w:rPr>
          <w:rFonts w:ascii="Footlight MT Light" w:eastAsia="Ebrima" w:hAnsi="Footlight MT Light" w:cs="Leelawadee"/>
          <w:spacing w:val="1"/>
          <w:position w:val="-2"/>
          <w:sz w:val="24"/>
          <w:szCs w:val="24"/>
          <w:highlight w:val="green"/>
        </w:rPr>
        <w:t>n</w:t>
      </w:r>
      <w:r w:rsidRPr="00616E49">
        <w:rPr>
          <w:rFonts w:ascii="Footlight MT Light" w:eastAsia="Ebrima" w:hAnsi="Footlight MT Light" w:cs="Leelawadee"/>
          <w:position w:val="-2"/>
          <w:sz w:val="24"/>
          <w:szCs w:val="24"/>
          <w:highlight w:val="green"/>
        </w:rPr>
        <w:t>a</w:t>
      </w:r>
      <w:r w:rsidRPr="00616E49">
        <w:rPr>
          <w:rFonts w:ascii="Footlight MT Light" w:eastAsia="Ebrima" w:hAnsi="Footlight MT Light" w:cs="Leelawadee"/>
          <w:spacing w:val="1"/>
          <w:position w:val="-2"/>
          <w:sz w:val="24"/>
          <w:szCs w:val="24"/>
          <w:highlight w:val="green"/>
        </w:rPr>
        <w:t>n</w:t>
      </w:r>
      <w:r w:rsidRPr="00616E49">
        <w:rPr>
          <w:rFonts w:ascii="Footlight MT Light" w:eastAsia="Ebrima" w:hAnsi="Footlight MT Light" w:cs="Leelawadee"/>
          <w:position w:val="-2"/>
          <w:sz w:val="24"/>
          <w:szCs w:val="24"/>
          <w:highlight w:val="green"/>
        </w:rPr>
        <w:t>c</w:t>
      </w:r>
      <w:r w:rsidRPr="00616E49">
        <w:rPr>
          <w:rFonts w:ascii="Footlight MT Light" w:eastAsia="Ebrima" w:hAnsi="Footlight MT Light" w:cs="Leelawadee"/>
          <w:spacing w:val="-1"/>
          <w:position w:val="-2"/>
          <w:sz w:val="24"/>
          <w:szCs w:val="24"/>
          <w:highlight w:val="green"/>
        </w:rPr>
        <w:t>i</w:t>
      </w:r>
      <w:r w:rsidRPr="00616E49">
        <w:rPr>
          <w:rFonts w:ascii="Footlight MT Light" w:eastAsia="Ebrima" w:hAnsi="Footlight MT Light" w:cs="Leelawadee"/>
          <w:position w:val="-2"/>
          <w:sz w:val="24"/>
          <w:szCs w:val="24"/>
          <w:highlight w:val="green"/>
        </w:rPr>
        <w:t>al</w:t>
      </w:r>
      <w:r w:rsidRPr="00616E49">
        <w:rPr>
          <w:rFonts w:ascii="Footlight MT Light" w:eastAsia="Ebrima" w:hAnsi="Footlight MT Light" w:cs="Leelawadee"/>
          <w:spacing w:val="-1"/>
          <w:position w:val="-2"/>
          <w:sz w:val="24"/>
          <w:szCs w:val="24"/>
          <w:highlight w:val="green"/>
        </w:rPr>
        <w:t xml:space="preserve"> ye</w:t>
      </w:r>
      <w:r w:rsidRPr="00616E49">
        <w:rPr>
          <w:rFonts w:ascii="Footlight MT Light" w:eastAsia="Ebrima" w:hAnsi="Footlight MT Light" w:cs="Leelawadee"/>
          <w:position w:val="-2"/>
          <w:sz w:val="24"/>
          <w:szCs w:val="24"/>
          <w:highlight w:val="green"/>
        </w:rPr>
        <w:t xml:space="preserve">ar       </w:t>
      </w:r>
      <w:r w:rsidRPr="00616E49">
        <w:rPr>
          <w:rFonts w:ascii="Footlight MT Light" w:eastAsia="Ebrima" w:hAnsi="Footlight MT Light" w:cs="Leelawadee"/>
          <w:spacing w:val="22"/>
          <w:position w:val="-2"/>
          <w:sz w:val="24"/>
          <w:szCs w:val="24"/>
          <w:highlight w:val="green"/>
        </w:rPr>
        <w:t xml:space="preserve"> </w:t>
      </w:r>
      <w:r w:rsidR="00B75253" w:rsidRPr="00616E49">
        <w:rPr>
          <w:rFonts w:ascii="Footlight MT Light" w:eastAsia="Ebrima" w:hAnsi="Footlight MT Light" w:cs="Leelawadee"/>
          <w:b/>
          <w:position w:val="-2"/>
          <w:sz w:val="24"/>
          <w:szCs w:val="24"/>
          <w:highlight w:val="green"/>
        </w:rPr>
        <w:t>Kshs</w:t>
      </w:r>
      <w:r w:rsidR="00B75253" w:rsidRPr="00616E49">
        <w:rPr>
          <w:rFonts w:ascii="Footlight MT Light" w:eastAsia="Ebrima" w:hAnsi="Footlight MT Light" w:cs="Leelawadee"/>
          <w:b/>
          <w:spacing w:val="1"/>
          <w:position w:val="-2"/>
          <w:sz w:val="24"/>
          <w:szCs w:val="24"/>
          <w:highlight w:val="green"/>
        </w:rPr>
        <w:t xml:space="preserve"> </w:t>
      </w:r>
      <w:r w:rsidR="0030285A" w:rsidRPr="00616E49">
        <w:rPr>
          <w:rFonts w:ascii="Footlight MT Light" w:hAnsi="Footlight MT Light" w:cs="Leelawadee"/>
          <w:b/>
          <w:bCs/>
          <w:sz w:val="24"/>
          <w:szCs w:val="24"/>
          <w:highlight w:val="green"/>
        </w:rPr>
        <w:t>6,868,386.34</w:t>
      </w:r>
    </w:p>
    <w:p w:rsidR="00B37AA2" w:rsidRPr="00616E49" w:rsidRDefault="00B37AA2" w:rsidP="00926896">
      <w:pPr>
        <w:spacing w:line="300" w:lineRule="exact"/>
        <w:ind w:left="100"/>
        <w:rPr>
          <w:rFonts w:ascii="Footlight MT Light" w:eastAsia="Ebrima" w:hAnsi="Footlight MT Light" w:cs="Leelawadee"/>
          <w:b/>
          <w:sz w:val="24"/>
          <w:szCs w:val="24"/>
          <w:highlight w:val="green"/>
        </w:rPr>
      </w:pP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8"/>
        <w:gridCol w:w="2448"/>
        <w:gridCol w:w="2697"/>
        <w:gridCol w:w="1716"/>
        <w:gridCol w:w="1359"/>
      </w:tblGrid>
      <w:tr w:rsidR="0030285A" w:rsidRPr="00616E49" w:rsidTr="0030285A">
        <w:trPr>
          <w:trHeight w:val="486"/>
        </w:trPr>
        <w:tc>
          <w:tcPr>
            <w:tcW w:w="2128" w:type="dxa"/>
            <w:shd w:val="clear" w:color="auto" w:fill="auto"/>
            <w:noWrap/>
          </w:tcPr>
          <w:p w:rsidR="0030285A" w:rsidRPr="00616E49" w:rsidRDefault="0030285A" w:rsidP="00825B7F">
            <w:pPr>
              <w:rPr>
                <w:rFonts w:ascii="Footlight MT Light" w:hAnsi="Footlight MT Light" w:cs="Leelawadee"/>
                <w:b/>
                <w:sz w:val="24"/>
                <w:szCs w:val="24"/>
                <w:highlight w:val="green"/>
                <w:lang w:eastAsia="en-GB"/>
              </w:rPr>
            </w:pPr>
            <w:r w:rsidRPr="00616E49">
              <w:rPr>
                <w:rFonts w:ascii="Footlight MT Light" w:hAnsi="Footlight MT Light" w:cs="Leelawadee"/>
                <w:b/>
                <w:sz w:val="24"/>
                <w:szCs w:val="24"/>
                <w:highlight w:val="green"/>
                <w:lang w:eastAsia="en-GB"/>
              </w:rPr>
              <w:t>PROJECT NAME</w:t>
            </w:r>
          </w:p>
        </w:tc>
        <w:tc>
          <w:tcPr>
            <w:tcW w:w="2448" w:type="dxa"/>
            <w:shd w:val="clear" w:color="auto" w:fill="auto"/>
          </w:tcPr>
          <w:p w:rsidR="0030285A" w:rsidRPr="00616E49" w:rsidRDefault="0030285A" w:rsidP="00825B7F">
            <w:pPr>
              <w:rPr>
                <w:rFonts w:ascii="Footlight MT Light" w:hAnsi="Footlight MT Light" w:cs="Leelawadee"/>
                <w:b/>
                <w:sz w:val="24"/>
                <w:szCs w:val="24"/>
                <w:highlight w:val="green"/>
                <w:lang w:eastAsia="en-GB"/>
              </w:rPr>
            </w:pPr>
            <w:r w:rsidRPr="00616E49">
              <w:rPr>
                <w:rFonts w:ascii="Footlight MT Light" w:hAnsi="Footlight MT Light" w:cs="Leelawadee"/>
                <w:b/>
                <w:sz w:val="24"/>
                <w:szCs w:val="24"/>
                <w:highlight w:val="green"/>
              </w:rPr>
              <w:t>PROJECT ACTIVITY</w:t>
            </w:r>
          </w:p>
        </w:tc>
        <w:tc>
          <w:tcPr>
            <w:tcW w:w="2697" w:type="dxa"/>
            <w:shd w:val="clear" w:color="auto" w:fill="auto"/>
          </w:tcPr>
          <w:p w:rsidR="0030285A" w:rsidRPr="00616E49" w:rsidRDefault="0030285A" w:rsidP="00825B7F">
            <w:pPr>
              <w:rPr>
                <w:rFonts w:ascii="Footlight MT Light" w:hAnsi="Footlight MT Light" w:cs="Leelawadee"/>
                <w:b/>
                <w:sz w:val="24"/>
                <w:szCs w:val="24"/>
                <w:highlight w:val="green"/>
                <w:lang w:eastAsia="en-GB"/>
              </w:rPr>
            </w:pPr>
            <w:r w:rsidRPr="00616E49">
              <w:rPr>
                <w:rFonts w:ascii="Footlight MT Light" w:hAnsi="Footlight MT Light" w:cs="Leelawadee"/>
                <w:b/>
                <w:sz w:val="24"/>
                <w:szCs w:val="24"/>
                <w:highlight w:val="green"/>
                <w:lang w:eastAsia="en-GB"/>
              </w:rPr>
              <w:t>PROJECT NUMBER</w:t>
            </w:r>
          </w:p>
        </w:tc>
        <w:tc>
          <w:tcPr>
            <w:tcW w:w="1716" w:type="dxa"/>
            <w:shd w:val="clear" w:color="auto" w:fill="auto"/>
            <w:noWrap/>
          </w:tcPr>
          <w:p w:rsidR="0030285A" w:rsidRPr="00616E49" w:rsidRDefault="0030285A" w:rsidP="00825B7F">
            <w:pPr>
              <w:jc w:val="right"/>
              <w:rPr>
                <w:rFonts w:ascii="Footlight MT Light" w:hAnsi="Footlight MT Light" w:cs="Leelawadee"/>
                <w:b/>
                <w:sz w:val="24"/>
                <w:szCs w:val="24"/>
                <w:highlight w:val="green"/>
                <w:lang w:eastAsia="en-GB"/>
              </w:rPr>
            </w:pPr>
            <w:r w:rsidRPr="00616E49">
              <w:rPr>
                <w:rFonts w:ascii="Footlight MT Light" w:hAnsi="Footlight MT Light" w:cs="Leelawadee"/>
                <w:b/>
                <w:sz w:val="24"/>
                <w:szCs w:val="24"/>
                <w:highlight w:val="green"/>
                <w:lang w:eastAsia="en-GB"/>
              </w:rPr>
              <w:t>AMOUNT</w:t>
            </w:r>
          </w:p>
        </w:tc>
        <w:tc>
          <w:tcPr>
            <w:tcW w:w="1359" w:type="dxa"/>
            <w:shd w:val="clear" w:color="auto" w:fill="auto"/>
          </w:tcPr>
          <w:p w:rsidR="0030285A" w:rsidRPr="00616E49" w:rsidRDefault="0030285A" w:rsidP="00825B7F">
            <w:pPr>
              <w:rPr>
                <w:rFonts w:ascii="Footlight MT Light" w:hAnsi="Footlight MT Light" w:cs="Leelawadee"/>
                <w:b/>
                <w:sz w:val="24"/>
                <w:szCs w:val="24"/>
                <w:highlight w:val="green"/>
                <w:lang w:eastAsia="en-GB"/>
              </w:rPr>
            </w:pPr>
            <w:r w:rsidRPr="00616E49">
              <w:rPr>
                <w:rFonts w:ascii="Footlight MT Light" w:hAnsi="Footlight MT Light" w:cs="Leelawadee"/>
                <w:b/>
                <w:sz w:val="24"/>
                <w:szCs w:val="24"/>
                <w:highlight w:val="green"/>
                <w:lang w:eastAsia="en-GB"/>
              </w:rPr>
              <w:t>STATUS</w:t>
            </w:r>
          </w:p>
        </w:tc>
      </w:tr>
      <w:tr w:rsidR="000B4B68" w:rsidRPr="00616E49" w:rsidTr="0030285A">
        <w:trPr>
          <w:trHeight w:val="510"/>
        </w:trPr>
        <w:tc>
          <w:tcPr>
            <w:tcW w:w="2128" w:type="dxa"/>
            <w:shd w:val="clear" w:color="auto" w:fill="auto"/>
          </w:tcPr>
          <w:p w:rsidR="000B4B68" w:rsidRPr="00616E49" w:rsidRDefault="000B4B68"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Emergency (5%)</w:t>
            </w:r>
          </w:p>
        </w:tc>
        <w:tc>
          <w:tcPr>
            <w:tcW w:w="2448" w:type="dxa"/>
            <w:shd w:val="clear" w:color="auto" w:fill="auto"/>
          </w:tcPr>
          <w:p w:rsidR="000B4B68" w:rsidRPr="00616E49" w:rsidRDefault="000B4B68"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Funds set aside for to cater for unforeseen occurrences during the Financial Year.</w:t>
            </w:r>
          </w:p>
        </w:tc>
        <w:tc>
          <w:tcPr>
            <w:tcW w:w="2697" w:type="dxa"/>
            <w:shd w:val="clear" w:color="auto" w:fill="auto"/>
          </w:tcPr>
          <w:p w:rsidR="000B4B68" w:rsidRPr="00616E49" w:rsidRDefault="000B4B68"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4-043-249-2640200-101-2019/20-001</w:t>
            </w:r>
          </w:p>
        </w:tc>
        <w:tc>
          <w:tcPr>
            <w:tcW w:w="1716" w:type="dxa"/>
            <w:shd w:val="clear" w:color="auto" w:fill="auto"/>
          </w:tcPr>
          <w:p w:rsidR="000B4B68" w:rsidRPr="00616E49" w:rsidRDefault="000B4B68" w:rsidP="00825B7F">
            <w:pPr>
              <w:tabs>
                <w:tab w:val="left" w:pos="12615"/>
              </w:tabs>
              <w:jc w:val="right"/>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 xml:space="preserve">          6,868,386.34 </w:t>
            </w:r>
          </w:p>
        </w:tc>
        <w:tc>
          <w:tcPr>
            <w:tcW w:w="1359" w:type="dxa"/>
            <w:shd w:val="clear" w:color="auto" w:fill="auto"/>
          </w:tcPr>
          <w:p w:rsidR="000B4B68" w:rsidRPr="00616E49" w:rsidRDefault="000B4B68" w:rsidP="00825B7F">
            <w:pPr>
              <w:tabs>
                <w:tab w:val="left" w:pos="12615"/>
              </w:tabs>
              <w:rPr>
                <w:rFonts w:ascii="Footlight MT Light" w:hAnsi="Footlight MT Light" w:cs="Leelawadee"/>
                <w:bCs/>
                <w:sz w:val="24"/>
                <w:szCs w:val="24"/>
                <w:highlight w:val="green"/>
              </w:rPr>
            </w:pPr>
            <w:r w:rsidRPr="00616E49">
              <w:rPr>
                <w:rFonts w:ascii="Footlight MT Light" w:hAnsi="Footlight MT Light" w:cs="Leelawadee"/>
                <w:bCs/>
                <w:sz w:val="24"/>
                <w:szCs w:val="24"/>
                <w:highlight w:val="green"/>
              </w:rPr>
              <w:t>On-going</w:t>
            </w:r>
          </w:p>
        </w:tc>
      </w:tr>
      <w:tr w:rsidR="000B4B68" w:rsidRPr="00616E49" w:rsidTr="00825B7F">
        <w:trPr>
          <w:trHeight w:val="510"/>
        </w:trPr>
        <w:tc>
          <w:tcPr>
            <w:tcW w:w="7273" w:type="dxa"/>
            <w:gridSpan w:val="3"/>
            <w:shd w:val="clear" w:color="auto" w:fill="auto"/>
          </w:tcPr>
          <w:p w:rsidR="000B4B68" w:rsidRPr="00616E49" w:rsidRDefault="000B4B68" w:rsidP="00825B7F">
            <w:pPr>
              <w:rPr>
                <w:rFonts w:ascii="Footlight MT Light" w:hAnsi="Footlight MT Light" w:cs="Leelawadee"/>
                <w:b/>
                <w:sz w:val="24"/>
                <w:szCs w:val="24"/>
                <w:highlight w:val="green"/>
                <w:lang w:eastAsia="en-GB"/>
              </w:rPr>
            </w:pPr>
            <w:r w:rsidRPr="00616E49">
              <w:rPr>
                <w:rFonts w:ascii="Footlight MT Light" w:hAnsi="Footlight MT Light" w:cs="Leelawadee"/>
                <w:b/>
                <w:sz w:val="24"/>
                <w:szCs w:val="24"/>
                <w:highlight w:val="green"/>
                <w:lang w:eastAsia="en-GB"/>
              </w:rPr>
              <w:t>TOTALS</w:t>
            </w:r>
          </w:p>
        </w:tc>
        <w:tc>
          <w:tcPr>
            <w:tcW w:w="1716" w:type="dxa"/>
            <w:shd w:val="clear" w:color="auto" w:fill="auto"/>
          </w:tcPr>
          <w:p w:rsidR="000B4B68" w:rsidRPr="00616E49" w:rsidRDefault="000B4B68" w:rsidP="00825B7F">
            <w:pPr>
              <w:jc w:val="right"/>
              <w:rPr>
                <w:rFonts w:ascii="Footlight MT Light" w:hAnsi="Footlight MT Light" w:cs="Leelawadee"/>
                <w:b/>
                <w:sz w:val="24"/>
                <w:szCs w:val="24"/>
                <w:highlight w:val="green"/>
                <w:lang w:eastAsia="en-GB"/>
              </w:rPr>
            </w:pPr>
            <w:r w:rsidRPr="00616E49">
              <w:rPr>
                <w:rFonts w:ascii="Footlight MT Light" w:hAnsi="Footlight MT Light" w:cs="Leelawadee"/>
                <w:b/>
                <w:bCs/>
                <w:sz w:val="24"/>
                <w:szCs w:val="24"/>
                <w:highlight w:val="green"/>
              </w:rPr>
              <w:t>6,868,386.34</w:t>
            </w:r>
          </w:p>
        </w:tc>
        <w:tc>
          <w:tcPr>
            <w:tcW w:w="1359" w:type="dxa"/>
            <w:shd w:val="clear" w:color="auto" w:fill="auto"/>
          </w:tcPr>
          <w:p w:rsidR="000B4B68" w:rsidRPr="00616E49" w:rsidRDefault="000B4B68" w:rsidP="00825B7F">
            <w:pPr>
              <w:rPr>
                <w:rFonts w:ascii="Footlight MT Light" w:hAnsi="Footlight MT Light" w:cs="Leelawadee"/>
                <w:sz w:val="24"/>
                <w:szCs w:val="24"/>
                <w:highlight w:val="green"/>
                <w:lang w:eastAsia="en-GB"/>
              </w:rPr>
            </w:pPr>
          </w:p>
        </w:tc>
      </w:tr>
    </w:tbl>
    <w:p w:rsidR="00B37AA2" w:rsidRPr="00616E49" w:rsidRDefault="00B37AA2" w:rsidP="00926896">
      <w:pPr>
        <w:spacing w:line="300" w:lineRule="exact"/>
        <w:ind w:left="100"/>
        <w:rPr>
          <w:rFonts w:ascii="Footlight MT Light" w:eastAsia="Ebrima" w:hAnsi="Footlight MT Light" w:cs="Leelawadee"/>
          <w:sz w:val="24"/>
          <w:szCs w:val="24"/>
          <w:highlight w:val="green"/>
        </w:rPr>
      </w:pPr>
    </w:p>
    <w:p w:rsidR="00926896" w:rsidRPr="00616E49" w:rsidRDefault="00926896" w:rsidP="00926896">
      <w:pPr>
        <w:spacing w:before="2" w:line="100" w:lineRule="exact"/>
        <w:rPr>
          <w:rFonts w:ascii="Footlight MT Light" w:hAnsi="Footlight MT Light" w:cs="Leelawadee"/>
          <w:sz w:val="24"/>
          <w:szCs w:val="24"/>
          <w:highlight w:val="green"/>
        </w:rPr>
      </w:pPr>
    </w:p>
    <w:p w:rsidR="00926896" w:rsidRPr="00616E49" w:rsidRDefault="00926896" w:rsidP="00926896">
      <w:pPr>
        <w:spacing w:before="13" w:line="220" w:lineRule="exact"/>
        <w:rPr>
          <w:rFonts w:ascii="Footlight MT Light" w:hAnsi="Footlight MT Light" w:cs="Leelawadee"/>
          <w:sz w:val="24"/>
          <w:szCs w:val="24"/>
          <w:highlight w:val="green"/>
        </w:rPr>
      </w:pPr>
    </w:p>
    <w:p w:rsidR="00926896" w:rsidRPr="00616E49" w:rsidRDefault="00926896" w:rsidP="00926896">
      <w:pPr>
        <w:spacing w:line="300" w:lineRule="exact"/>
        <w:ind w:left="100"/>
        <w:rPr>
          <w:rFonts w:ascii="Footlight MT Light" w:eastAsia="Ebrima" w:hAnsi="Footlight MT Light" w:cs="Leelawadee"/>
          <w:sz w:val="24"/>
          <w:szCs w:val="24"/>
          <w:highlight w:val="green"/>
        </w:rPr>
      </w:pPr>
      <w:r w:rsidRPr="00616E49">
        <w:rPr>
          <w:rFonts w:ascii="Footlight MT Light" w:eastAsia="Ebrima" w:hAnsi="Footlight MT Light" w:cs="Leelawadee"/>
          <w:sz w:val="24"/>
          <w:szCs w:val="24"/>
          <w:highlight w:val="green"/>
        </w:rPr>
        <w:t>P</w:t>
      </w:r>
      <w:r w:rsidRPr="00616E49">
        <w:rPr>
          <w:rFonts w:ascii="Footlight MT Light" w:eastAsia="Ebrima" w:hAnsi="Footlight MT Light" w:cs="Leelawadee"/>
          <w:spacing w:val="-1"/>
          <w:sz w:val="24"/>
          <w:szCs w:val="24"/>
          <w:highlight w:val="green"/>
        </w:rPr>
        <w:t>e</w:t>
      </w:r>
      <w:r w:rsidRPr="00616E49">
        <w:rPr>
          <w:rFonts w:ascii="Footlight MT Light" w:eastAsia="Ebrima" w:hAnsi="Footlight MT Light" w:cs="Leelawadee"/>
          <w:sz w:val="24"/>
          <w:szCs w:val="24"/>
          <w:highlight w:val="green"/>
        </w:rPr>
        <w:t>rson complet</w:t>
      </w:r>
      <w:r w:rsidRPr="00616E49">
        <w:rPr>
          <w:rFonts w:ascii="Footlight MT Light" w:eastAsia="Ebrima" w:hAnsi="Footlight MT Light" w:cs="Leelawadee"/>
          <w:spacing w:val="-1"/>
          <w:sz w:val="24"/>
          <w:szCs w:val="24"/>
          <w:highlight w:val="green"/>
        </w:rPr>
        <w:t>i</w:t>
      </w:r>
      <w:r w:rsidRPr="00616E49">
        <w:rPr>
          <w:rFonts w:ascii="Footlight MT Light" w:eastAsia="Ebrima" w:hAnsi="Footlight MT Light" w:cs="Leelawadee"/>
          <w:spacing w:val="1"/>
          <w:sz w:val="24"/>
          <w:szCs w:val="24"/>
          <w:highlight w:val="green"/>
        </w:rPr>
        <w:t>n</w:t>
      </w:r>
      <w:r w:rsidRPr="00616E49">
        <w:rPr>
          <w:rFonts w:ascii="Footlight MT Light" w:eastAsia="Ebrima" w:hAnsi="Footlight MT Light" w:cs="Leelawadee"/>
          <w:sz w:val="24"/>
          <w:szCs w:val="24"/>
          <w:highlight w:val="green"/>
        </w:rPr>
        <w:t>g fo</w:t>
      </w:r>
      <w:r w:rsidRPr="00616E49">
        <w:rPr>
          <w:rFonts w:ascii="Footlight MT Light" w:eastAsia="Ebrima" w:hAnsi="Footlight MT Light" w:cs="Leelawadee"/>
          <w:spacing w:val="1"/>
          <w:sz w:val="24"/>
          <w:szCs w:val="24"/>
          <w:highlight w:val="green"/>
        </w:rPr>
        <w:t>r</w:t>
      </w:r>
      <w:r w:rsidRPr="00616E49">
        <w:rPr>
          <w:rFonts w:ascii="Footlight MT Light" w:eastAsia="Ebrima" w:hAnsi="Footlight MT Light" w:cs="Leelawadee"/>
          <w:sz w:val="24"/>
          <w:szCs w:val="24"/>
          <w:highlight w:val="green"/>
        </w:rPr>
        <w:t>m:</w:t>
      </w:r>
      <w:r w:rsidRPr="00616E49">
        <w:rPr>
          <w:rFonts w:ascii="Footlight MT Light" w:eastAsia="Ebrima" w:hAnsi="Footlight MT Light" w:cs="Leelawadee"/>
          <w:spacing w:val="1"/>
          <w:sz w:val="24"/>
          <w:szCs w:val="24"/>
          <w:highlight w:val="green"/>
        </w:rPr>
        <w:t xml:space="preserve"> </w:t>
      </w:r>
      <w:r w:rsidR="00F30E5E" w:rsidRPr="00616E49">
        <w:rPr>
          <w:rFonts w:ascii="Footlight MT Light" w:eastAsia="Ebrima" w:hAnsi="Footlight MT Light" w:cs="Leelawadee"/>
          <w:b/>
          <w:sz w:val="24"/>
          <w:szCs w:val="24"/>
          <w:highlight w:val="green"/>
        </w:rPr>
        <w:t>Kennedy Chacha</w:t>
      </w:r>
      <w:r w:rsidRPr="00616E49">
        <w:rPr>
          <w:rFonts w:ascii="Footlight MT Light" w:eastAsia="Ebrima" w:hAnsi="Footlight MT Light" w:cs="Leelawadee"/>
          <w:b/>
          <w:sz w:val="24"/>
          <w:szCs w:val="24"/>
          <w:highlight w:val="green"/>
        </w:rPr>
        <w:t xml:space="preserve">  </w:t>
      </w:r>
      <w:r w:rsidRPr="00616E49">
        <w:rPr>
          <w:rFonts w:ascii="Footlight MT Light" w:eastAsia="Ebrima" w:hAnsi="Footlight MT Light" w:cs="Leelawadee"/>
          <w:b/>
          <w:spacing w:val="49"/>
          <w:sz w:val="24"/>
          <w:szCs w:val="24"/>
          <w:highlight w:val="green"/>
        </w:rPr>
        <w:t xml:space="preserve"> </w:t>
      </w:r>
      <w:r w:rsidRPr="00616E49">
        <w:rPr>
          <w:rFonts w:ascii="Footlight MT Light" w:eastAsia="Ebrima" w:hAnsi="Footlight MT Light" w:cs="Leelawadee"/>
          <w:sz w:val="24"/>
          <w:szCs w:val="24"/>
          <w:highlight w:val="green"/>
        </w:rPr>
        <w:t>P</w:t>
      </w:r>
      <w:r w:rsidRPr="00616E49">
        <w:rPr>
          <w:rFonts w:ascii="Footlight MT Light" w:eastAsia="Ebrima" w:hAnsi="Footlight MT Light" w:cs="Leelawadee"/>
          <w:spacing w:val="1"/>
          <w:sz w:val="24"/>
          <w:szCs w:val="24"/>
          <w:highlight w:val="green"/>
        </w:rPr>
        <w:t>o</w:t>
      </w:r>
      <w:r w:rsidRPr="00616E49">
        <w:rPr>
          <w:rFonts w:ascii="Footlight MT Light" w:eastAsia="Ebrima" w:hAnsi="Footlight MT Light" w:cs="Leelawadee"/>
          <w:spacing w:val="-1"/>
          <w:sz w:val="24"/>
          <w:szCs w:val="24"/>
          <w:highlight w:val="green"/>
        </w:rPr>
        <w:t>s</w:t>
      </w:r>
      <w:r w:rsidRPr="00616E49">
        <w:rPr>
          <w:rFonts w:ascii="Footlight MT Light" w:eastAsia="Ebrima" w:hAnsi="Footlight MT Light" w:cs="Leelawadee"/>
          <w:sz w:val="24"/>
          <w:szCs w:val="24"/>
          <w:highlight w:val="green"/>
        </w:rPr>
        <w:t>ition</w:t>
      </w:r>
      <w:r w:rsidRPr="00616E49">
        <w:rPr>
          <w:rFonts w:ascii="Footlight MT Light" w:eastAsia="Ebrima" w:hAnsi="Footlight MT Light" w:cs="Leelawadee"/>
          <w:spacing w:val="1"/>
          <w:sz w:val="24"/>
          <w:szCs w:val="24"/>
          <w:highlight w:val="green"/>
        </w:rPr>
        <w:t xml:space="preserve"> </w:t>
      </w:r>
      <w:r w:rsidRPr="00616E49">
        <w:rPr>
          <w:rFonts w:ascii="Footlight MT Light" w:eastAsia="Ebrima" w:hAnsi="Footlight MT Light" w:cs="Leelawadee"/>
          <w:b/>
          <w:sz w:val="24"/>
          <w:szCs w:val="24"/>
          <w:highlight w:val="green"/>
        </w:rPr>
        <w:t>F</w:t>
      </w:r>
      <w:r w:rsidRPr="00616E49">
        <w:rPr>
          <w:rFonts w:ascii="Footlight MT Light" w:eastAsia="Ebrima" w:hAnsi="Footlight MT Light" w:cs="Leelawadee"/>
          <w:b/>
          <w:spacing w:val="-1"/>
          <w:sz w:val="24"/>
          <w:szCs w:val="24"/>
          <w:highlight w:val="green"/>
        </w:rPr>
        <w:t>un</w:t>
      </w:r>
      <w:r w:rsidRPr="00616E49">
        <w:rPr>
          <w:rFonts w:ascii="Footlight MT Light" w:eastAsia="Ebrima" w:hAnsi="Footlight MT Light" w:cs="Leelawadee"/>
          <w:b/>
          <w:sz w:val="24"/>
          <w:szCs w:val="24"/>
          <w:highlight w:val="green"/>
        </w:rPr>
        <w:t>d</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pacing w:val="-1"/>
          <w:sz w:val="24"/>
          <w:szCs w:val="24"/>
          <w:highlight w:val="green"/>
        </w:rPr>
        <w:t>A</w:t>
      </w:r>
      <w:r w:rsidRPr="00616E49">
        <w:rPr>
          <w:rFonts w:ascii="Footlight MT Light" w:eastAsia="Ebrima" w:hAnsi="Footlight MT Light" w:cs="Leelawadee"/>
          <w:b/>
          <w:sz w:val="24"/>
          <w:szCs w:val="24"/>
          <w:highlight w:val="green"/>
        </w:rPr>
        <w:t>cco</w:t>
      </w:r>
      <w:r w:rsidRPr="00616E49">
        <w:rPr>
          <w:rFonts w:ascii="Footlight MT Light" w:eastAsia="Ebrima" w:hAnsi="Footlight MT Light" w:cs="Leelawadee"/>
          <w:b/>
          <w:spacing w:val="1"/>
          <w:sz w:val="24"/>
          <w:szCs w:val="24"/>
          <w:highlight w:val="green"/>
        </w:rPr>
        <w:t>un</w:t>
      </w:r>
      <w:r w:rsidRPr="00616E49">
        <w:rPr>
          <w:rFonts w:ascii="Footlight MT Light" w:eastAsia="Ebrima" w:hAnsi="Footlight MT Light" w:cs="Leelawadee"/>
          <w:b/>
          <w:sz w:val="24"/>
          <w:szCs w:val="24"/>
          <w:highlight w:val="green"/>
        </w:rPr>
        <w:t>t</w:t>
      </w:r>
      <w:r w:rsidRPr="00616E49">
        <w:rPr>
          <w:rFonts w:ascii="Footlight MT Light" w:eastAsia="Ebrima" w:hAnsi="Footlight MT Light" w:cs="Leelawadee"/>
          <w:b/>
          <w:spacing w:val="1"/>
          <w:sz w:val="24"/>
          <w:szCs w:val="24"/>
          <w:highlight w:val="green"/>
        </w:rPr>
        <w:t xml:space="preserve"> </w:t>
      </w:r>
      <w:r w:rsidRPr="00616E49">
        <w:rPr>
          <w:rFonts w:ascii="Footlight MT Light" w:eastAsia="Ebrima" w:hAnsi="Footlight MT Light" w:cs="Leelawadee"/>
          <w:b/>
          <w:sz w:val="24"/>
          <w:szCs w:val="24"/>
          <w:highlight w:val="green"/>
        </w:rPr>
        <w:t>Ma</w:t>
      </w:r>
      <w:r w:rsidRPr="00616E49">
        <w:rPr>
          <w:rFonts w:ascii="Footlight MT Light" w:eastAsia="Ebrima" w:hAnsi="Footlight MT Light" w:cs="Leelawadee"/>
          <w:b/>
          <w:spacing w:val="-1"/>
          <w:sz w:val="24"/>
          <w:szCs w:val="24"/>
          <w:highlight w:val="green"/>
        </w:rPr>
        <w:t>n</w:t>
      </w:r>
      <w:r w:rsidRPr="00616E49">
        <w:rPr>
          <w:rFonts w:ascii="Footlight MT Light" w:eastAsia="Ebrima" w:hAnsi="Footlight MT Light" w:cs="Leelawadee"/>
          <w:b/>
          <w:sz w:val="24"/>
          <w:szCs w:val="24"/>
          <w:highlight w:val="green"/>
        </w:rPr>
        <w:t>ager</w:t>
      </w:r>
    </w:p>
    <w:p w:rsidR="00926896" w:rsidRPr="00616E49" w:rsidRDefault="00926896" w:rsidP="00926896">
      <w:pPr>
        <w:spacing w:line="200" w:lineRule="exact"/>
        <w:rPr>
          <w:rFonts w:ascii="Footlight MT Light" w:hAnsi="Footlight MT Light" w:cs="Leelawadee"/>
          <w:sz w:val="24"/>
          <w:szCs w:val="24"/>
          <w:highlight w:val="green"/>
        </w:rPr>
      </w:pPr>
    </w:p>
    <w:p w:rsidR="00926896" w:rsidRPr="00616E49" w:rsidRDefault="00926896" w:rsidP="00926896">
      <w:pPr>
        <w:spacing w:line="200" w:lineRule="exact"/>
        <w:rPr>
          <w:rFonts w:ascii="Footlight MT Light" w:hAnsi="Footlight MT Light" w:cs="Leelawadee"/>
          <w:sz w:val="24"/>
          <w:szCs w:val="24"/>
          <w:highlight w:val="green"/>
        </w:rPr>
      </w:pPr>
    </w:p>
    <w:p w:rsidR="00926896" w:rsidRPr="00616E49" w:rsidRDefault="00926896" w:rsidP="00926896">
      <w:pPr>
        <w:spacing w:before="13" w:line="240" w:lineRule="exact"/>
        <w:rPr>
          <w:rFonts w:ascii="Footlight MT Light" w:hAnsi="Footlight MT Light" w:cs="Leelawadee"/>
          <w:sz w:val="24"/>
          <w:szCs w:val="24"/>
          <w:highlight w:val="green"/>
        </w:rPr>
      </w:pPr>
    </w:p>
    <w:p w:rsidR="00926896" w:rsidRDefault="00926896" w:rsidP="00926896">
      <w:pPr>
        <w:ind w:left="100"/>
        <w:rPr>
          <w:rFonts w:ascii="Footlight MT Light" w:eastAsia="Ebrima" w:hAnsi="Footlight MT Light" w:cs="Leelawadee"/>
          <w:sz w:val="24"/>
          <w:szCs w:val="24"/>
        </w:rPr>
      </w:pPr>
      <w:r w:rsidRPr="00616E49">
        <w:rPr>
          <w:rFonts w:ascii="Footlight MT Light" w:eastAsia="Ebrima" w:hAnsi="Footlight MT Light" w:cs="Leelawadee"/>
          <w:sz w:val="24"/>
          <w:szCs w:val="24"/>
          <w:highlight w:val="green"/>
        </w:rPr>
        <w:t>Signat</w:t>
      </w:r>
      <w:r w:rsidRPr="00616E49">
        <w:rPr>
          <w:rFonts w:ascii="Footlight MT Light" w:eastAsia="Ebrima" w:hAnsi="Footlight MT Light" w:cs="Leelawadee"/>
          <w:spacing w:val="1"/>
          <w:sz w:val="24"/>
          <w:szCs w:val="24"/>
          <w:highlight w:val="green"/>
        </w:rPr>
        <w:t>u</w:t>
      </w:r>
      <w:r w:rsidRPr="00616E49">
        <w:rPr>
          <w:rFonts w:ascii="Footlight MT Light" w:eastAsia="Ebrima" w:hAnsi="Footlight MT Light" w:cs="Leelawadee"/>
          <w:sz w:val="24"/>
          <w:szCs w:val="24"/>
          <w:highlight w:val="green"/>
        </w:rPr>
        <w:t>re</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 xml:space="preserve">…       </w:t>
      </w:r>
      <w:r w:rsidRPr="00616E49">
        <w:rPr>
          <w:rFonts w:ascii="Footlight MT Light" w:eastAsia="Ebrima" w:hAnsi="Footlight MT Light" w:cs="Leelawadee"/>
          <w:spacing w:val="61"/>
          <w:sz w:val="24"/>
          <w:szCs w:val="24"/>
          <w:highlight w:val="green"/>
        </w:rPr>
        <w:t xml:space="preserve"> </w:t>
      </w:r>
      <w:r w:rsidRPr="00616E49">
        <w:rPr>
          <w:rFonts w:ascii="Footlight MT Light" w:eastAsia="Ebrima" w:hAnsi="Footlight MT Light" w:cs="Leelawadee"/>
          <w:sz w:val="24"/>
          <w:szCs w:val="24"/>
          <w:highlight w:val="green"/>
        </w:rPr>
        <w:t>Date</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pacing w:val="1"/>
          <w:sz w:val="24"/>
          <w:szCs w:val="24"/>
          <w:highlight w:val="green"/>
        </w:rPr>
        <w:t>…</w:t>
      </w:r>
      <w:r w:rsidRPr="00616E49">
        <w:rPr>
          <w:rFonts w:ascii="Footlight MT Light" w:eastAsia="Ebrima" w:hAnsi="Footlight MT Light" w:cs="Leelawadee"/>
          <w:sz w:val="24"/>
          <w:szCs w:val="24"/>
          <w:highlight w:val="green"/>
        </w:rPr>
        <w:t>……</w:t>
      </w:r>
    </w:p>
    <w:p w:rsidR="001344CA" w:rsidRDefault="001344CA" w:rsidP="00926896">
      <w:pPr>
        <w:ind w:left="100"/>
        <w:rPr>
          <w:rFonts w:ascii="Footlight MT Light" w:eastAsia="Ebrima" w:hAnsi="Footlight MT Light" w:cs="Leelawadee"/>
          <w:sz w:val="24"/>
          <w:szCs w:val="24"/>
        </w:rPr>
      </w:pPr>
    </w:p>
    <w:p w:rsidR="001344CA" w:rsidRDefault="001344CA" w:rsidP="00926896">
      <w:pPr>
        <w:ind w:left="100"/>
        <w:rPr>
          <w:rFonts w:ascii="Footlight MT Light" w:eastAsia="Ebrima" w:hAnsi="Footlight MT Light" w:cs="Leelawadee"/>
          <w:sz w:val="24"/>
          <w:szCs w:val="24"/>
        </w:rPr>
      </w:pPr>
    </w:p>
    <w:p w:rsidR="001344CA" w:rsidRDefault="001344CA" w:rsidP="00926896">
      <w:pPr>
        <w:ind w:left="100"/>
        <w:rPr>
          <w:rFonts w:ascii="Footlight MT Light" w:eastAsia="Ebrima" w:hAnsi="Footlight MT Light" w:cs="Leelawadee"/>
          <w:sz w:val="24"/>
          <w:szCs w:val="24"/>
        </w:rPr>
      </w:pPr>
    </w:p>
    <w:p w:rsidR="001344CA" w:rsidRDefault="001344CA" w:rsidP="00926896">
      <w:pPr>
        <w:ind w:left="100"/>
        <w:rPr>
          <w:rFonts w:ascii="Footlight MT Light" w:eastAsia="Ebrima" w:hAnsi="Footlight MT Light" w:cs="Leelawadee"/>
          <w:sz w:val="24"/>
          <w:szCs w:val="24"/>
        </w:rPr>
      </w:pPr>
    </w:p>
    <w:p w:rsidR="001344CA" w:rsidRDefault="001344CA" w:rsidP="00926896">
      <w:pPr>
        <w:ind w:left="100"/>
        <w:rPr>
          <w:rFonts w:ascii="Footlight MT Light" w:eastAsia="Ebrima" w:hAnsi="Footlight MT Light" w:cs="Leelawadee"/>
          <w:sz w:val="24"/>
          <w:szCs w:val="24"/>
        </w:rPr>
      </w:pPr>
    </w:p>
    <w:p w:rsidR="001344CA" w:rsidRDefault="001344CA" w:rsidP="00926896">
      <w:pPr>
        <w:ind w:left="100"/>
        <w:rPr>
          <w:rFonts w:ascii="Footlight MT Light" w:eastAsia="Ebrima" w:hAnsi="Footlight MT Light" w:cs="Leelawadee"/>
          <w:sz w:val="24"/>
          <w:szCs w:val="24"/>
        </w:rPr>
      </w:pPr>
    </w:p>
    <w:p w:rsidR="001344CA" w:rsidRDefault="001344CA" w:rsidP="00926896">
      <w:pPr>
        <w:ind w:left="100"/>
        <w:rPr>
          <w:rFonts w:ascii="Footlight MT Light" w:eastAsia="Ebrima" w:hAnsi="Footlight MT Light" w:cs="Leelawadee"/>
          <w:sz w:val="24"/>
          <w:szCs w:val="24"/>
        </w:rPr>
      </w:pPr>
    </w:p>
    <w:p w:rsidR="001344CA" w:rsidRDefault="001344CA" w:rsidP="001344CA">
      <w:pPr>
        <w:jc w:val="both"/>
        <w:rPr>
          <w:rFonts w:ascii="Footlight MT Light" w:hAnsi="Footlight MT Light"/>
          <w:b/>
          <w:sz w:val="40"/>
        </w:rPr>
      </w:pPr>
    </w:p>
    <w:p w:rsidR="001344CA" w:rsidRDefault="001344CA" w:rsidP="001344CA">
      <w:pPr>
        <w:jc w:val="both"/>
        <w:rPr>
          <w:rFonts w:ascii="Footlight MT Light" w:hAnsi="Footlight MT Light"/>
          <w:b/>
          <w:sz w:val="40"/>
        </w:rPr>
      </w:pPr>
    </w:p>
    <w:p w:rsidR="001344CA" w:rsidRDefault="001344CA" w:rsidP="001344CA">
      <w:pPr>
        <w:jc w:val="both"/>
        <w:rPr>
          <w:rFonts w:ascii="Footlight MT Light" w:hAnsi="Footlight MT Light"/>
          <w:b/>
          <w:sz w:val="40"/>
        </w:rPr>
      </w:pPr>
    </w:p>
    <w:p w:rsidR="004B390D" w:rsidRDefault="004B390D" w:rsidP="001344CA">
      <w:pPr>
        <w:jc w:val="both"/>
        <w:rPr>
          <w:rFonts w:ascii="Footlight MT Light" w:hAnsi="Footlight MT Light"/>
          <w:b/>
          <w:sz w:val="40"/>
        </w:rPr>
      </w:pPr>
    </w:p>
    <w:p w:rsidR="004B390D" w:rsidRDefault="004B390D" w:rsidP="001344CA">
      <w:pPr>
        <w:jc w:val="both"/>
        <w:rPr>
          <w:rFonts w:ascii="Footlight MT Light" w:hAnsi="Footlight MT Light"/>
          <w:b/>
          <w:sz w:val="40"/>
        </w:rPr>
      </w:pPr>
    </w:p>
    <w:p w:rsidR="004B390D" w:rsidRDefault="004B390D" w:rsidP="001344CA">
      <w:pPr>
        <w:jc w:val="both"/>
        <w:rPr>
          <w:rFonts w:ascii="Footlight MT Light" w:hAnsi="Footlight MT Light"/>
          <w:b/>
          <w:sz w:val="40"/>
        </w:rPr>
      </w:pPr>
    </w:p>
    <w:p w:rsidR="004B390D" w:rsidRDefault="004B390D" w:rsidP="001344CA">
      <w:pPr>
        <w:jc w:val="both"/>
        <w:rPr>
          <w:rFonts w:ascii="Footlight MT Light" w:hAnsi="Footlight MT Light"/>
          <w:b/>
          <w:sz w:val="40"/>
        </w:rPr>
      </w:pPr>
    </w:p>
    <w:p w:rsidR="004B390D" w:rsidRDefault="004B390D" w:rsidP="001344CA">
      <w:pPr>
        <w:jc w:val="both"/>
        <w:rPr>
          <w:rFonts w:ascii="Footlight MT Light" w:hAnsi="Footlight MT Light"/>
          <w:b/>
          <w:sz w:val="40"/>
        </w:rPr>
      </w:pPr>
    </w:p>
    <w:p w:rsidR="004B390D" w:rsidRDefault="004B390D" w:rsidP="001344CA">
      <w:pPr>
        <w:jc w:val="both"/>
        <w:rPr>
          <w:rFonts w:ascii="Footlight MT Light" w:hAnsi="Footlight MT Light"/>
          <w:b/>
          <w:sz w:val="40"/>
        </w:rPr>
      </w:pPr>
    </w:p>
    <w:p w:rsidR="001344CA" w:rsidRDefault="001344CA" w:rsidP="001344CA">
      <w:pPr>
        <w:jc w:val="both"/>
        <w:rPr>
          <w:rFonts w:ascii="Footlight MT Light" w:hAnsi="Footlight MT Light"/>
          <w:b/>
          <w:sz w:val="40"/>
        </w:rPr>
      </w:pPr>
      <w:r>
        <w:rPr>
          <w:noProof/>
        </w:rPr>
        <w:drawing>
          <wp:anchor distT="0" distB="0" distL="114300" distR="114300" simplePos="0" relativeHeight="251657216" behindDoc="1" locked="0" layoutInCell="1" allowOverlap="1">
            <wp:simplePos x="0" y="0"/>
            <wp:positionH relativeFrom="column">
              <wp:posOffset>2207260</wp:posOffset>
            </wp:positionH>
            <wp:positionV relativeFrom="paragraph">
              <wp:posOffset>-710565</wp:posOffset>
            </wp:positionV>
            <wp:extent cx="1990725" cy="1771650"/>
            <wp:effectExtent l="0" t="0" r="9525" b="0"/>
            <wp:wrapThrough wrapText="bothSides">
              <wp:wrapPolygon edited="0">
                <wp:start x="3721" y="0"/>
                <wp:lineTo x="2687" y="1394"/>
                <wp:lineTo x="2274" y="2555"/>
                <wp:lineTo x="2480" y="3716"/>
                <wp:lineTo x="3307" y="7432"/>
                <wp:lineTo x="3100" y="11148"/>
                <wp:lineTo x="2274" y="14865"/>
                <wp:lineTo x="0" y="20903"/>
                <wp:lineTo x="0" y="21368"/>
                <wp:lineTo x="21497" y="21368"/>
                <wp:lineTo x="21497" y="20903"/>
                <wp:lineTo x="20670" y="18581"/>
                <wp:lineTo x="19016" y="14865"/>
                <wp:lineTo x="18189" y="11148"/>
                <wp:lineTo x="17983" y="7432"/>
                <wp:lineTo x="19016" y="3252"/>
                <wp:lineTo x="18396" y="929"/>
                <wp:lineTo x="17569" y="0"/>
                <wp:lineTo x="3721" y="0"/>
              </wp:wrapPolygon>
            </wp:wrapThrough>
            <wp:docPr id="4" name="Picture 4" descr="Description: CDF logo 4 M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DF logo 4 MsWord"/>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1771650"/>
                    </a:xfrm>
                    <a:prstGeom prst="rect">
                      <a:avLst/>
                    </a:prstGeom>
                    <a:noFill/>
                  </pic:spPr>
                </pic:pic>
              </a:graphicData>
            </a:graphic>
          </wp:anchor>
        </w:drawing>
      </w:r>
    </w:p>
    <w:p w:rsidR="001344CA" w:rsidRDefault="001344CA" w:rsidP="001344CA">
      <w:pPr>
        <w:jc w:val="both"/>
        <w:rPr>
          <w:rFonts w:ascii="Footlight MT Light" w:hAnsi="Footlight MT Light"/>
          <w:b/>
          <w:sz w:val="40"/>
        </w:rPr>
      </w:pPr>
    </w:p>
    <w:p w:rsidR="001344CA" w:rsidRDefault="001344CA" w:rsidP="001344CA">
      <w:pPr>
        <w:jc w:val="center"/>
        <w:rPr>
          <w:rFonts w:ascii="Footlight MT Light" w:hAnsi="Footlight MT Light"/>
          <w:b/>
          <w:sz w:val="40"/>
        </w:rPr>
      </w:pPr>
    </w:p>
    <w:p w:rsidR="001344CA" w:rsidRDefault="001344CA" w:rsidP="001344CA">
      <w:pPr>
        <w:jc w:val="center"/>
        <w:rPr>
          <w:rFonts w:ascii="Footlight MT Light" w:hAnsi="Footlight MT Light"/>
          <w:b/>
          <w:sz w:val="40"/>
        </w:rPr>
      </w:pPr>
    </w:p>
    <w:p w:rsidR="001344CA" w:rsidRDefault="001344CA" w:rsidP="001344CA">
      <w:pPr>
        <w:jc w:val="center"/>
        <w:rPr>
          <w:rFonts w:ascii="Footlight MT Light" w:hAnsi="Footlight MT Light"/>
          <w:b/>
          <w:sz w:val="40"/>
        </w:rPr>
      </w:pPr>
    </w:p>
    <w:p w:rsidR="001344CA" w:rsidRDefault="001344CA" w:rsidP="001344CA">
      <w:pPr>
        <w:jc w:val="center"/>
        <w:rPr>
          <w:rFonts w:ascii="Footlight MT Light" w:hAnsi="Footlight MT Light"/>
          <w:b/>
          <w:sz w:val="40"/>
        </w:rPr>
      </w:pPr>
      <w:r>
        <w:rPr>
          <w:rFonts w:ascii="Footlight MT Light" w:hAnsi="Footlight MT Light"/>
          <w:b/>
          <w:sz w:val="40"/>
        </w:rPr>
        <w:t>HOMABAY TOWN NG-CDF</w:t>
      </w:r>
    </w:p>
    <w:p w:rsidR="001344CA" w:rsidRDefault="001344CA" w:rsidP="001344CA">
      <w:pPr>
        <w:jc w:val="center"/>
        <w:rPr>
          <w:rFonts w:ascii="Footlight MT Light" w:hAnsi="Footlight MT Light"/>
          <w:b/>
          <w:sz w:val="40"/>
        </w:rPr>
      </w:pPr>
      <w:r>
        <w:rPr>
          <w:rFonts w:ascii="Footlight MT Light" w:hAnsi="Footlight MT Light"/>
          <w:b/>
          <w:sz w:val="40"/>
        </w:rPr>
        <w:t>IEBC NUMBER 249</w:t>
      </w:r>
    </w:p>
    <w:p w:rsidR="001344CA" w:rsidRDefault="001344CA" w:rsidP="001344CA">
      <w:pPr>
        <w:jc w:val="center"/>
        <w:rPr>
          <w:rFonts w:ascii="Footlight MT Light" w:hAnsi="Footlight MT Light"/>
          <w:b/>
          <w:sz w:val="40"/>
        </w:rPr>
      </w:pPr>
    </w:p>
    <w:p w:rsidR="001344CA" w:rsidRDefault="001344CA" w:rsidP="001344CA">
      <w:pPr>
        <w:jc w:val="center"/>
        <w:rPr>
          <w:rFonts w:ascii="Footlight MT Light" w:hAnsi="Footlight MT Light"/>
          <w:b/>
          <w:sz w:val="40"/>
        </w:rPr>
      </w:pPr>
      <w:r>
        <w:rPr>
          <w:rFonts w:ascii="Footlight MT Light" w:hAnsi="Footlight MT Light"/>
          <w:b/>
          <w:sz w:val="40"/>
        </w:rPr>
        <w:t>CONSTITUENCY DEVELOPMENT FUND</w:t>
      </w:r>
    </w:p>
    <w:p w:rsidR="001344CA" w:rsidRDefault="001344CA" w:rsidP="001344CA">
      <w:pPr>
        <w:jc w:val="center"/>
        <w:rPr>
          <w:rFonts w:ascii="Footlight MT Light" w:hAnsi="Footlight MT Light"/>
          <w:b/>
          <w:sz w:val="40"/>
        </w:rPr>
      </w:pPr>
    </w:p>
    <w:p w:rsidR="001344CA" w:rsidRDefault="001344CA" w:rsidP="001344CA">
      <w:pPr>
        <w:jc w:val="center"/>
        <w:rPr>
          <w:rFonts w:ascii="Footlight MT Light" w:hAnsi="Footlight MT Light"/>
          <w:b/>
          <w:sz w:val="40"/>
        </w:rPr>
      </w:pPr>
    </w:p>
    <w:p w:rsidR="001344CA" w:rsidRDefault="001344CA" w:rsidP="001344CA">
      <w:pPr>
        <w:jc w:val="center"/>
        <w:rPr>
          <w:rFonts w:ascii="Footlight MT Light" w:hAnsi="Footlight MT Light"/>
          <w:b/>
          <w:sz w:val="40"/>
        </w:rPr>
      </w:pPr>
      <w:r>
        <w:rPr>
          <w:rFonts w:ascii="Footlight MT Light" w:hAnsi="Footlight MT Light"/>
          <w:b/>
          <w:sz w:val="40"/>
        </w:rPr>
        <w:t>WARD REPORT</w:t>
      </w:r>
    </w:p>
    <w:p w:rsidR="001344CA" w:rsidRDefault="001344CA" w:rsidP="001344CA">
      <w:pPr>
        <w:jc w:val="center"/>
        <w:rPr>
          <w:rFonts w:ascii="Footlight MT Light" w:hAnsi="Footlight MT Light"/>
          <w:b/>
          <w:sz w:val="40"/>
        </w:rPr>
      </w:pPr>
    </w:p>
    <w:p w:rsidR="001344CA" w:rsidRDefault="001344CA" w:rsidP="001344CA">
      <w:pPr>
        <w:jc w:val="center"/>
        <w:rPr>
          <w:rFonts w:ascii="Footlight MT Light" w:hAnsi="Footlight MT Light"/>
          <w:b/>
          <w:sz w:val="40"/>
        </w:rPr>
      </w:pPr>
      <w:r>
        <w:rPr>
          <w:rFonts w:ascii="Footlight MT Light" w:hAnsi="Footlight MT Light"/>
          <w:b/>
          <w:sz w:val="40"/>
        </w:rPr>
        <w:t>2019/2020 FINANCIAL YEAR</w:t>
      </w:r>
    </w:p>
    <w:p w:rsidR="001344CA" w:rsidRDefault="001344CA" w:rsidP="001344CA">
      <w:pPr>
        <w:jc w:val="center"/>
        <w:rPr>
          <w:rFonts w:ascii="Footlight MT Light" w:hAnsi="Footlight MT Light"/>
          <w:b/>
          <w:sz w:val="40"/>
        </w:rPr>
      </w:pPr>
    </w:p>
    <w:p w:rsidR="001344CA" w:rsidRDefault="001344CA" w:rsidP="001344CA">
      <w:pPr>
        <w:jc w:val="center"/>
        <w:rPr>
          <w:rFonts w:ascii="Footlight MT Light" w:hAnsi="Footlight MT Light"/>
          <w:b/>
          <w:sz w:val="40"/>
        </w:rPr>
      </w:pPr>
      <w:r>
        <w:rPr>
          <w:rFonts w:ascii="Footlight MT Light" w:hAnsi="Footlight MT Light"/>
          <w:b/>
          <w:sz w:val="40"/>
        </w:rPr>
        <w:t>SUBMITTED</w:t>
      </w:r>
    </w:p>
    <w:p w:rsidR="001344CA" w:rsidRDefault="001344CA" w:rsidP="001344CA">
      <w:pPr>
        <w:jc w:val="center"/>
        <w:rPr>
          <w:rFonts w:ascii="Footlight MT Light" w:hAnsi="Footlight MT Light"/>
          <w:b/>
          <w:sz w:val="40"/>
        </w:rPr>
      </w:pPr>
      <w:r>
        <w:rPr>
          <w:rFonts w:ascii="Footlight MT Light" w:hAnsi="Footlight MT Light"/>
          <w:b/>
          <w:sz w:val="40"/>
        </w:rPr>
        <w:t>OCTOBER 2019</w:t>
      </w:r>
    </w:p>
    <w:p w:rsidR="001344CA" w:rsidRDefault="001344CA" w:rsidP="001344CA">
      <w:pPr>
        <w:pStyle w:val="Default"/>
        <w:jc w:val="center"/>
        <w:rPr>
          <w:rFonts w:ascii="Footlight MT Light" w:eastAsiaTheme="minorHAnsi" w:hAnsi="Footlight MT Light"/>
        </w:rPr>
      </w:pPr>
    </w:p>
    <w:p w:rsidR="001344CA" w:rsidRDefault="001344CA" w:rsidP="001344CA">
      <w:pPr>
        <w:pStyle w:val="Default"/>
        <w:jc w:val="center"/>
        <w:rPr>
          <w:rFonts w:ascii="Footlight MT Light" w:eastAsiaTheme="minorHAnsi" w:hAnsi="Footlight MT Light"/>
        </w:rPr>
      </w:pPr>
    </w:p>
    <w:p w:rsidR="001344CA" w:rsidRDefault="001344CA" w:rsidP="001344CA">
      <w:pPr>
        <w:pStyle w:val="Default"/>
        <w:jc w:val="center"/>
        <w:rPr>
          <w:rFonts w:ascii="Footlight MT Light" w:eastAsiaTheme="minorHAnsi" w:hAnsi="Footlight MT Light"/>
        </w:rPr>
      </w:pPr>
    </w:p>
    <w:p w:rsidR="001344CA" w:rsidRDefault="001344CA" w:rsidP="001344CA">
      <w:pPr>
        <w:pStyle w:val="Default"/>
        <w:jc w:val="center"/>
        <w:rPr>
          <w:rFonts w:ascii="Footlight MT Light" w:eastAsiaTheme="minorHAnsi" w:hAnsi="Footlight MT Light"/>
        </w:rPr>
      </w:pPr>
    </w:p>
    <w:p w:rsidR="001344CA" w:rsidRDefault="001344CA" w:rsidP="001344CA">
      <w:pPr>
        <w:pStyle w:val="Default"/>
        <w:jc w:val="center"/>
        <w:rPr>
          <w:rFonts w:ascii="Footlight MT Light" w:eastAsiaTheme="minorHAnsi" w:hAnsi="Footlight MT Light"/>
        </w:rPr>
      </w:pPr>
    </w:p>
    <w:p w:rsidR="001344CA" w:rsidRDefault="001344CA" w:rsidP="001344CA">
      <w:pPr>
        <w:pStyle w:val="Default"/>
        <w:jc w:val="both"/>
        <w:rPr>
          <w:rFonts w:ascii="Footlight MT Light" w:hAnsi="Footlight MT Light"/>
        </w:rPr>
      </w:pPr>
    </w:p>
    <w:p w:rsidR="001344CA" w:rsidRDefault="001344CA" w:rsidP="001344CA">
      <w:pPr>
        <w:pStyle w:val="Default"/>
        <w:jc w:val="both"/>
        <w:rPr>
          <w:rFonts w:ascii="Footlight MT Light" w:hAnsi="Footlight MT Light"/>
        </w:rPr>
      </w:pPr>
    </w:p>
    <w:p w:rsidR="001344CA" w:rsidRDefault="001344CA" w:rsidP="001344CA">
      <w:pPr>
        <w:pStyle w:val="Default"/>
        <w:jc w:val="both"/>
        <w:rPr>
          <w:rFonts w:ascii="Footlight MT Light" w:hAnsi="Footlight MT Light"/>
        </w:rPr>
      </w:pPr>
    </w:p>
    <w:p w:rsidR="001344CA" w:rsidRDefault="001344CA" w:rsidP="001344CA">
      <w:pPr>
        <w:pStyle w:val="Default"/>
        <w:jc w:val="both"/>
        <w:rPr>
          <w:rFonts w:ascii="Footlight MT Light" w:hAnsi="Footlight MT Light"/>
        </w:rPr>
      </w:pPr>
    </w:p>
    <w:p w:rsidR="001344CA" w:rsidRDefault="001344CA" w:rsidP="001344CA">
      <w:pPr>
        <w:pStyle w:val="Default"/>
        <w:jc w:val="both"/>
        <w:rPr>
          <w:rFonts w:ascii="Footlight MT Light" w:hAnsi="Footlight MT Light"/>
        </w:rPr>
      </w:pPr>
    </w:p>
    <w:p w:rsidR="001344CA" w:rsidRDefault="001344CA" w:rsidP="001344CA">
      <w:pPr>
        <w:pStyle w:val="Default"/>
        <w:jc w:val="both"/>
        <w:rPr>
          <w:rFonts w:ascii="Footlight MT Light" w:hAnsi="Footlight MT Light"/>
        </w:rPr>
      </w:pPr>
    </w:p>
    <w:p w:rsidR="004B390D" w:rsidRDefault="004B390D" w:rsidP="001344CA">
      <w:pPr>
        <w:pStyle w:val="Default"/>
        <w:jc w:val="both"/>
        <w:rPr>
          <w:rFonts w:ascii="Footlight MT Light" w:hAnsi="Footlight MT Light"/>
        </w:rPr>
      </w:pPr>
    </w:p>
    <w:p w:rsidR="0037723A" w:rsidRDefault="0037723A" w:rsidP="001344CA">
      <w:pPr>
        <w:pStyle w:val="Default"/>
        <w:jc w:val="both"/>
        <w:rPr>
          <w:rFonts w:ascii="Footlight MT Light" w:hAnsi="Footlight MT Light"/>
        </w:rPr>
      </w:pPr>
    </w:p>
    <w:p w:rsidR="0037723A" w:rsidRDefault="0037723A" w:rsidP="001344CA">
      <w:pPr>
        <w:pStyle w:val="Default"/>
        <w:jc w:val="both"/>
        <w:rPr>
          <w:rFonts w:ascii="Footlight MT Light" w:hAnsi="Footlight MT Light"/>
        </w:rPr>
      </w:pPr>
    </w:p>
    <w:p w:rsidR="004B390D" w:rsidRDefault="004B390D" w:rsidP="001344CA">
      <w:pPr>
        <w:pStyle w:val="Default"/>
        <w:jc w:val="both"/>
        <w:rPr>
          <w:rFonts w:ascii="Footlight MT Light" w:hAnsi="Footlight MT Light"/>
        </w:rPr>
      </w:pPr>
    </w:p>
    <w:p w:rsidR="004B390D" w:rsidRDefault="004B390D" w:rsidP="001344CA">
      <w:pPr>
        <w:pStyle w:val="Default"/>
        <w:jc w:val="both"/>
        <w:rPr>
          <w:rFonts w:ascii="Footlight MT Light" w:hAnsi="Footlight MT Light"/>
        </w:rPr>
      </w:pPr>
    </w:p>
    <w:p w:rsidR="004B390D" w:rsidRDefault="004B390D" w:rsidP="001344CA">
      <w:pPr>
        <w:pStyle w:val="Default"/>
        <w:jc w:val="both"/>
        <w:rPr>
          <w:rFonts w:ascii="Footlight MT Light" w:hAnsi="Footlight MT Light"/>
        </w:rPr>
      </w:pPr>
    </w:p>
    <w:p w:rsidR="004B390D" w:rsidRDefault="004B390D" w:rsidP="001344CA">
      <w:pPr>
        <w:pStyle w:val="Default"/>
        <w:jc w:val="both"/>
        <w:rPr>
          <w:rFonts w:ascii="Footlight MT Light" w:hAnsi="Footlight MT Light"/>
        </w:rPr>
      </w:pPr>
    </w:p>
    <w:p w:rsidR="001344CA" w:rsidRDefault="001344CA" w:rsidP="001344CA">
      <w:pPr>
        <w:pStyle w:val="Default"/>
        <w:jc w:val="both"/>
        <w:rPr>
          <w:rFonts w:ascii="Footlight MT Light" w:hAnsi="Footlight MT Light"/>
        </w:rPr>
      </w:pPr>
    </w:p>
    <w:p w:rsidR="001344CA" w:rsidRDefault="001344CA" w:rsidP="001344CA">
      <w:pPr>
        <w:pStyle w:val="Default"/>
        <w:jc w:val="both"/>
        <w:rPr>
          <w:rFonts w:ascii="Footlight MT Light" w:hAnsi="Footlight MT Light"/>
        </w:rPr>
      </w:pPr>
    </w:p>
    <w:p w:rsidR="001344CA" w:rsidRPr="00616E49" w:rsidRDefault="001344CA" w:rsidP="001344CA">
      <w:pPr>
        <w:pStyle w:val="Default"/>
        <w:jc w:val="both"/>
        <w:rPr>
          <w:rFonts w:ascii="Footlight MT Light" w:hAnsi="Footlight MT Light"/>
        </w:rPr>
      </w:pPr>
      <w:r w:rsidRPr="00616E49">
        <w:rPr>
          <w:rFonts w:ascii="Footlight MT Light" w:hAnsi="Footlight MT Light"/>
        </w:rPr>
        <w:lastRenderedPageBreak/>
        <w:t xml:space="preserve">1.0 INTRODUCTION </w:t>
      </w:r>
    </w:p>
    <w:p w:rsidR="001344CA" w:rsidRPr="00616E49" w:rsidRDefault="001344CA" w:rsidP="001344CA">
      <w:pPr>
        <w:pStyle w:val="Default"/>
        <w:jc w:val="both"/>
        <w:rPr>
          <w:rFonts w:ascii="Footlight MT Light" w:hAnsi="Footlight MT Light"/>
        </w:rPr>
      </w:pPr>
      <w:r w:rsidRPr="00616E49">
        <w:rPr>
          <w:rFonts w:ascii="Footlight MT Light" w:hAnsi="Footlight MT Light"/>
        </w:rPr>
        <w:t xml:space="preserve">The NG-Constituency Development Act 2015 stipulates in part 5 section 27 subsection 1 and 2 that the chairperson of the NG-CDFC shall, within the first year of the commencement of a new Parliament and at least once every two years thereafter, convene open forum public meetings in every ward in the constituency to deliberate on development matters in the ward and in the constituency. </w:t>
      </w:r>
    </w:p>
    <w:p w:rsidR="001344CA" w:rsidRPr="00616E49" w:rsidRDefault="001344CA" w:rsidP="001344CA">
      <w:pPr>
        <w:pStyle w:val="Default"/>
        <w:jc w:val="both"/>
        <w:rPr>
          <w:rFonts w:ascii="Footlight MT Light" w:hAnsi="Footlight MT Light"/>
        </w:rPr>
      </w:pPr>
    </w:p>
    <w:p w:rsidR="001344CA" w:rsidRPr="00616E49" w:rsidRDefault="001344CA" w:rsidP="001344CA">
      <w:pPr>
        <w:pStyle w:val="Default"/>
        <w:jc w:val="both"/>
        <w:rPr>
          <w:rFonts w:ascii="Footlight MT Light" w:hAnsi="Footlight MT Light"/>
        </w:rPr>
      </w:pPr>
      <w:r w:rsidRPr="00616E49">
        <w:rPr>
          <w:rFonts w:ascii="Footlight MT Light" w:hAnsi="Footlight MT Light"/>
        </w:rPr>
        <w:t xml:space="preserve">The NG-CDFC shall then deliberate on project proposals from all the wards in the constituency and any other projects which the Constituency Committee considers beneficial to the constituency, including joint projects with other constituencies, consider the national development plans and policies and the constituency strategic development plan, and identify a list of priority projects, both immediate and long term, out of which the list of projects to be submitted in accordance with the Act shall be drawn from. </w:t>
      </w:r>
    </w:p>
    <w:p w:rsidR="001344CA" w:rsidRPr="00616E49" w:rsidRDefault="001344CA" w:rsidP="001344CA">
      <w:pPr>
        <w:pStyle w:val="Default"/>
        <w:jc w:val="both"/>
        <w:rPr>
          <w:rFonts w:ascii="Footlight MT Light" w:hAnsi="Footlight MT Light"/>
        </w:rPr>
      </w:pPr>
    </w:p>
    <w:p w:rsidR="001344CA" w:rsidRPr="00616E49" w:rsidRDefault="001344CA" w:rsidP="001344CA">
      <w:pPr>
        <w:pStyle w:val="Default"/>
        <w:jc w:val="both"/>
        <w:rPr>
          <w:rFonts w:ascii="Footlight MT Light" w:hAnsi="Footlight MT Light"/>
        </w:rPr>
      </w:pPr>
      <w:r w:rsidRPr="00616E49">
        <w:rPr>
          <w:rFonts w:ascii="Footlight MT Light" w:hAnsi="Footlight MT Light"/>
        </w:rPr>
        <w:t>Citizen participation in project planning, management and implementation planning requires the involvement of concerned stakeholders. This includes identifying public concerns and values and developing a broad consensus on planned initiatives. It is also about utilising the vast amount of information and knowledge that stakeholders hold to find workable, efficient and sustainable solutions.</w:t>
      </w:r>
    </w:p>
    <w:p w:rsidR="001344CA" w:rsidRPr="00616E49" w:rsidRDefault="001344CA" w:rsidP="001344CA">
      <w:pPr>
        <w:pStyle w:val="Default"/>
        <w:jc w:val="both"/>
        <w:rPr>
          <w:rFonts w:ascii="Footlight MT Light" w:hAnsi="Footlight MT Light"/>
        </w:rPr>
      </w:pPr>
    </w:p>
    <w:p w:rsidR="001344CA" w:rsidRPr="00616E49" w:rsidRDefault="001344CA" w:rsidP="001344CA">
      <w:pPr>
        <w:pStyle w:val="Default"/>
        <w:jc w:val="both"/>
        <w:rPr>
          <w:rFonts w:ascii="Footlight MT Light" w:hAnsi="Footlight MT Light"/>
        </w:rPr>
      </w:pPr>
      <w:r w:rsidRPr="00616E49">
        <w:rPr>
          <w:rFonts w:ascii="Footlight MT Light" w:hAnsi="Footlight MT Light"/>
        </w:rPr>
        <w:t xml:space="preserve">Public participation encompasses a range of procedures and methods designed to consult, involve, and inform the public to allow those that would be potentially affected by a decision or policy to have input into the process. Community participation motivates the stakeholders to work together, recognize the benefits of their involvement and own the projects in their localities </w:t>
      </w:r>
    </w:p>
    <w:p w:rsidR="001344CA" w:rsidRPr="00616E49" w:rsidRDefault="001344CA" w:rsidP="001344CA">
      <w:pPr>
        <w:pStyle w:val="Default"/>
        <w:jc w:val="both"/>
        <w:rPr>
          <w:rFonts w:ascii="Footlight MT Light" w:hAnsi="Footlight MT Light"/>
        </w:rPr>
      </w:pPr>
      <w:r w:rsidRPr="00616E49">
        <w:rPr>
          <w:rFonts w:ascii="Footlight MT Light" w:hAnsi="Footlight MT Light"/>
        </w:rPr>
        <w:t xml:space="preserve">Stakeholders play a central role in setting up priorities and objectives of development </w:t>
      </w:r>
      <w:r w:rsidR="00634CBF" w:rsidRPr="00616E49">
        <w:rPr>
          <w:rFonts w:ascii="Footlight MT Light" w:hAnsi="Footlight MT Light"/>
        </w:rPr>
        <w:t>i</w:t>
      </w:r>
      <w:r w:rsidRPr="00616E49">
        <w:rPr>
          <w:rFonts w:ascii="Footlight MT Light" w:hAnsi="Footlight MT Light"/>
        </w:rPr>
        <w:t xml:space="preserve">nitiatives in order to ensure relevance and appropriateness. It is important that all stakeholders are involved in the development of projects and not just direct beneficiaries of an initiative. </w:t>
      </w:r>
    </w:p>
    <w:p w:rsidR="001344CA" w:rsidRPr="00616E49" w:rsidRDefault="001344CA" w:rsidP="001344CA">
      <w:pPr>
        <w:pStyle w:val="Default"/>
        <w:jc w:val="both"/>
        <w:rPr>
          <w:rFonts w:ascii="Footlight MT Light" w:hAnsi="Footlight MT Light"/>
        </w:rPr>
      </w:pPr>
    </w:p>
    <w:p w:rsidR="001344CA" w:rsidRPr="00616E49" w:rsidRDefault="001344CA" w:rsidP="001344CA">
      <w:pPr>
        <w:pStyle w:val="Default"/>
        <w:jc w:val="both"/>
        <w:rPr>
          <w:rFonts w:ascii="Footlight MT Light" w:hAnsi="Footlight MT Light"/>
        </w:rPr>
      </w:pPr>
      <w:r w:rsidRPr="00616E49">
        <w:rPr>
          <w:rFonts w:ascii="Footlight MT Light" w:hAnsi="Footlight MT Light"/>
        </w:rPr>
        <w:t xml:space="preserve">1.1 ABOUT NG-CDF </w:t>
      </w:r>
    </w:p>
    <w:p w:rsidR="001344CA" w:rsidRPr="00616E49" w:rsidRDefault="001344CA" w:rsidP="001344CA">
      <w:pPr>
        <w:pStyle w:val="Default"/>
        <w:jc w:val="both"/>
        <w:rPr>
          <w:rFonts w:ascii="Footlight MT Light" w:hAnsi="Footlight MT Light"/>
          <w:color w:val="auto"/>
        </w:rPr>
      </w:pPr>
      <w:r w:rsidRPr="00616E49">
        <w:rPr>
          <w:rFonts w:ascii="Footlight MT Light" w:hAnsi="Footlight MT Light"/>
        </w:rPr>
        <w:t xml:space="preserve">The Constituencies Development Fund (CDF) was established under the Constituencies Development Fund (CDF) Act, 2003, amended in 2007 and repealed by the CDF Act of 2013. In 2015, the CDF Act of 2013 was declared unconstitutional and a new Act was enacted in 2015, being the National Government Constituencies Development Fund Act, </w:t>
      </w:r>
      <w:r w:rsidRPr="00616E49">
        <w:rPr>
          <w:rFonts w:ascii="Footlight MT Light" w:hAnsi="Footlight MT Light"/>
          <w:color w:val="auto"/>
        </w:rPr>
        <w:t xml:space="preserve">NG-CDF Act, 2015. The National Government Constituencies Development Fund (NG-CDF) is under the Ministry </w:t>
      </w:r>
      <w:proofErr w:type="gramStart"/>
      <w:r w:rsidRPr="00616E49">
        <w:rPr>
          <w:rFonts w:ascii="Footlight MT Light" w:hAnsi="Footlight MT Light"/>
          <w:color w:val="auto"/>
        </w:rPr>
        <w:t>of  Planning</w:t>
      </w:r>
      <w:proofErr w:type="gramEnd"/>
      <w:r w:rsidR="00F61A5F" w:rsidRPr="00616E49">
        <w:rPr>
          <w:rFonts w:ascii="Footlight MT Light" w:hAnsi="Footlight MT Light"/>
          <w:color w:val="auto"/>
        </w:rPr>
        <w:t xml:space="preserve"> and National Treasury</w:t>
      </w:r>
      <w:r w:rsidRPr="00616E49">
        <w:rPr>
          <w:rFonts w:ascii="Footlight MT Light" w:hAnsi="Footlight MT Light"/>
          <w:color w:val="auto"/>
        </w:rPr>
        <w:t xml:space="preserve">. </w:t>
      </w:r>
    </w:p>
    <w:p w:rsidR="001344CA" w:rsidRPr="0020123F" w:rsidRDefault="001344CA" w:rsidP="001344CA">
      <w:pPr>
        <w:pStyle w:val="Default"/>
        <w:jc w:val="both"/>
        <w:rPr>
          <w:rFonts w:ascii="Footlight MT Light" w:hAnsi="Footlight MT Light"/>
          <w:color w:val="auto"/>
          <w:highlight w:val="yellow"/>
        </w:rPr>
      </w:pPr>
    </w:p>
    <w:p w:rsidR="001344CA" w:rsidRPr="00616E49" w:rsidRDefault="001344CA" w:rsidP="001344CA">
      <w:pPr>
        <w:pStyle w:val="Default"/>
        <w:jc w:val="both"/>
        <w:rPr>
          <w:rFonts w:ascii="Footlight MT Light" w:hAnsi="Footlight MT Light"/>
          <w:color w:val="auto"/>
        </w:rPr>
      </w:pPr>
      <w:r w:rsidRPr="00616E49">
        <w:rPr>
          <w:rFonts w:ascii="Footlight MT Light" w:hAnsi="Footlight MT Light"/>
          <w:color w:val="auto"/>
        </w:rPr>
        <w:t xml:space="preserve">The Constituency Development Fund (CDF) was introduced in Kenya in 2003 with the passage of the CDF Act 2003 by the 9th Parliament of Kenya which was repealed in 2013 by the CDF Act 2013. The CDF Act provides that the government set aside at least 2.5% of its ordinary revenue for disbursement under the </w:t>
      </w:r>
      <w:r w:rsidR="00F61A5F" w:rsidRPr="00616E49">
        <w:rPr>
          <w:rFonts w:ascii="Footlight MT Light" w:hAnsi="Footlight MT Light"/>
          <w:color w:val="auto"/>
        </w:rPr>
        <w:t>NG-</w:t>
      </w:r>
      <w:r w:rsidRPr="00616E49">
        <w:rPr>
          <w:rFonts w:ascii="Footlight MT Light" w:hAnsi="Footlight MT Light"/>
          <w:color w:val="auto"/>
        </w:rPr>
        <w:t xml:space="preserve">CDF program. </w:t>
      </w:r>
    </w:p>
    <w:p w:rsidR="001344CA" w:rsidRPr="00616E49" w:rsidRDefault="001344CA" w:rsidP="001344CA">
      <w:pPr>
        <w:pStyle w:val="Default"/>
        <w:jc w:val="both"/>
        <w:rPr>
          <w:rFonts w:ascii="Footlight MT Light" w:hAnsi="Footlight MT Light"/>
          <w:color w:val="auto"/>
        </w:rPr>
      </w:pPr>
    </w:p>
    <w:p w:rsidR="001344CA" w:rsidRPr="001344CA" w:rsidRDefault="001344CA" w:rsidP="001344CA">
      <w:pPr>
        <w:pStyle w:val="Default"/>
        <w:jc w:val="both"/>
        <w:rPr>
          <w:rFonts w:ascii="Footlight MT Light" w:hAnsi="Footlight MT Light"/>
          <w:color w:val="auto"/>
        </w:rPr>
      </w:pPr>
      <w:r w:rsidRPr="00616E49">
        <w:rPr>
          <w:rFonts w:ascii="Footlight MT Light" w:hAnsi="Footlight MT Light"/>
          <w:color w:val="auto"/>
        </w:rPr>
        <w:t xml:space="preserve">The fund was designed to support </w:t>
      </w:r>
      <w:r w:rsidR="00F61A5F" w:rsidRPr="00616E49">
        <w:rPr>
          <w:rFonts w:ascii="Footlight MT Light" w:hAnsi="Footlight MT Light"/>
          <w:color w:val="auto"/>
        </w:rPr>
        <w:t>C</w:t>
      </w:r>
      <w:r w:rsidRPr="00616E49">
        <w:rPr>
          <w:rFonts w:ascii="Footlight MT Light" w:hAnsi="Footlight MT Light"/>
          <w:color w:val="auto"/>
        </w:rPr>
        <w:t>onstituency-level</w:t>
      </w:r>
      <w:r w:rsidRPr="001344CA">
        <w:rPr>
          <w:rFonts w:ascii="Footlight MT Light" w:hAnsi="Footlight MT Light"/>
          <w:color w:val="auto"/>
        </w:rPr>
        <w:t xml:space="preserve">, grass-root development projects. It was aimed to achieve equitable distribution of development resources across regions and to control imbalances in regional development brought about by partisan politics. It targeted all constituency-level development projects, particularly those aiming to combat poverty at the grassroots and entrench equitable distribution of development. </w:t>
      </w:r>
    </w:p>
    <w:p w:rsidR="001344CA" w:rsidRPr="001344CA" w:rsidRDefault="001344CA" w:rsidP="001344CA">
      <w:pPr>
        <w:pStyle w:val="Default"/>
        <w:jc w:val="both"/>
        <w:rPr>
          <w:rFonts w:ascii="Footlight MT Light" w:hAnsi="Footlight MT Light"/>
          <w:color w:val="auto"/>
        </w:rPr>
      </w:pPr>
    </w:p>
    <w:p w:rsidR="001344CA" w:rsidRPr="001344CA" w:rsidRDefault="001344CA" w:rsidP="001344CA">
      <w:pPr>
        <w:pStyle w:val="Default"/>
        <w:jc w:val="both"/>
        <w:rPr>
          <w:rFonts w:ascii="Footlight MT Light" w:hAnsi="Footlight MT Light"/>
          <w:color w:val="auto"/>
        </w:rPr>
      </w:pPr>
      <w:r w:rsidRPr="001344CA">
        <w:rPr>
          <w:rFonts w:ascii="Footlight MT Light" w:hAnsi="Footlight MT Light"/>
          <w:color w:val="auto"/>
        </w:rPr>
        <w:t xml:space="preserve">The objective of the Fund is to provide mechanisms for supplementing implementation of the National Government development Agenda at the constituency level. </w:t>
      </w:r>
    </w:p>
    <w:p w:rsidR="001344CA" w:rsidRPr="001344CA" w:rsidRDefault="001344CA" w:rsidP="001344CA">
      <w:pPr>
        <w:pStyle w:val="Default"/>
        <w:jc w:val="both"/>
        <w:rPr>
          <w:rFonts w:ascii="Footlight MT Light" w:hAnsi="Footlight MT Light"/>
          <w:color w:val="auto"/>
        </w:rPr>
      </w:pPr>
    </w:p>
    <w:p w:rsidR="001344CA" w:rsidRPr="001344CA" w:rsidRDefault="001344CA" w:rsidP="001344CA">
      <w:pPr>
        <w:pStyle w:val="Default"/>
        <w:jc w:val="both"/>
        <w:rPr>
          <w:rFonts w:ascii="Footlight MT Light" w:hAnsi="Footlight MT Light"/>
          <w:color w:val="auto"/>
        </w:rPr>
      </w:pPr>
      <w:r w:rsidRPr="001344CA">
        <w:rPr>
          <w:rFonts w:ascii="Footlight MT Light" w:hAnsi="Footlight MT Light"/>
          <w:color w:val="auto"/>
        </w:rPr>
        <w:t xml:space="preserve">The </w:t>
      </w:r>
      <w:r w:rsidR="00F61A5F">
        <w:rPr>
          <w:rFonts w:ascii="Footlight MT Light" w:hAnsi="Footlight MT Light"/>
          <w:color w:val="auto"/>
        </w:rPr>
        <w:t>NG-</w:t>
      </w:r>
      <w:r w:rsidRPr="001344CA">
        <w:rPr>
          <w:rFonts w:ascii="Footlight MT Light" w:hAnsi="Footlight MT Light"/>
          <w:color w:val="auto"/>
        </w:rPr>
        <w:t>CDF program has facilitated the putting up of new water systems</w:t>
      </w:r>
      <w:r w:rsidR="00F61A5F">
        <w:rPr>
          <w:rFonts w:ascii="Footlight MT Light" w:hAnsi="Footlight MT Light"/>
          <w:color w:val="auto"/>
        </w:rPr>
        <w:t xml:space="preserve"> in National Government Institutions</w:t>
      </w:r>
      <w:r w:rsidRPr="001344CA">
        <w:rPr>
          <w:rFonts w:ascii="Footlight MT Light" w:hAnsi="Footlight MT Light"/>
          <w:color w:val="auto"/>
        </w:rPr>
        <w:t>,</w:t>
      </w:r>
      <w:r w:rsidR="00F61A5F">
        <w:rPr>
          <w:rFonts w:ascii="Footlight MT Light" w:hAnsi="Footlight MT Light"/>
          <w:color w:val="auto"/>
        </w:rPr>
        <w:t xml:space="preserve"> Security</w:t>
      </w:r>
      <w:r w:rsidRPr="001344CA">
        <w:rPr>
          <w:rFonts w:ascii="Footlight MT Light" w:hAnsi="Footlight MT Light"/>
          <w:color w:val="auto"/>
        </w:rPr>
        <w:t xml:space="preserve"> and </w:t>
      </w:r>
      <w:r w:rsidR="00F61A5F">
        <w:rPr>
          <w:rFonts w:ascii="Footlight MT Light" w:hAnsi="Footlight MT Light"/>
          <w:color w:val="auto"/>
        </w:rPr>
        <w:t>E</w:t>
      </w:r>
      <w:r w:rsidRPr="001344CA">
        <w:rPr>
          <w:rFonts w:ascii="Footlight MT Light" w:hAnsi="Footlight MT Light"/>
          <w:color w:val="auto"/>
        </w:rPr>
        <w:t xml:space="preserve">ducation facilities in all parts of the country, including remote areas that were usually overlooked during funds allocation in national budgets. </w:t>
      </w:r>
    </w:p>
    <w:p w:rsidR="001344CA" w:rsidRPr="001344CA" w:rsidRDefault="001344CA" w:rsidP="001344CA">
      <w:pPr>
        <w:pStyle w:val="Default"/>
        <w:jc w:val="both"/>
        <w:rPr>
          <w:rFonts w:ascii="Footlight MT Light" w:hAnsi="Footlight MT Light"/>
          <w:color w:val="auto"/>
        </w:rPr>
      </w:pPr>
    </w:p>
    <w:p w:rsidR="001344CA" w:rsidRPr="001344CA" w:rsidRDefault="001344CA" w:rsidP="001344CA">
      <w:pPr>
        <w:shd w:val="clear" w:color="auto" w:fill="FFFFFF"/>
        <w:spacing w:line="293" w:lineRule="atLeast"/>
        <w:jc w:val="both"/>
        <w:textAlignment w:val="baseline"/>
        <w:rPr>
          <w:rFonts w:ascii="Footlight MT Light" w:hAnsi="Footlight MT Light"/>
          <w:color w:val="333333"/>
          <w:sz w:val="24"/>
          <w:szCs w:val="24"/>
        </w:rPr>
      </w:pPr>
      <w:r w:rsidRPr="001344CA">
        <w:rPr>
          <w:rFonts w:ascii="Footlight MT Light" w:hAnsi="Footlight MT Light"/>
          <w:color w:val="333333"/>
          <w:sz w:val="24"/>
          <w:szCs w:val="24"/>
          <w:bdr w:val="none" w:sz="0" w:space="0" w:color="auto" w:frame="1"/>
          <w:lang w:val="en-GB"/>
        </w:rPr>
        <w:t>The enactment of the CDF Act 2013 was mainly aimed to ensure that the law governing CDF is aligned to the Constitution of Kenya 2010, specifically in compliance with the principles of:</w:t>
      </w:r>
    </w:p>
    <w:p w:rsidR="001344CA" w:rsidRPr="001344CA" w:rsidRDefault="001344CA" w:rsidP="001344CA">
      <w:pPr>
        <w:pStyle w:val="ListParagraph"/>
        <w:numPr>
          <w:ilvl w:val="0"/>
          <w:numId w:val="25"/>
        </w:numPr>
        <w:shd w:val="clear" w:color="auto" w:fill="FFFFFF"/>
        <w:spacing w:after="0" w:line="293" w:lineRule="atLeast"/>
        <w:jc w:val="both"/>
        <w:textAlignment w:val="baseline"/>
        <w:rPr>
          <w:rFonts w:ascii="Footlight MT Light" w:eastAsia="Times New Roman" w:hAnsi="Footlight MT Light" w:cs="Times New Roman"/>
          <w:color w:val="333333"/>
          <w:sz w:val="24"/>
          <w:szCs w:val="24"/>
        </w:rPr>
      </w:pPr>
      <w:r w:rsidRPr="001344CA">
        <w:rPr>
          <w:rFonts w:ascii="Footlight MT Light" w:eastAsia="Times New Roman" w:hAnsi="Footlight MT Light" w:cs="Times New Roman"/>
          <w:color w:val="333333"/>
          <w:sz w:val="24"/>
          <w:szCs w:val="24"/>
          <w:bdr w:val="none" w:sz="0" w:space="0" w:color="auto" w:frame="1"/>
          <w:lang w:val="en-GB"/>
        </w:rPr>
        <w:lastRenderedPageBreak/>
        <w:t>Transparency and accountability,</w:t>
      </w:r>
    </w:p>
    <w:p w:rsidR="001344CA" w:rsidRPr="001344CA" w:rsidRDefault="001344CA" w:rsidP="001344CA">
      <w:pPr>
        <w:pStyle w:val="ListParagraph"/>
        <w:numPr>
          <w:ilvl w:val="0"/>
          <w:numId w:val="25"/>
        </w:numPr>
        <w:shd w:val="clear" w:color="auto" w:fill="FFFFFF"/>
        <w:spacing w:after="0" w:line="293" w:lineRule="atLeast"/>
        <w:jc w:val="both"/>
        <w:textAlignment w:val="baseline"/>
        <w:rPr>
          <w:rFonts w:ascii="Footlight MT Light" w:eastAsia="Times New Roman" w:hAnsi="Footlight MT Light" w:cs="Times New Roman"/>
          <w:color w:val="333333"/>
          <w:sz w:val="24"/>
          <w:szCs w:val="24"/>
        </w:rPr>
      </w:pPr>
      <w:r w:rsidRPr="001344CA">
        <w:rPr>
          <w:rFonts w:ascii="Footlight MT Light" w:eastAsia="Times New Roman" w:hAnsi="Footlight MT Light" w:cs="Times New Roman"/>
          <w:color w:val="333333"/>
          <w:sz w:val="24"/>
          <w:szCs w:val="24"/>
          <w:bdr w:val="none" w:sz="0" w:space="0" w:color="auto" w:frame="1"/>
          <w:lang w:val="en-GB"/>
        </w:rPr>
        <w:t>Separation of powers; and</w:t>
      </w:r>
    </w:p>
    <w:p w:rsidR="001344CA" w:rsidRPr="001344CA" w:rsidRDefault="001344CA" w:rsidP="001344CA">
      <w:pPr>
        <w:pStyle w:val="ListParagraph"/>
        <w:numPr>
          <w:ilvl w:val="0"/>
          <w:numId w:val="25"/>
        </w:numPr>
        <w:shd w:val="clear" w:color="auto" w:fill="FFFFFF"/>
        <w:spacing w:after="0" w:line="293" w:lineRule="atLeast"/>
        <w:jc w:val="both"/>
        <w:textAlignment w:val="baseline"/>
        <w:rPr>
          <w:rFonts w:ascii="Footlight MT Light" w:eastAsia="Times New Roman" w:hAnsi="Footlight MT Light" w:cs="Times New Roman"/>
          <w:color w:val="333333"/>
          <w:sz w:val="24"/>
          <w:szCs w:val="24"/>
        </w:rPr>
      </w:pPr>
      <w:r w:rsidRPr="001344CA">
        <w:rPr>
          <w:rFonts w:ascii="Footlight MT Light" w:eastAsia="Times New Roman" w:hAnsi="Footlight MT Light" w:cs="Times New Roman"/>
          <w:color w:val="333333"/>
          <w:sz w:val="24"/>
          <w:szCs w:val="24"/>
          <w:bdr w:val="none" w:sz="0" w:space="0" w:color="auto" w:frame="1"/>
          <w:lang w:val="en-GB"/>
        </w:rPr>
        <w:t>Participation of the people.</w:t>
      </w:r>
    </w:p>
    <w:p w:rsidR="001344CA" w:rsidRPr="001344CA" w:rsidRDefault="001344CA" w:rsidP="001344CA">
      <w:pPr>
        <w:shd w:val="clear" w:color="auto" w:fill="FFFFFF"/>
        <w:spacing w:line="293" w:lineRule="atLeast"/>
        <w:jc w:val="both"/>
        <w:textAlignment w:val="baseline"/>
        <w:rPr>
          <w:rFonts w:ascii="Footlight MT Light" w:hAnsi="Footlight MT Light"/>
          <w:color w:val="333333"/>
          <w:sz w:val="24"/>
          <w:szCs w:val="24"/>
        </w:rPr>
      </w:pPr>
      <w:r w:rsidRPr="001344CA">
        <w:rPr>
          <w:rFonts w:ascii="Footlight MT Light" w:hAnsi="Footlight MT Light"/>
          <w:color w:val="333333"/>
          <w:sz w:val="24"/>
          <w:szCs w:val="24"/>
          <w:bdr w:val="none" w:sz="0" w:space="0" w:color="auto" w:frame="1"/>
          <w:lang w:val="en-GB"/>
        </w:rPr>
        <w:t>The new law was also aimed to align the operations of the Fund to the new devolved government structure.</w:t>
      </w:r>
    </w:p>
    <w:p w:rsidR="001344CA" w:rsidRPr="001344CA" w:rsidRDefault="001344CA" w:rsidP="001344CA">
      <w:pPr>
        <w:pStyle w:val="Default"/>
        <w:jc w:val="both"/>
        <w:rPr>
          <w:rFonts w:ascii="Footlight MT Light" w:eastAsiaTheme="minorHAnsi" w:hAnsi="Footlight MT Light"/>
          <w:color w:val="auto"/>
        </w:rPr>
      </w:pPr>
    </w:p>
    <w:p w:rsidR="001344CA" w:rsidRPr="00101347" w:rsidRDefault="001344CA" w:rsidP="001344CA">
      <w:pPr>
        <w:pStyle w:val="ListParagraph"/>
        <w:numPr>
          <w:ilvl w:val="1"/>
          <w:numId w:val="26"/>
        </w:numPr>
        <w:jc w:val="both"/>
        <w:rPr>
          <w:rFonts w:ascii="Footlight MT Light" w:hAnsi="Footlight MT Light" w:cs="Times New Roman"/>
          <w:b/>
          <w:sz w:val="26"/>
          <w:szCs w:val="26"/>
        </w:rPr>
      </w:pPr>
      <w:r w:rsidRPr="00101347">
        <w:rPr>
          <w:rFonts w:ascii="Footlight MT Light" w:hAnsi="Footlight MT Light" w:cs="Times New Roman"/>
          <w:b/>
          <w:sz w:val="26"/>
          <w:szCs w:val="26"/>
        </w:rPr>
        <w:t>About Homabay Town Constituency</w:t>
      </w:r>
    </w:p>
    <w:p w:rsidR="001344CA" w:rsidRPr="00101347" w:rsidRDefault="001344CA" w:rsidP="001344CA">
      <w:pPr>
        <w:pStyle w:val="NormalWeb"/>
        <w:shd w:val="clear" w:color="auto" w:fill="FFFFFF"/>
        <w:spacing w:before="0" w:beforeAutospacing="0" w:after="0" w:afterAutospacing="0" w:line="360" w:lineRule="auto"/>
        <w:jc w:val="both"/>
        <w:rPr>
          <w:rFonts w:ascii="Footlight MT Light" w:hAnsi="Footlight MT Light"/>
        </w:rPr>
      </w:pPr>
      <w:r w:rsidRPr="00101347">
        <w:rPr>
          <w:rFonts w:ascii="Footlight MT Light" w:hAnsi="Footlight MT Light"/>
        </w:rPr>
        <w:t>Homabay Town</w:t>
      </w:r>
      <w:r w:rsidRPr="00101347">
        <w:rPr>
          <w:rStyle w:val="Strong"/>
          <w:rFonts w:ascii="Footlight MT Light" w:hAnsi="Footlight MT Light"/>
        </w:rPr>
        <w:t xml:space="preserve"> Constituency</w:t>
      </w:r>
      <w:r w:rsidRPr="00101347">
        <w:rPr>
          <w:rStyle w:val="apple-converted-space"/>
          <w:rFonts w:ascii="Footlight MT Light" w:hAnsi="Footlight MT Light"/>
        </w:rPr>
        <w:t> </w:t>
      </w:r>
      <w:r w:rsidRPr="00101347">
        <w:rPr>
          <w:rFonts w:ascii="Footlight MT Light" w:hAnsi="Footlight MT Light"/>
        </w:rPr>
        <w:t>is an electoral constituency in Kenya. It is one of the constituencies in Homabay County whose current Member of Parliament is Honorable Peter Opondo Kaluma.</w:t>
      </w:r>
    </w:p>
    <w:p w:rsidR="001344CA" w:rsidRPr="00101347" w:rsidRDefault="001344CA" w:rsidP="001344CA">
      <w:pPr>
        <w:pStyle w:val="NormalWeb"/>
        <w:shd w:val="clear" w:color="auto" w:fill="FFFFFF"/>
        <w:spacing w:before="0" w:beforeAutospacing="0" w:after="0" w:afterAutospacing="0" w:line="360" w:lineRule="auto"/>
        <w:jc w:val="both"/>
        <w:rPr>
          <w:rFonts w:ascii="Footlight MT Light" w:hAnsi="Footlight MT Light"/>
        </w:rPr>
      </w:pPr>
      <w:r w:rsidRPr="00101347">
        <w:rPr>
          <w:rFonts w:ascii="Footlight MT Light" w:hAnsi="Footlight MT Light"/>
        </w:rPr>
        <w:t>Homabay Town</w:t>
      </w:r>
      <w:r w:rsidRPr="00101347">
        <w:rPr>
          <w:rStyle w:val="Strong"/>
          <w:rFonts w:ascii="Footlight MT Light" w:hAnsi="Footlight MT Light"/>
        </w:rPr>
        <w:t xml:space="preserve"> Constituency Details:</w:t>
      </w:r>
    </w:p>
    <w:p w:rsidR="001344CA" w:rsidRPr="00101347" w:rsidRDefault="001344CA" w:rsidP="001344CA">
      <w:pPr>
        <w:pStyle w:val="NormalWeb"/>
        <w:numPr>
          <w:ilvl w:val="0"/>
          <w:numId w:val="23"/>
        </w:numPr>
        <w:shd w:val="clear" w:color="auto" w:fill="FFFFFF"/>
        <w:spacing w:before="0" w:beforeAutospacing="0" w:after="0" w:afterAutospacing="0" w:line="360" w:lineRule="auto"/>
        <w:jc w:val="both"/>
        <w:rPr>
          <w:rFonts w:ascii="Footlight MT Light" w:hAnsi="Footlight MT Light"/>
        </w:rPr>
      </w:pPr>
      <w:r w:rsidRPr="00101347">
        <w:rPr>
          <w:rStyle w:val="Strong"/>
          <w:rFonts w:ascii="Footlight MT Light" w:hAnsi="Footlight MT Light"/>
        </w:rPr>
        <w:t>Constituency Number:</w:t>
      </w:r>
      <w:r w:rsidRPr="00101347">
        <w:rPr>
          <w:rStyle w:val="apple-converted-space"/>
          <w:rFonts w:ascii="Footlight MT Light" w:hAnsi="Footlight MT Light"/>
        </w:rPr>
        <w:t> </w:t>
      </w:r>
      <w:r w:rsidRPr="00101347">
        <w:rPr>
          <w:rFonts w:ascii="Footlight MT Light" w:hAnsi="Footlight MT Light"/>
        </w:rPr>
        <w:t>249</w:t>
      </w:r>
    </w:p>
    <w:p w:rsidR="001344CA" w:rsidRPr="00101347" w:rsidRDefault="001344CA" w:rsidP="001344CA">
      <w:pPr>
        <w:pStyle w:val="NormalWeb"/>
        <w:numPr>
          <w:ilvl w:val="0"/>
          <w:numId w:val="23"/>
        </w:numPr>
        <w:shd w:val="clear" w:color="auto" w:fill="FFFFFF"/>
        <w:spacing w:before="0" w:beforeAutospacing="0" w:after="0" w:afterAutospacing="0" w:line="360" w:lineRule="auto"/>
        <w:jc w:val="both"/>
        <w:rPr>
          <w:rFonts w:ascii="Footlight MT Light" w:hAnsi="Footlight MT Light"/>
        </w:rPr>
      </w:pPr>
      <w:r w:rsidRPr="00101347">
        <w:rPr>
          <w:rStyle w:val="Strong"/>
          <w:rFonts w:ascii="Footlight MT Light" w:hAnsi="Footlight MT Light"/>
        </w:rPr>
        <w:t>Constituency Population</w:t>
      </w:r>
      <w:r w:rsidRPr="00101347">
        <w:rPr>
          <w:rFonts w:ascii="Footlight MT Light" w:hAnsi="Footlight MT Light"/>
        </w:rPr>
        <w:t xml:space="preserve">: </w:t>
      </w:r>
      <w:r w:rsidR="004B390D" w:rsidRPr="00101347">
        <w:rPr>
          <w:rFonts w:ascii="Footlight MT Light" w:hAnsi="Footlight MT Light"/>
        </w:rPr>
        <w:t>11</w:t>
      </w:r>
      <w:r w:rsidR="00822178" w:rsidRPr="00101347">
        <w:rPr>
          <w:rFonts w:ascii="Footlight MT Light" w:hAnsi="Footlight MT Light"/>
        </w:rPr>
        <w:t>2</w:t>
      </w:r>
      <w:r w:rsidR="0094132E" w:rsidRPr="00101347">
        <w:rPr>
          <w:rFonts w:ascii="Footlight MT Light" w:hAnsi="Footlight MT Light"/>
        </w:rPr>
        <w:t>,</w:t>
      </w:r>
      <w:r w:rsidR="00822178" w:rsidRPr="00101347">
        <w:rPr>
          <w:rFonts w:ascii="Footlight MT Light" w:hAnsi="Footlight MT Light"/>
        </w:rPr>
        <w:t>264</w:t>
      </w:r>
    </w:p>
    <w:p w:rsidR="001344CA" w:rsidRPr="00101347" w:rsidRDefault="001344CA" w:rsidP="001344CA">
      <w:pPr>
        <w:pStyle w:val="NormalWeb"/>
        <w:numPr>
          <w:ilvl w:val="0"/>
          <w:numId w:val="23"/>
        </w:numPr>
        <w:shd w:val="clear" w:color="auto" w:fill="FFFFFF"/>
        <w:spacing w:before="0" w:beforeAutospacing="0" w:after="0" w:afterAutospacing="0" w:line="360" w:lineRule="auto"/>
        <w:jc w:val="both"/>
        <w:rPr>
          <w:rFonts w:ascii="Footlight MT Light" w:hAnsi="Footlight MT Light"/>
        </w:rPr>
      </w:pPr>
      <w:r w:rsidRPr="00101347">
        <w:rPr>
          <w:rStyle w:val="Strong"/>
          <w:rFonts w:ascii="Footlight MT Light" w:hAnsi="Footlight MT Light"/>
        </w:rPr>
        <w:t xml:space="preserve">Constituency Area In </w:t>
      </w:r>
      <w:r w:rsidR="00327CB0" w:rsidRPr="00101347">
        <w:rPr>
          <w:rStyle w:val="Strong"/>
          <w:rFonts w:ascii="Footlight MT Light" w:hAnsi="Footlight MT Light"/>
        </w:rPr>
        <w:t xml:space="preserve">179 </w:t>
      </w:r>
      <w:r w:rsidRPr="00101347">
        <w:rPr>
          <w:rStyle w:val="Strong"/>
          <w:rFonts w:ascii="Footlight MT Light" w:hAnsi="Footlight MT Light"/>
        </w:rPr>
        <w:t>Sq. Km (Approx.)</w:t>
      </w:r>
      <w:r w:rsidRPr="00101347">
        <w:rPr>
          <w:rFonts w:ascii="Footlight MT Light" w:hAnsi="Footlight MT Light"/>
        </w:rPr>
        <w:t xml:space="preserve">: </w:t>
      </w:r>
    </w:p>
    <w:p w:rsidR="00F61A5F" w:rsidRDefault="00F61A5F" w:rsidP="001344CA">
      <w:pPr>
        <w:pStyle w:val="NormalWeb"/>
        <w:shd w:val="clear" w:color="auto" w:fill="FFFFFF"/>
        <w:spacing w:before="0" w:beforeAutospacing="0" w:after="0" w:afterAutospacing="0" w:line="360" w:lineRule="auto"/>
        <w:jc w:val="both"/>
        <w:rPr>
          <w:rStyle w:val="Strong"/>
          <w:rFonts w:ascii="Footlight MT Light" w:hAnsi="Footlight MT Light"/>
          <w:highlight w:val="yellow"/>
        </w:rPr>
      </w:pPr>
    </w:p>
    <w:p w:rsidR="001344CA" w:rsidRPr="00F61A5F" w:rsidRDefault="001344CA" w:rsidP="001344CA">
      <w:pPr>
        <w:pStyle w:val="NormalWeb"/>
        <w:shd w:val="clear" w:color="auto" w:fill="FFFFFF"/>
        <w:spacing w:before="0" w:beforeAutospacing="0" w:after="0" w:afterAutospacing="0" w:line="360" w:lineRule="auto"/>
        <w:jc w:val="both"/>
        <w:rPr>
          <w:rStyle w:val="Strong"/>
          <w:rFonts w:ascii="Footlight MT Light" w:hAnsi="Footlight MT Light"/>
          <w:b w:val="0"/>
        </w:rPr>
      </w:pPr>
      <w:r w:rsidRPr="00F61A5F">
        <w:rPr>
          <w:rStyle w:val="Strong"/>
          <w:rFonts w:ascii="Footlight MT Light" w:hAnsi="Footlight MT Light"/>
        </w:rPr>
        <w:t>County Assembly Wards in </w:t>
      </w:r>
      <w:r w:rsidRPr="00F61A5F">
        <w:rPr>
          <w:rFonts w:ascii="Footlight MT Light" w:hAnsi="Footlight MT Light"/>
        </w:rPr>
        <w:t>Homabay Town</w:t>
      </w:r>
      <w:r w:rsidRPr="00F61A5F">
        <w:rPr>
          <w:rStyle w:val="Strong"/>
          <w:rFonts w:ascii="Footlight MT Light" w:hAnsi="Footlight MT Light"/>
        </w:rPr>
        <w:t xml:space="preserve"> Constituency:</w:t>
      </w:r>
    </w:p>
    <w:p w:rsidR="001344CA" w:rsidRPr="00F61A5F" w:rsidRDefault="001344CA" w:rsidP="001344CA">
      <w:pPr>
        <w:pStyle w:val="NormalWeb"/>
        <w:numPr>
          <w:ilvl w:val="0"/>
          <w:numId w:val="22"/>
        </w:numPr>
        <w:shd w:val="clear" w:color="auto" w:fill="FFFFFF"/>
        <w:spacing w:before="0" w:beforeAutospacing="0" w:after="0" w:afterAutospacing="0" w:line="360" w:lineRule="auto"/>
        <w:jc w:val="both"/>
        <w:rPr>
          <w:rFonts w:ascii="Footlight MT Light" w:hAnsi="Footlight MT Light"/>
        </w:rPr>
      </w:pPr>
      <w:r w:rsidRPr="00F61A5F">
        <w:rPr>
          <w:rFonts w:ascii="Footlight MT Light" w:hAnsi="Footlight MT Light"/>
        </w:rPr>
        <w:t>Arujo Ward</w:t>
      </w:r>
    </w:p>
    <w:p w:rsidR="001344CA" w:rsidRPr="00F61A5F" w:rsidRDefault="001344CA" w:rsidP="001344CA">
      <w:pPr>
        <w:pStyle w:val="NormalWeb"/>
        <w:numPr>
          <w:ilvl w:val="0"/>
          <w:numId w:val="22"/>
        </w:numPr>
        <w:shd w:val="clear" w:color="auto" w:fill="FFFFFF"/>
        <w:spacing w:before="0" w:beforeAutospacing="0" w:after="0" w:afterAutospacing="0" w:line="360" w:lineRule="auto"/>
        <w:jc w:val="both"/>
        <w:rPr>
          <w:rFonts w:ascii="Footlight MT Light" w:hAnsi="Footlight MT Light"/>
        </w:rPr>
      </w:pPr>
      <w:r w:rsidRPr="00F61A5F">
        <w:rPr>
          <w:rFonts w:ascii="Footlight MT Light" w:hAnsi="Footlight MT Light"/>
        </w:rPr>
        <w:t>East Ward</w:t>
      </w:r>
    </w:p>
    <w:p w:rsidR="001344CA" w:rsidRPr="00F61A5F" w:rsidRDefault="001344CA" w:rsidP="001344CA">
      <w:pPr>
        <w:pStyle w:val="NormalWeb"/>
        <w:numPr>
          <w:ilvl w:val="0"/>
          <w:numId w:val="22"/>
        </w:numPr>
        <w:shd w:val="clear" w:color="auto" w:fill="FFFFFF"/>
        <w:spacing w:before="0" w:beforeAutospacing="0" w:after="0" w:afterAutospacing="0" w:line="360" w:lineRule="auto"/>
        <w:jc w:val="both"/>
        <w:rPr>
          <w:rFonts w:ascii="Footlight MT Light" w:hAnsi="Footlight MT Light"/>
        </w:rPr>
      </w:pPr>
      <w:r w:rsidRPr="00F61A5F">
        <w:rPr>
          <w:rFonts w:ascii="Footlight MT Light" w:hAnsi="Footlight MT Light"/>
        </w:rPr>
        <w:t>West Ward</w:t>
      </w:r>
    </w:p>
    <w:p w:rsidR="001344CA" w:rsidRPr="00F61A5F" w:rsidRDefault="001344CA" w:rsidP="001344CA">
      <w:pPr>
        <w:pStyle w:val="NormalWeb"/>
        <w:numPr>
          <w:ilvl w:val="0"/>
          <w:numId w:val="22"/>
        </w:numPr>
        <w:shd w:val="clear" w:color="auto" w:fill="FFFFFF"/>
        <w:spacing w:before="0" w:beforeAutospacing="0" w:after="0" w:afterAutospacing="0" w:line="360" w:lineRule="auto"/>
        <w:jc w:val="both"/>
        <w:rPr>
          <w:rFonts w:ascii="Footlight MT Light" w:hAnsi="Footlight MT Light"/>
        </w:rPr>
      </w:pPr>
      <w:r w:rsidRPr="00F61A5F">
        <w:rPr>
          <w:rFonts w:ascii="Footlight MT Light" w:hAnsi="Footlight MT Light"/>
        </w:rPr>
        <w:t>Central Ward</w:t>
      </w:r>
    </w:p>
    <w:p w:rsidR="001344CA" w:rsidRPr="00101347" w:rsidRDefault="00101347" w:rsidP="001344CA">
      <w:pPr>
        <w:pStyle w:val="NormalWeb"/>
        <w:shd w:val="clear" w:color="auto" w:fill="FFFFFF"/>
        <w:spacing w:before="0" w:beforeAutospacing="0" w:after="0" w:afterAutospacing="0" w:line="360" w:lineRule="auto"/>
        <w:jc w:val="both"/>
        <w:rPr>
          <w:rStyle w:val="Strong"/>
          <w:rFonts w:ascii="Footlight MT Light" w:hAnsi="Footlight MT Light"/>
          <w:color w:val="444444"/>
          <w:sz w:val="26"/>
          <w:szCs w:val="26"/>
        </w:rPr>
      </w:pPr>
      <w:r w:rsidRPr="00101347">
        <w:rPr>
          <w:rStyle w:val="Strong"/>
          <w:rFonts w:ascii="Footlight MT Light" w:hAnsi="Footlight MT Light"/>
          <w:color w:val="444444"/>
          <w:sz w:val="26"/>
          <w:szCs w:val="26"/>
        </w:rPr>
        <w:t>Economic Activities</w:t>
      </w:r>
    </w:p>
    <w:p w:rsidR="001344CA" w:rsidRPr="00F61A5F" w:rsidRDefault="001344CA" w:rsidP="001344CA">
      <w:pPr>
        <w:pStyle w:val="NormalWeb"/>
        <w:numPr>
          <w:ilvl w:val="0"/>
          <w:numId w:val="24"/>
        </w:numPr>
        <w:shd w:val="clear" w:color="auto" w:fill="FFFFFF"/>
        <w:spacing w:before="0" w:beforeAutospacing="0" w:after="0" w:afterAutospacing="0" w:line="360" w:lineRule="auto"/>
        <w:jc w:val="both"/>
        <w:rPr>
          <w:rStyle w:val="Strong"/>
          <w:rFonts w:ascii="Footlight MT Light" w:hAnsi="Footlight MT Light"/>
          <w:bCs w:val="0"/>
          <w:color w:val="444444"/>
        </w:rPr>
      </w:pPr>
      <w:r w:rsidRPr="00F61A5F">
        <w:rPr>
          <w:rStyle w:val="Strong"/>
          <w:rFonts w:ascii="Footlight MT Light" w:hAnsi="Footlight MT Light"/>
          <w:color w:val="444444"/>
        </w:rPr>
        <w:t xml:space="preserve">Farming, Agriculture and trade with </w:t>
      </w:r>
      <w:proofErr w:type="gramStart"/>
      <w:r w:rsidR="00F61A5F" w:rsidRPr="00F61A5F">
        <w:rPr>
          <w:rStyle w:val="Strong"/>
          <w:rFonts w:ascii="Footlight MT Light" w:hAnsi="Footlight MT Light"/>
          <w:color w:val="444444"/>
        </w:rPr>
        <w:t>Fishing</w:t>
      </w:r>
      <w:proofErr w:type="gramEnd"/>
      <w:r w:rsidR="00F61A5F" w:rsidRPr="00F61A5F">
        <w:rPr>
          <w:rStyle w:val="Strong"/>
          <w:rFonts w:ascii="Footlight MT Light" w:hAnsi="Footlight MT Light"/>
          <w:color w:val="444444"/>
        </w:rPr>
        <w:t xml:space="preserve"> occupying majority of the economic activities in the region</w:t>
      </w:r>
      <w:r w:rsidRPr="00F61A5F">
        <w:rPr>
          <w:rStyle w:val="Strong"/>
          <w:rFonts w:ascii="Footlight MT Light" w:hAnsi="Footlight MT Light"/>
          <w:color w:val="444444"/>
        </w:rPr>
        <w:t>.</w:t>
      </w:r>
    </w:p>
    <w:p w:rsidR="001344CA" w:rsidRPr="00F61A5F" w:rsidRDefault="001344CA" w:rsidP="001344CA">
      <w:pPr>
        <w:pStyle w:val="NormalWeb"/>
        <w:shd w:val="clear" w:color="auto" w:fill="FFFFFF"/>
        <w:spacing w:before="0" w:beforeAutospacing="0" w:after="0" w:afterAutospacing="0" w:line="360" w:lineRule="auto"/>
        <w:ind w:left="720"/>
        <w:jc w:val="both"/>
        <w:rPr>
          <w:rStyle w:val="Strong"/>
          <w:rFonts w:ascii="Footlight MT Light" w:hAnsi="Footlight MT Light"/>
          <w:bCs w:val="0"/>
          <w:color w:val="444444"/>
        </w:rPr>
      </w:pPr>
    </w:p>
    <w:p w:rsidR="001344CA" w:rsidRPr="00101347" w:rsidRDefault="00101347" w:rsidP="001344CA">
      <w:pPr>
        <w:pStyle w:val="NormalWeb"/>
        <w:shd w:val="clear" w:color="auto" w:fill="FFFFFF"/>
        <w:spacing w:before="0" w:beforeAutospacing="0" w:after="0" w:afterAutospacing="0" w:line="360" w:lineRule="auto"/>
        <w:jc w:val="both"/>
        <w:rPr>
          <w:rStyle w:val="Strong"/>
          <w:rFonts w:ascii="Footlight MT Light" w:hAnsi="Footlight MT Light"/>
          <w:color w:val="444444"/>
          <w:sz w:val="26"/>
          <w:szCs w:val="26"/>
        </w:rPr>
      </w:pPr>
      <w:r w:rsidRPr="00101347">
        <w:rPr>
          <w:rStyle w:val="Strong"/>
          <w:rFonts w:ascii="Footlight MT Light" w:hAnsi="Footlight MT Light"/>
          <w:color w:val="444444"/>
          <w:sz w:val="26"/>
          <w:szCs w:val="26"/>
        </w:rPr>
        <w:t>Main Problems</w:t>
      </w:r>
    </w:p>
    <w:p w:rsidR="001344CA" w:rsidRPr="00F61A5F" w:rsidRDefault="001344CA" w:rsidP="001344CA">
      <w:pPr>
        <w:pStyle w:val="NormalWeb"/>
        <w:numPr>
          <w:ilvl w:val="0"/>
          <w:numId w:val="24"/>
        </w:numPr>
        <w:shd w:val="clear" w:color="auto" w:fill="FFFFFF"/>
        <w:spacing w:before="0" w:beforeAutospacing="0" w:after="0" w:afterAutospacing="0" w:line="360" w:lineRule="auto"/>
        <w:jc w:val="both"/>
        <w:rPr>
          <w:rStyle w:val="Strong"/>
          <w:rFonts w:ascii="Footlight MT Light" w:hAnsi="Footlight MT Light"/>
          <w:b w:val="0"/>
          <w:color w:val="444444"/>
        </w:rPr>
      </w:pPr>
      <w:r w:rsidRPr="00F61A5F">
        <w:rPr>
          <w:rStyle w:val="Strong"/>
          <w:rFonts w:ascii="Footlight MT Light" w:hAnsi="Footlight MT Light"/>
          <w:b w:val="0"/>
          <w:color w:val="444444"/>
        </w:rPr>
        <w:t xml:space="preserve">Infrastructure- lack of infrastructure development in roads, school structures,  and </w:t>
      </w:r>
      <w:r w:rsidR="00F61A5F" w:rsidRPr="00F61A5F">
        <w:rPr>
          <w:rStyle w:val="Strong"/>
          <w:rFonts w:ascii="Footlight MT Light" w:hAnsi="Footlight MT Light"/>
          <w:b w:val="0"/>
          <w:color w:val="444444"/>
        </w:rPr>
        <w:t>Security sector – lack of chief offices, Security officers houses and also NG-CDF Office</w:t>
      </w:r>
      <w:r w:rsidRPr="00F61A5F">
        <w:rPr>
          <w:rStyle w:val="Strong"/>
          <w:rFonts w:ascii="Footlight MT Light" w:hAnsi="Footlight MT Light"/>
          <w:b w:val="0"/>
          <w:color w:val="444444"/>
        </w:rPr>
        <w:t xml:space="preserve">s  </w:t>
      </w:r>
    </w:p>
    <w:p w:rsidR="001344CA" w:rsidRPr="00F61A5F" w:rsidRDefault="001344CA" w:rsidP="001344CA">
      <w:pPr>
        <w:pStyle w:val="NormalWeb"/>
        <w:numPr>
          <w:ilvl w:val="0"/>
          <w:numId w:val="24"/>
        </w:numPr>
        <w:shd w:val="clear" w:color="auto" w:fill="FFFFFF"/>
        <w:spacing w:before="0" w:beforeAutospacing="0" w:after="0" w:afterAutospacing="0" w:line="360" w:lineRule="auto"/>
        <w:jc w:val="both"/>
        <w:rPr>
          <w:rStyle w:val="Strong"/>
          <w:rFonts w:ascii="Footlight MT Light" w:hAnsi="Footlight MT Light"/>
          <w:b w:val="0"/>
          <w:color w:val="444444"/>
        </w:rPr>
      </w:pPr>
      <w:r w:rsidRPr="00F61A5F">
        <w:rPr>
          <w:rStyle w:val="Strong"/>
          <w:rFonts w:ascii="Footlight MT Light" w:hAnsi="Footlight MT Light"/>
          <w:b w:val="0"/>
          <w:color w:val="444444"/>
        </w:rPr>
        <w:t>Education-poor education standards, lack of school fees for needy and bright students</w:t>
      </w:r>
      <w:proofErr w:type="gramStart"/>
      <w:r w:rsidR="00F61A5F">
        <w:rPr>
          <w:rStyle w:val="Strong"/>
          <w:rFonts w:ascii="Footlight MT Light" w:hAnsi="Footlight MT Light"/>
          <w:b w:val="0"/>
          <w:color w:val="444444"/>
        </w:rPr>
        <w:t xml:space="preserve">, </w:t>
      </w:r>
      <w:r w:rsidRPr="00F61A5F">
        <w:rPr>
          <w:rStyle w:val="Strong"/>
          <w:rFonts w:ascii="Footlight MT Light" w:hAnsi="Footlight MT Light"/>
          <w:b w:val="0"/>
          <w:color w:val="444444"/>
        </w:rPr>
        <w:t xml:space="preserve"> improved</w:t>
      </w:r>
      <w:proofErr w:type="gramEnd"/>
      <w:r w:rsidRPr="00F61A5F">
        <w:rPr>
          <w:rStyle w:val="Strong"/>
          <w:rFonts w:ascii="Footlight MT Light" w:hAnsi="Footlight MT Light"/>
          <w:b w:val="0"/>
          <w:color w:val="444444"/>
        </w:rPr>
        <w:t xml:space="preserve"> learning conditions in learning institutions</w:t>
      </w:r>
      <w:r w:rsidR="00F61A5F">
        <w:rPr>
          <w:rStyle w:val="Strong"/>
          <w:rFonts w:ascii="Footlight MT Light" w:hAnsi="Footlight MT Light"/>
          <w:b w:val="0"/>
          <w:color w:val="444444"/>
        </w:rPr>
        <w:t>, early teenage pregnancies among others.</w:t>
      </w:r>
      <w:r w:rsidRPr="00F61A5F">
        <w:rPr>
          <w:rStyle w:val="Strong"/>
          <w:rFonts w:ascii="Footlight MT Light" w:hAnsi="Footlight MT Light"/>
          <w:b w:val="0"/>
          <w:color w:val="444444"/>
        </w:rPr>
        <w:t>.</w:t>
      </w:r>
    </w:p>
    <w:p w:rsidR="001344CA" w:rsidRPr="00F61A5F" w:rsidRDefault="001344CA" w:rsidP="001344CA">
      <w:pPr>
        <w:pStyle w:val="NormalWeb"/>
        <w:numPr>
          <w:ilvl w:val="0"/>
          <w:numId w:val="24"/>
        </w:numPr>
        <w:shd w:val="clear" w:color="auto" w:fill="FFFFFF"/>
        <w:spacing w:before="0" w:beforeAutospacing="0" w:after="0" w:afterAutospacing="0" w:line="360" w:lineRule="auto"/>
        <w:jc w:val="both"/>
        <w:rPr>
          <w:rStyle w:val="Strong"/>
          <w:rFonts w:ascii="Footlight MT Light" w:hAnsi="Footlight MT Light"/>
          <w:b w:val="0"/>
          <w:color w:val="444444"/>
        </w:rPr>
      </w:pPr>
      <w:r w:rsidRPr="00F61A5F">
        <w:rPr>
          <w:rStyle w:val="Strong"/>
          <w:rFonts w:ascii="Footlight MT Light" w:hAnsi="Footlight MT Light"/>
          <w:b w:val="0"/>
          <w:color w:val="444444"/>
        </w:rPr>
        <w:t>Agriculture-Climatic change and lack of competitive market for the cash crop</w:t>
      </w:r>
      <w:r w:rsidRPr="00F61A5F">
        <w:rPr>
          <w:rStyle w:val="Strong"/>
          <w:rFonts w:ascii="Footlight MT Light" w:hAnsi="Footlight MT Light"/>
          <w:color w:val="444444"/>
        </w:rPr>
        <w:t>.</w:t>
      </w:r>
    </w:p>
    <w:p w:rsidR="001344CA" w:rsidRPr="00F61A5F" w:rsidRDefault="001344CA" w:rsidP="001344CA">
      <w:pPr>
        <w:pStyle w:val="style26"/>
        <w:spacing w:before="0" w:beforeAutospacing="0" w:after="0" w:afterAutospacing="0" w:line="360" w:lineRule="auto"/>
        <w:jc w:val="both"/>
        <w:rPr>
          <w:rFonts w:ascii="Footlight MT Light" w:hAnsi="Footlight MT Light"/>
          <w:b/>
        </w:rPr>
      </w:pPr>
    </w:p>
    <w:p w:rsidR="001344CA" w:rsidRPr="006F2B3D" w:rsidRDefault="001344CA" w:rsidP="001344CA">
      <w:pPr>
        <w:pStyle w:val="style26"/>
        <w:spacing w:before="0" w:beforeAutospacing="0" w:after="0" w:afterAutospacing="0" w:line="360" w:lineRule="auto"/>
        <w:jc w:val="both"/>
        <w:rPr>
          <w:rFonts w:ascii="Footlight MT Light" w:hAnsi="Footlight MT Light"/>
          <w:color w:val="000000"/>
        </w:rPr>
      </w:pPr>
      <w:r w:rsidRPr="006F2B3D">
        <w:rPr>
          <w:rFonts w:ascii="Footlight MT Light" w:hAnsi="Footlight MT Light"/>
          <w:color w:val="000000"/>
        </w:rPr>
        <w:t xml:space="preserve">The </w:t>
      </w:r>
      <w:r w:rsidRPr="006F2B3D">
        <w:rPr>
          <w:rFonts w:ascii="Footlight MT Light" w:hAnsi="Footlight MT Light"/>
          <w:b/>
        </w:rPr>
        <w:t>Homabay Town</w:t>
      </w:r>
      <w:r w:rsidRPr="006F2B3D">
        <w:rPr>
          <w:rFonts w:ascii="Footlight MT Light" w:hAnsi="Footlight MT Light"/>
          <w:color w:val="000000"/>
        </w:rPr>
        <w:t xml:space="preserve"> NG-CDFC has received funding from CDF Board for all the previous financial years and the funds have mainly been used in the following areas with percentages varying from year to year depending on the budget ceiling, CDF Board guide and priorities of the wards;</w:t>
      </w:r>
    </w:p>
    <w:p w:rsidR="001344CA" w:rsidRPr="006F2B3D" w:rsidRDefault="001344CA" w:rsidP="001344CA">
      <w:pPr>
        <w:pStyle w:val="style26"/>
        <w:numPr>
          <w:ilvl w:val="0"/>
          <w:numId w:val="27"/>
        </w:numPr>
        <w:spacing w:before="0" w:beforeAutospacing="0" w:after="0" w:afterAutospacing="0" w:line="360" w:lineRule="auto"/>
        <w:jc w:val="both"/>
        <w:rPr>
          <w:rFonts w:ascii="Footlight MT Light" w:hAnsi="Footlight MT Light"/>
          <w:color w:val="000000"/>
        </w:rPr>
      </w:pPr>
      <w:r w:rsidRPr="006F2B3D">
        <w:rPr>
          <w:rFonts w:ascii="Footlight MT Light" w:hAnsi="Footlight MT Light"/>
          <w:color w:val="000000"/>
        </w:rPr>
        <w:t xml:space="preserve">Bursary </w:t>
      </w:r>
      <w:r w:rsidRPr="006F2B3D">
        <w:rPr>
          <w:rFonts w:ascii="Footlight MT Light" w:hAnsi="Footlight MT Light"/>
          <w:color w:val="000000"/>
        </w:rPr>
        <w:tab/>
      </w:r>
      <w:r w:rsidRPr="006F2B3D">
        <w:rPr>
          <w:rFonts w:ascii="Footlight MT Light" w:hAnsi="Footlight MT Light"/>
          <w:color w:val="000000"/>
        </w:rPr>
        <w:tab/>
      </w:r>
      <w:r w:rsidRPr="006F2B3D">
        <w:rPr>
          <w:rFonts w:ascii="Footlight MT Light" w:hAnsi="Footlight MT Light"/>
          <w:color w:val="000000"/>
        </w:rPr>
        <w:tab/>
      </w:r>
    </w:p>
    <w:p w:rsidR="001344CA" w:rsidRPr="006F2B3D" w:rsidRDefault="001344CA" w:rsidP="001344CA">
      <w:pPr>
        <w:pStyle w:val="style26"/>
        <w:numPr>
          <w:ilvl w:val="0"/>
          <w:numId w:val="27"/>
        </w:numPr>
        <w:spacing w:before="0" w:beforeAutospacing="0" w:after="0" w:afterAutospacing="0" w:line="360" w:lineRule="auto"/>
        <w:jc w:val="both"/>
        <w:rPr>
          <w:rFonts w:ascii="Footlight MT Light" w:hAnsi="Footlight MT Light"/>
          <w:color w:val="000000"/>
        </w:rPr>
      </w:pPr>
      <w:r w:rsidRPr="006F2B3D">
        <w:rPr>
          <w:rFonts w:ascii="Footlight MT Light" w:hAnsi="Footlight MT Light"/>
          <w:color w:val="000000"/>
        </w:rPr>
        <w:t>Education</w:t>
      </w:r>
      <w:r w:rsidRPr="006F2B3D">
        <w:rPr>
          <w:rFonts w:ascii="Footlight MT Light" w:hAnsi="Footlight MT Light"/>
          <w:color w:val="000000"/>
        </w:rPr>
        <w:tab/>
      </w:r>
      <w:r w:rsidRPr="006F2B3D">
        <w:rPr>
          <w:rFonts w:ascii="Footlight MT Light" w:hAnsi="Footlight MT Light"/>
          <w:color w:val="000000"/>
        </w:rPr>
        <w:tab/>
      </w:r>
    </w:p>
    <w:p w:rsidR="001344CA" w:rsidRPr="006F2B3D" w:rsidRDefault="001344CA" w:rsidP="001344CA">
      <w:pPr>
        <w:pStyle w:val="style26"/>
        <w:numPr>
          <w:ilvl w:val="0"/>
          <w:numId w:val="27"/>
        </w:numPr>
        <w:spacing w:before="0" w:beforeAutospacing="0" w:after="0" w:afterAutospacing="0" w:line="360" w:lineRule="auto"/>
        <w:jc w:val="both"/>
        <w:rPr>
          <w:rFonts w:ascii="Footlight MT Light" w:hAnsi="Footlight MT Light"/>
          <w:color w:val="000000"/>
        </w:rPr>
      </w:pPr>
      <w:r w:rsidRPr="006F2B3D">
        <w:rPr>
          <w:rFonts w:ascii="Footlight MT Light" w:hAnsi="Footlight MT Light"/>
          <w:color w:val="000000"/>
        </w:rPr>
        <w:t>Health</w:t>
      </w:r>
      <w:r w:rsidRPr="006F2B3D">
        <w:rPr>
          <w:rFonts w:ascii="Footlight MT Light" w:hAnsi="Footlight MT Light"/>
          <w:color w:val="000000"/>
        </w:rPr>
        <w:tab/>
      </w:r>
      <w:r w:rsidR="00363678">
        <w:rPr>
          <w:rFonts w:ascii="Footlight MT Light" w:hAnsi="Footlight MT Light"/>
          <w:color w:val="000000"/>
        </w:rPr>
        <w:t>before devolution</w:t>
      </w:r>
      <w:r w:rsidRPr="006F2B3D">
        <w:rPr>
          <w:rFonts w:ascii="Footlight MT Light" w:hAnsi="Footlight MT Light"/>
          <w:color w:val="000000"/>
        </w:rPr>
        <w:tab/>
      </w:r>
      <w:r w:rsidRPr="006F2B3D">
        <w:rPr>
          <w:rFonts w:ascii="Footlight MT Light" w:hAnsi="Footlight MT Light"/>
          <w:color w:val="000000"/>
        </w:rPr>
        <w:tab/>
      </w:r>
    </w:p>
    <w:p w:rsidR="001344CA" w:rsidRPr="006F2B3D" w:rsidRDefault="001344CA" w:rsidP="001344CA">
      <w:pPr>
        <w:pStyle w:val="style26"/>
        <w:numPr>
          <w:ilvl w:val="0"/>
          <w:numId w:val="27"/>
        </w:numPr>
        <w:spacing w:before="0" w:beforeAutospacing="0" w:after="0" w:afterAutospacing="0" w:line="360" w:lineRule="auto"/>
        <w:jc w:val="both"/>
        <w:rPr>
          <w:rFonts w:ascii="Footlight MT Light" w:hAnsi="Footlight MT Light"/>
          <w:color w:val="000000"/>
        </w:rPr>
      </w:pPr>
      <w:r w:rsidRPr="006F2B3D">
        <w:rPr>
          <w:rFonts w:ascii="Footlight MT Light" w:hAnsi="Footlight MT Light"/>
          <w:color w:val="000000"/>
        </w:rPr>
        <w:t>Sports</w:t>
      </w:r>
      <w:r w:rsidRPr="006F2B3D">
        <w:rPr>
          <w:rFonts w:ascii="Footlight MT Light" w:hAnsi="Footlight MT Light"/>
          <w:color w:val="000000"/>
        </w:rPr>
        <w:tab/>
      </w:r>
      <w:r w:rsidRPr="006F2B3D">
        <w:rPr>
          <w:rFonts w:ascii="Footlight MT Light" w:hAnsi="Footlight MT Light"/>
          <w:color w:val="000000"/>
        </w:rPr>
        <w:tab/>
      </w:r>
      <w:r w:rsidRPr="006F2B3D">
        <w:rPr>
          <w:rFonts w:ascii="Footlight MT Light" w:hAnsi="Footlight MT Light"/>
          <w:color w:val="000000"/>
        </w:rPr>
        <w:tab/>
      </w:r>
    </w:p>
    <w:p w:rsidR="001344CA" w:rsidRPr="006F2B3D" w:rsidRDefault="001344CA" w:rsidP="001344CA">
      <w:pPr>
        <w:pStyle w:val="style26"/>
        <w:numPr>
          <w:ilvl w:val="0"/>
          <w:numId w:val="27"/>
        </w:numPr>
        <w:spacing w:before="0" w:beforeAutospacing="0" w:after="0" w:afterAutospacing="0" w:line="360" w:lineRule="auto"/>
        <w:jc w:val="both"/>
        <w:rPr>
          <w:rFonts w:ascii="Footlight MT Light" w:hAnsi="Footlight MT Light"/>
          <w:color w:val="000000"/>
        </w:rPr>
      </w:pPr>
      <w:r w:rsidRPr="006F2B3D">
        <w:rPr>
          <w:rFonts w:ascii="Footlight MT Light" w:hAnsi="Footlight MT Light"/>
          <w:color w:val="000000"/>
        </w:rPr>
        <w:lastRenderedPageBreak/>
        <w:t>Environment</w:t>
      </w:r>
      <w:r w:rsidRPr="006F2B3D">
        <w:rPr>
          <w:rFonts w:ascii="Footlight MT Light" w:hAnsi="Footlight MT Light"/>
          <w:color w:val="000000"/>
        </w:rPr>
        <w:tab/>
      </w:r>
      <w:r w:rsidRPr="006F2B3D">
        <w:rPr>
          <w:rFonts w:ascii="Footlight MT Light" w:hAnsi="Footlight MT Light"/>
          <w:color w:val="000000"/>
        </w:rPr>
        <w:tab/>
      </w:r>
    </w:p>
    <w:p w:rsidR="001344CA" w:rsidRPr="006F2B3D" w:rsidRDefault="001344CA" w:rsidP="001344CA">
      <w:pPr>
        <w:pStyle w:val="style26"/>
        <w:numPr>
          <w:ilvl w:val="0"/>
          <w:numId w:val="27"/>
        </w:numPr>
        <w:spacing w:before="0" w:beforeAutospacing="0" w:after="0" w:afterAutospacing="0" w:line="360" w:lineRule="auto"/>
        <w:jc w:val="both"/>
        <w:rPr>
          <w:rFonts w:ascii="Footlight MT Light" w:hAnsi="Footlight MT Light"/>
          <w:color w:val="000000"/>
        </w:rPr>
      </w:pPr>
      <w:r w:rsidRPr="006F2B3D">
        <w:rPr>
          <w:rFonts w:ascii="Footlight MT Light" w:hAnsi="Footlight MT Light"/>
          <w:color w:val="000000"/>
        </w:rPr>
        <w:t xml:space="preserve">Roads </w:t>
      </w:r>
    </w:p>
    <w:p w:rsidR="001344CA" w:rsidRPr="006F2B3D" w:rsidRDefault="001344CA" w:rsidP="001344CA">
      <w:pPr>
        <w:pStyle w:val="style26"/>
        <w:numPr>
          <w:ilvl w:val="0"/>
          <w:numId w:val="27"/>
        </w:numPr>
        <w:spacing w:before="0" w:beforeAutospacing="0" w:after="0" w:afterAutospacing="0" w:line="360" w:lineRule="auto"/>
        <w:jc w:val="both"/>
        <w:rPr>
          <w:rFonts w:ascii="Footlight MT Light" w:hAnsi="Footlight MT Light"/>
        </w:rPr>
      </w:pPr>
      <w:r w:rsidRPr="006F2B3D">
        <w:rPr>
          <w:rFonts w:ascii="Footlight MT Light" w:hAnsi="Footlight MT Light"/>
          <w:color w:val="000000"/>
        </w:rPr>
        <w:t>Provincial Administration</w:t>
      </w:r>
    </w:p>
    <w:p w:rsidR="006F2B3D" w:rsidRPr="006F2B3D" w:rsidRDefault="006F2B3D" w:rsidP="001344CA">
      <w:pPr>
        <w:pStyle w:val="Default"/>
        <w:jc w:val="both"/>
        <w:rPr>
          <w:rFonts w:ascii="Footlight MT Light" w:hAnsi="Footlight MT Light"/>
          <w:b/>
          <w:bCs/>
          <w:color w:val="auto"/>
        </w:rPr>
      </w:pPr>
      <w:r w:rsidRPr="006F2B3D">
        <w:rPr>
          <w:rFonts w:ascii="Footlight MT Light" w:hAnsi="Footlight MT Light"/>
          <w:bCs/>
          <w:color w:val="auto"/>
        </w:rPr>
        <w:t>The Health and roads sector have since been devolved</w:t>
      </w:r>
      <w:r w:rsidR="00616E49">
        <w:rPr>
          <w:rFonts w:ascii="Footlight MT Light" w:hAnsi="Footlight MT Light"/>
          <w:bCs/>
          <w:color w:val="auto"/>
        </w:rPr>
        <w:t xml:space="preserve"> and</w:t>
      </w:r>
      <w:r w:rsidRPr="006F2B3D">
        <w:rPr>
          <w:rFonts w:ascii="Footlight MT Light" w:hAnsi="Footlight MT Light"/>
          <w:bCs/>
          <w:color w:val="auto"/>
        </w:rPr>
        <w:t xml:space="preserve"> </w:t>
      </w:r>
      <w:proofErr w:type="gramStart"/>
      <w:r w:rsidRPr="006F2B3D">
        <w:rPr>
          <w:rFonts w:ascii="Footlight MT Light" w:hAnsi="Footlight MT Light"/>
          <w:bCs/>
          <w:color w:val="auto"/>
        </w:rPr>
        <w:t>are no</w:t>
      </w:r>
      <w:r w:rsidR="00616E49">
        <w:rPr>
          <w:rFonts w:ascii="Footlight MT Light" w:hAnsi="Footlight MT Light"/>
          <w:bCs/>
          <w:color w:val="auto"/>
        </w:rPr>
        <w:t xml:space="preserve"> </w:t>
      </w:r>
      <w:r w:rsidRPr="006F2B3D">
        <w:rPr>
          <w:rFonts w:ascii="Footlight MT Light" w:hAnsi="Footlight MT Light"/>
          <w:bCs/>
          <w:color w:val="auto"/>
        </w:rPr>
        <w:t>longer a function of the National Government hence</w:t>
      </w:r>
      <w:r w:rsidR="00616E49">
        <w:rPr>
          <w:rFonts w:ascii="Footlight MT Light" w:hAnsi="Footlight MT Light"/>
          <w:bCs/>
          <w:color w:val="auto"/>
        </w:rPr>
        <w:t xml:space="preserve"> </w:t>
      </w:r>
      <w:r w:rsidRPr="006F2B3D">
        <w:rPr>
          <w:rFonts w:ascii="Footlight MT Light" w:hAnsi="Footlight MT Light"/>
          <w:bCs/>
          <w:color w:val="auto"/>
        </w:rPr>
        <w:t>not being undertaken</w:t>
      </w:r>
      <w:proofErr w:type="gramEnd"/>
      <w:r w:rsidRPr="006F2B3D">
        <w:rPr>
          <w:rFonts w:ascii="Footlight MT Light" w:hAnsi="Footlight MT Light"/>
          <w:b/>
          <w:bCs/>
          <w:color w:val="auto"/>
        </w:rPr>
        <w:t>.</w:t>
      </w:r>
    </w:p>
    <w:p w:rsidR="006F2B3D" w:rsidRDefault="006F2B3D" w:rsidP="001344CA">
      <w:pPr>
        <w:pStyle w:val="Default"/>
        <w:jc w:val="both"/>
        <w:rPr>
          <w:rFonts w:ascii="Footlight MT Light" w:hAnsi="Footlight MT Light"/>
          <w:b/>
          <w:bCs/>
          <w:color w:val="auto"/>
        </w:rPr>
      </w:pPr>
    </w:p>
    <w:p w:rsidR="001344CA" w:rsidRPr="006F2B3D" w:rsidRDefault="001344CA" w:rsidP="001344CA">
      <w:pPr>
        <w:pStyle w:val="Default"/>
        <w:jc w:val="both"/>
        <w:rPr>
          <w:rFonts w:ascii="Footlight MT Light" w:hAnsi="Footlight MT Light"/>
          <w:color w:val="auto"/>
        </w:rPr>
      </w:pPr>
      <w:r w:rsidRPr="006F2B3D">
        <w:rPr>
          <w:rFonts w:ascii="Footlight MT Light" w:hAnsi="Footlight MT Light"/>
          <w:b/>
          <w:bCs/>
          <w:color w:val="auto"/>
        </w:rPr>
        <w:t xml:space="preserve">Vision </w:t>
      </w:r>
    </w:p>
    <w:p w:rsidR="001344CA" w:rsidRPr="006F2B3D" w:rsidRDefault="001344CA" w:rsidP="001344CA">
      <w:pPr>
        <w:jc w:val="both"/>
        <w:rPr>
          <w:rFonts w:ascii="Footlight MT Light" w:hAnsi="Footlight MT Light"/>
          <w:sz w:val="24"/>
          <w:szCs w:val="24"/>
        </w:rPr>
      </w:pPr>
      <w:proofErr w:type="gramStart"/>
      <w:r w:rsidRPr="006F2B3D">
        <w:rPr>
          <w:rFonts w:ascii="Footlight MT Light" w:hAnsi="Footlight MT Light"/>
          <w:sz w:val="24"/>
          <w:szCs w:val="24"/>
        </w:rPr>
        <w:t>Equitable social-economic development within the Homabay Town Constituency.</w:t>
      </w:r>
      <w:proofErr w:type="gramEnd"/>
    </w:p>
    <w:p w:rsidR="006F2B3D" w:rsidRDefault="006F2B3D" w:rsidP="001344CA">
      <w:pPr>
        <w:autoSpaceDE w:val="0"/>
        <w:autoSpaceDN w:val="0"/>
        <w:adjustRightInd w:val="0"/>
        <w:jc w:val="both"/>
        <w:rPr>
          <w:rFonts w:ascii="Footlight MT Light" w:eastAsiaTheme="minorHAnsi" w:hAnsi="Footlight MT Light" w:cs="Book Antiqua"/>
          <w:b/>
          <w:bCs/>
          <w:color w:val="000000"/>
          <w:sz w:val="24"/>
          <w:szCs w:val="24"/>
        </w:rPr>
      </w:pPr>
    </w:p>
    <w:p w:rsidR="001344CA" w:rsidRPr="006F2B3D" w:rsidRDefault="001344CA" w:rsidP="001344CA">
      <w:pPr>
        <w:autoSpaceDE w:val="0"/>
        <w:autoSpaceDN w:val="0"/>
        <w:adjustRightInd w:val="0"/>
        <w:jc w:val="both"/>
        <w:rPr>
          <w:rFonts w:ascii="Footlight MT Light" w:eastAsiaTheme="minorHAnsi" w:hAnsi="Footlight MT Light" w:cs="Book Antiqua"/>
          <w:color w:val="000000"/>
          <w:sz w:val="24"/>
          <w:szCs w:val="24"/>
        </w:rPr>
      </w:pPr>
      <w:r w:rsidRPr="006F2B3D">
        <w:rPr>
          <w:rFonts w:ascii="Footlight MT Light" w:eastAsiaTheme="minorHAnsi" w:hAnsi="Footlight MT Light" w:cs="Book Antiqua"/>
          <w:b/>
          <w:bCs/>
          <w:color w:val="000000"/>
          <w:sz w:val="24"/>
          <w:szCs w:val="24"/>
        </w:rPr>
        <w:t xml:space="preserve">Mission </w:t>
      </w:r>
    </w:p>
    <w:p w:rsidR="001344CA" w:rsidRPr="006F2B3D" w:rsidRDefault="001344CA" w:rsidP="001344CA">
      <w:pPr>
        <w:autoSpaceDE w:val="0"/>
        <w:autoSpaceDN w:val="0"/>
        <w:adjustRightInd w:val="0"/>
        <w:jc w:val="both"/>
        <w:rPr>
          <w:rFonts w:ascii="Footlight MT Light" w:eastAsiaTheme="minorHAnsi" w:hAnsi="Footlight MT Light" w:cs="Book Antiqua"/>
          <w:color w:val="000000"/>
          <w:sz w:val="24"/>
          <w:szCs w:val="24"/>
        </w:rPr>
      </w:pPr>
      <w:r w:rsidRPr="006F2B3D">
        <w:rPr>
          <w:rFonts w:ascii="Footlight MT Light" w:eastAsiaTheme="minorHAnsi" w:hAnsi="Footlight MT Light" w:cs="Book Antiqua"/>
          <w:color w:val="000000"/>
          <w:sz w:val="24"/>
          <w:szCs w:val="24"/>
        </w:rPr>
        <w:t xml:space="preserve">To involve all the stakeholders in the development process of the Constituency in order to achieve the development standards. </w:t>
      </w:r>
    </w:p>
    <w:p w:rsidR="006F2B3D" w:rsidRDefault="006F2B3D" w:rsidP="001344CA">
      <w:pPr>
        <w:autoSpaceDE w:val="0"/>
        <w:autoSpaceDN w:val="0"/>
        <w:adjustRightInd w:val="0"/>
        <w:jc w:val="both"/>
        <w:rPr>
          <w:rFonts w:ascii="Footlight MT Light" w:eastAsiaTheme="minorHAnsi" w:hAnsi="Footlight MT Light" w:cs="Book Antiqua"/>
          <w:b/>
          <w:bCs/>
          <w:color w:val="000000"/>
          <w:sz w:val="24"/>
          <w:szCs w:val="24"/>
        </w:rPr>
      </w:pPr>
    </w:p>
    <w:p w:rsidR="001344CA" w:rsidRPr="006F2B3D" w:rsidRDefault="001344CA" w:rsidP="001344CA">
      <w:pPr>
        <w:autoSpaceDE w:val="0"/>
        <w:autoSpaceDN w:val="0"/>
        <w:adjustRightInd w:val="0"/>
        <w:jc w:val="both"/>
        <w:rPr>
          <w:rFonts w:ascii="Footlight MT Light" w:eastAsiaTheme="minorHAnsi" w:hAnsi="Footlight MT Light" w:cs="Book Antiqua"/>
          <w:color w:val="000000"/>
          <w:sz w:val="24"/>
          <w:szCs w:val="24"/>
        </w:rPr>
      </w:pPr>
      <w:r w:rsidRPr="006F2B3D">
        <w:rPr>
          <w:rFonts w:ascii="Footlight MT Light" w:eastAsiaTheme="minorHAnsi" w:hAnsi="Footlight MT Light" w:cs="Book Antiqua"/>
          <w:b/>
          <w:bCs/>
          <w:color w:val="000000"/>
          <w:sz w:val="24"/>
          <w:szCs w:val="24"/>
        </w:rPr>
        <w:t xml:space="preserve">Core Values </w:t>
      </w:r>
    </w:p>
    <w:p w:rsidR="001344CA" w:rsidRPr="006F2B3D" w:rsidRDefault="001344CA" w:rsidP="001344CA">
      <w:pPr>
        <w:pStyle w:val="ListParagraph"/>
        <w:numPr>
          <w:ilvl w:val="0"/>
          <w:numId w:val="28"/>
        </w:numPr>
        <w:autoSpaceDE w:val="0"/>
        <w:autoSpaceDN w:val="0"/>
        <w:adjustRightInd w:val="0"/>
        <w:spacing w:after="35" w:line="240" w:lineRule="auto"/>
        <w:jc w:val="both"/>
        <w:rPr>
          <w:rFonts w:ascii="Footlight MT Light" w:hAnsi="Footlight MT Light" w:cs="Book Antiqua"/>
          <w:color w:val="000000"/>
          <w:sz w:val="24"/>
          <w:szCs w:val="24"/>
        </w:rPr>
      </w:pPr>
      <w:r w:rsidRPr="006F2B3D">
        <w:rPr>
          <w:rFonts w:ascii="Footlight MT Light" w:hAnsi="Footlight MT Light" w:cs="Book Antiqua"/>
          <w:color w:val="000000"/>
          <w:sz w:val="24"/>
          <w:szCs w:val="24"/>
        </w:rPr>
        <w:t xml:space="preserve">Accountability </w:t>
      </w:r>
    </w:p>
    <w:p w:rsidR="001344CA" w:rsidRPr="006F2B3D" w:rsidRDefault="001344CA" w:rsidP="001344CA">
      <w:pPr>
        <w:pStyle w:val="ListParagraph"/>
        <w:numPr>
          <w:ilvl w:val="0"/>
          <w:numId w:val="28"/>
        </w:numPr>
        <w:autoSpaceDE w:val="0"/>
        <w:autoSpaceDN w:val="0"/>
        <w:adjustRightInd w:val="0"/>
        <w:spacing w:after="35" w:line="240" w:lineRule="auto"/>
        <w:jc w:val="both"/>
        <w:rPr>
          <w:rFonts w:ascii="Footlight MT Light" w:hAnsi="Footlight MT Light" w:cs="Book Antiqua"/>
          <w:color w:val="000000"/>
          <w:sz w:val="24"/>
          <w:szCs w:val="24"/>
        </w:rPr>
      </w:pPr>
      <w:r w:rsidRPr="006F2B3D">
        <w:rPr>
          <w:rFonts w:ascii="Footlight MT Light" w:hAnsi="Footlight MT Light" w:cs="Book Antiqua"/>
          <w:color w:val="000000"/>
          <w:sz w:val="24"/>
          <w:szCs w:val="24"/>
        </w:rPr>
        <w:t xml:space="preserve">Transparency </w:t>
      </w:r>
    </w:p>
    <w:p w:rsidR="001344CA" w:rsidRPr="006F2B3D" w:rsidRDefault="001344CA" w:rsidP="001344CA">
      <w:pPr>
        <w:pStyle w:val="ListParagraph"/>
        <w:numPr>
          <w:ilvl w:val="0"/>
          <w:numId w:val="28"/>
        </w:numPr>
        <w:autoSpaceDE w:val="0"/>
        <w:autoSpaceDN w:val="0"/>
        <w:adjustRightInd w:val="0"/>
        <w:spacing w:after="35" w:line="240" w:lineRule="auto"/>
        <w:jc w:val="both"/>
        <w:rPr>
          <w:rFonts w:ascii="Footlight MT Light" w:hAnsi="Footlight MT Light" w:cs="Book Antiqua"/>
          <w:color w:val="000000"/>
          <w:sz w:val="24"/>
          <w:szCs w:val="24"/>
        </w:rPr>
      </w:pPr>
      <w:r w:rsidRPr="006F2B3D">
        <w:rPr>
          <w:rFonts w:ascii="Footlight MT Light" w:hAnsi="Footlight MT Light" w:cs="Book Antiqua"/>
          <w:color w:val="000000"/>
          <w:sz w:val="24"/>
          <w:szCs w:val="24"/>
        </w:rPr>
        <w:t xml:space="preserve">Integrity </w:t>
      </w:r>
    </w:p>
    <w:p w:rsidR="001344CA" w:rsidRPr="006F2B3D" w:rsidRDefault="001344CA" w:rsidP="001344CA">
      <w:pPr>
        <w:pStyle w:val="ListParagraph"/>
        <w:numPr>
          <w:ilvl w:val="0"/>
          <w:numId w:val="28"/>
        </w:numPr>
        <w:autoSpaceDE w:val="0"/>
        <w:autoSpaceDN w:val="0"/>
        <w:adjustRightInd w:val="0"/>
        <w:spacing w:after="35" w:line="240" w:lineRule="auto"/>
        <w:jc w:val="both"/>
        <w:rPr>
          <w:rFonts w:ascii="Footlight MT Light" w:hAnsi="Footlight MT Light" w:cs="Book Antiqua"/>
          <w:color w:val="000000"/>
          <w:sz w:val="24"/>
          <w:szCs w:val="24"/>
        </w:rPr>
      </w:pPr>
      <w:r w:rsidRPr="006F2B3D">
        <w:rPr>
          <w:rFonts w:ascii="Footlight MT Light" w:hAnsi="Footlight MT Light" w:cs="Book Antiqua"/>
          <w:color w:val="000000"/>
          <w:sz w:val="24"/>
          <w:szCs w:val="24"/>
        </w:rPr>
        <w:t xml:space="preserve">Honesty </w:t>
      </w:r>
    </w:p>
    <w:p w:rsidR="001344CA" w:rsidRPr="006F2B3D" w:rsidRDefault="001344CA" w:rsidP="001344CA">
      <w:pPr>
        <w:pStyle w:val="ListParagraph"/>
        <w:numPr>
          <w:ilvl w:val="0"/>
          <w:numId w:val="28"/>
        </w:numPr>
        <w:autoSpaceDE w:val="0"/>
        <w:autoSpaceDN w:val="0"/>
        <w:adjustRightInd w:val="0"/>
        <w:spacing w:after="35" w:line="240" w:lineRule="auto"/>
        <w:jc w:val="both"/>
        <w:rPr>
          <w:rFonts w:ascii="Footlight MT Light" w:hAnsi="Footlight MT Light" w:cs="Book Antiqua"/>
          <w:color w:val="000000"/>
          <w:sz w:val="24"/>
          <w:szCs w:val="24"/>
        </w:rPr>
      </w:pPr>
      <w:r w:rsidRPr="006F2B3D">
        <w:rPr>
          <w:rFonts w:ascii="Footlight MT Light" w:hAnsi="Footlight MT Light" w:cs="Book Antiqua"/>
          <w:color w:val="000000"/>
          <w:sz w:val="24"/>
          <w:szCs w:val="24"/>
        </w:rPr>
        <w:t xml:space="preserve">Equality </w:t>
      </w:r>
    </w:p>
    <w:p w:rsidR="001344CA" w:rsidRPr="006F2B3D" w:rsidRDefault="001344CA" w:rsidP="001344CA">
      <w:pPr>
        <w:pStyle w:val="ListParagraph"/>
        <w:numPr>
          <w:ilvl w:val="0"/>
          <w:numId w:val="28"/>
        </w:numPr>
        <w:autoSpaceDE w:val="0"/>
        <w:autoSpaceDN w:val="0"/>
        <w:adjustRightInd w:val="0"/>
        <w:spacing w:after="0" w:line="240" w:lineRule="auto"/>
        <w:jc w:val="both"/>
        <w:rPr>
          <w:rFonts w:ascii="Footlight MT Light" w:hAnsi="Footlight MT Light" w:cs="Book Antiqua"/>
          <w:color w:val="000000"/>
          <w:sz w:val="24"/>
          <w:szCs w:val="24"/>
        </w:rPr>
      </w:pPr>
      <w:r w:rsidRPr="006F2B3D">
        <w:rPr>
          <w:rFonts w:ascii="Footlight MT Light" w:hAnsi="Footlight MT Light" w:cs="Book Antiqua"/>
          <w:color w:val="000000"/>
          <w:sz w:val="24"/>
          <w:szCs w:val="24"/>
        </w:rPr>
        <w:t xml:space="preserve">Equity </w:t>
      </w:r>
    </w:p>
    <w:p w:rsidR="001344CA" w:rsidRPr="0020123F" w:rsidRDefault="001344CA" w:rsidP="001344CA">
      <w:pPr>
        <w:autoSpaceDE w:val="0"/>
        <w:autoSpaceDN w:val="0"/>
        <w:adjustRightInd w:val="0"/>
        <w:jc w:val="both"/>
        <w:rPr>
          <w:rFonts w:ascii="Footlight MT Light" w:eastAsiaTheme="minorHAnsi" w:hAnsi="Footlight MT Light" w:cs="Book Antiqua"/>
          <w:color w:val="000000"/>
          <w:sz w:val="24"/>
          <w:szCs w:val="24"/>
          <w:highlight w:val="yellow"/>
        </w:rPr>
      </w:pPr>
    </w:p>
    <w:p w:rsidR="001344CA" w:rsidRPr="00A226A7" w:rsidRDefault="005C4140" w:rsidP="00A226A7">
      <w:pPr>
        <w:pStyle w:val="ListParagraph"/>
        <w:numPr>
          <w:ilvl w:val="2"/>
          <w:numId w:val="37"/>
        </w:numPr>
        <w:autoSpaceDE w:val="0"/>
        <w:autoSpaceDN w:val="0"/>
        <w:adjustRightInd w:val="0"/>
        <w:jc w:val="both"/>
        <w:rPr>
          <w:rFonts w:ascii="Footlight MT Light" w:hAnsi="Footlight MT Light" w:cs="Book Antiqua"/>
          <w:b/>
          <w:color w:val="000000"/>
          <w:sz w:val="26"/>
          <w:szCs w:val="26"/>
        </w:rPr>
      </w:pPr>
      <w:r w:rsidRPr="00A226A7">
        <w:rPr>
          <w:rFonts w:ascii="Footlight MT Light" w:hAnsi="Footlight MT Light" w:cs="Book Antiqua"/>
          <w:b/>
          <w:color w:val="000000"/>
          <w:sz w:val="26"/>
          <w:szCs w:val="26"/>
        </w:rPr>
        <w:t xml:space="preserve">Overview of Fundable Projects under NG-CDF by Homabay Town Constituency </w:t>
      </w:r>
    </w:p>
    <w:p w:rsidR="001344CA" w:rsidRPr="006F2B3D" w:rsidRDefault="001344CA" w:rsidP="001344CA">
      <w:pPr>
        <w:autoSpaceDE w:val="0"/>
        <w:autoSpaceDN w:val="0"/>
        <w:adjustRightInd w:val="0"/>
        <w:jc w:val="both"/>
        <w:rPr>
          <w:rFonts w:ascii="Footlight MT Light" w:eastAsiaTheme="minorHAnsi" w:hAnsi="Footlight MT Light" w:cs="Book Antiqua"/>
          <w:color w:val="000000"/>
          <w:sz w:val="24"/>
          <w:szCs w:val="24"/>
        </w:rPr>
      </w:pPr>
    </w:p>
    <w:p w:rsidR="001344CA" w:rsidRPr="006F2B3D" w:rsidRDefault="001344CA" w:rsidP="001344CA">
      <w:pPr>
        <w:autoSpaceDE w:val="0"/>
        <w:autoSpaceDN w:val="0"/>
        <w:adjustRightInd w:val="0"/>
        <w:jc w:val="both"/>
        <w:rPr>
          <w:rFonts w:ascii="Footlight MT Light" w:eastAsiaTheme="minorHAnsi" w:hAnsi="Footlight MT Light" w:cs="Book Antiqua"/>
          <w:color w:val="000000"/>
          <w:sz w:val="24"/>
          <w:szCs w:val="24"/>
        </w:rPr>
      </w:pPr>
      <w:r w:rsidRPr="006F2B3D">
        <w:rPr>
          <w:rFonts w:ascii="Footlight MT Light" w:eastAsiaTheme="minorHAnsi" w:hAnsi="Footlight MT Light" w:cs="Book Antiqua"/>
          <w:b/>
          <w:bCs/>
          <w:color w:val="000000"/>
          <w:sz w:val="24"/>
          <w:szCs w:val="24"/>
        </w:rPr>
        <w:t xml:space="preserve">Eligible Projects Fundable by Homabay Town NG-CDF </w:t>
      </w:r>
    </w:p>
    <w:p w:rsidR="001344CA" w:rsidRPr="006F2B3D" w:rsidRDefault="001344CA" w:rsidP="001344CA">
      <w:pPr>
        <w:autoSpaceDE w:val="0"/>
        <w:autoSpaceDN w:val="0"/>
        <w:adjustRightInd w:val="0"/>
        <w:jc w:val="both"/>
        <w:rPr>
          <w:rFonts w:ascii="Footlight MT Light" w:eastAsiaTheme="minorHAnsi" w:hAnsi="Footlight MT Light" w:cs="Book Antiqua"/>
          <w:color w:val="000000"/>
          <w:sz w:val="24"/>
          <w:szCs w:val="24"/>
        </w:rPr>
      </w:pPr>
      <w:r w:rsidRPr="006F2B3D">
        <w:rPr>
          <w:rFonts w:ascii="Footlight MT Light" w:eastAsiaTheme="minorHAnsi" w:hAnsi="Footlight MT Light" w:cs="Book Antiqua"/>
          <w:color w:val="000000"/>
          <w:sz w:val="24"/>
          <w:szCs w:val="24"/>
        </w:rPr>
        <w:t xml:space="preserve">The eligible projects fundable by NG-CDF as stipulated in section 24 of the NG-CDF (Amendment) Act, 2016 as those that are in: </w:t>
      </w:r>
    </w:p>
    <w:p w:rsidR="001344CA" w:rsidRPr="006F2B3D" w:rsidRDefault="001344CA" w:rsidP="001344CA">
      <w:pPr>
        <w:pStyle w:val="ListParagraph"/>
        <w:numPr>
          <w:ilvl w:val="0"/>
          <w:numId w:val="29"/>
        </w:numPr>
        <w:autoSpaceDE w:val="0"/>
        <w:autoSpaceDN w:val="0"/>
        <w:adjustRightInd w:val="0"/>
        <w:spacing w:after="83" w:line="240" w:lineRule="auto"/>
        <w:jc w:val="both"/>
        <w:rPr>
          <w:rFonts w:ascii="Footlight MT Light" w:hAnsi="Footlight MT Light" w:cs="Book Antiqua"/>
          <w:color w:val="000000"/>
          <w:sz w:val="24"/>
          <w:szCs w:val="24"/>
        </w:rPr>
      </w:pPr>
      <w:r w:rsidRPr="006F2B3D">
        <w:rPr>
          <w:rFonts w:ascii="Footlight MT Light" w:hAnsi="Footlight MT Light" w:cs="Book Antiqua"/>
          <w:color w:val="000000"/>
          <w:sz w:val="24"/>
          <w:szCs w:val="24"/>
        </w:rPr>
        <w:t xml:space="preserve">Respect of works and services falling within the functions of the National Government under the constitution </w:t>
      </w:r>
    </w:p>
    <w:p w:rsidR="001344CA" w:rsidRPr="006F2B3D" w:rsidRDefault="001344CA" w:rsidP="001344CA">
      <w:pPr>
        <w:pStyle w:val="ListParagraph"/>
        <w:numPr>
          <w:ilvl w:val="0"/>
          <w:numId w:val="29"/>
        </w:numPr>
        <w:autoSpaceDE w:val="0"/>
        <w:autoSpaceDN w:val="0"/>
        <w:adjustRightInd w:val="0"/>
        <w:spacing w:after="0" w:line="240" w:lineRule="auto"/>
        <w:jc w:val="both"/>
        <w:rPr>
          <w:rFonts w:ascii="Footlight MT Light" w:hAnsi="Footlight MT Light" w:cs="Book Antiqua"/>
          <w:color w:val="000000"/>
          <w:sz w:val="24"/>
          <w:szCs w:val="24"/>
        </w:rPr>
      </w:pPr>
      <w:r w:rsidRPr="006F2B3D">
        <w:rPr>
          <w:rFonts w:ascii="Footlight MT Light" w:hAnsi="Footlight MT Light" w:cs="Book Antiqua"/>
          <w:color w:val="000000"/>
          <w:sz w:val="24"/>
          <w:szCs w:val="24"/>
        </w:rPr>
        <w:t xml:space="preserve">Must be community based to ensure that the prospective benefits are available to a widespread cross-section of the inhabitants of a particular area. </w:t>
      </w:r>
    </w:p>
    <w:p w:rsidR="001344CA" w:rsidRPr="006F2B3D" w:rsidRDefault="001344CA" w:rsidP="001344CA">
      <w:pPr>
        <w:autoSpaceDE w:val="0"/>
        <w:autoSpaceDN w:val="0"/>
        <w:adjustRightInd w:val="0"/>
        <w:jc w:val="both"/>
        <w:rPr>
          <w:rFonts w:ascii="Footlight MT Light" w:eastAsiaTheme="minorHAnsi" w:hAnsi="Footlight MT Light" w:cs="Book Antiqua"/>
          <w:color w:val="000000"/>
          <w:sz w:val="24"/>
          <w:szCs w:val="24"/>
        </w:rPr>
      </w:pPr>
    </w:p>
    <w:p w:rsidR="001344CA" w:rsidRPr="006F2B3D" w:rsidRDefault="001344CA" w:rsidP="001344CA">
      <w:pPr>
        <w:autoSpaceDE w:val="0"/>
        <w:autoSpaceDN w:val="0"/>
        <w:adjustRightInd w:val="0"/>
        <w:jc w:val="both"/>
        <w:rPr>
          <w:rFonts w:ascii="Footlight MT Light" w:eastAsiaTheme="minorHAnsi" w:hAnsi="Footlight MT Light" w:cs="Book Antiqua"/>
          <w:color w:val="000000"/>
          <w:sz w:val="24"/>
          <w:szCs w:val="24"/>
        </w:rPr>
      </w:pPr>
      <w:r w:rsidRPr="006F2B3D">
        <w:rPr>
          <w:rFonts w:ascii="Footlight MT Light" w:eastAsiaTheme="minorHAnsi" w:hAnsi="Footlight MT Light" w:cs="Book Antiqua"/>
          <w:b/>
          <w:bCs/>
          <w:color w:val="000000"/>
          <w:sz w:val="24"/>
          <w:szCs w:val="24"/>
        </w:rPr>
        <w:t xml:space="preserve">The ineligible projects include: </w:t>
      </w:r>
    </w:p>
    <w:p w:rsidR="001344CA" w:rsidRPr="006F2B3D" w:rsidRDefault="001344CA" w:rsidP="001344CA">
      <w:pPr>
        <w:pStyle w:val="ListParagraph"/>
        <w:numPr>
          <w:ilvl w:val="0"/>
          <w:numId w:val="30"/>
        </w:numPr>
        <w:autoSpaceDE w:val="0"/>
        <w:autoSpaceDN w:val="0"/>
        <w:adjustRightInd w:val="0"/>
        <w:spacing w:after="80" w:line="240" w:lineRule="auto"/>
        <w:jc w:val="both"/>
        <w:rPr>
          <w:rFonts w:ascii="Footlight MT Light" w:hAnsi="Footlight MT Light" w:cs="Book Antiqua"/>
          <w:color w:val="000000"/>
          <w:sz w:val="24"/>
          <w:szCs w:val="24"/>
        </w:rPr>
      </w:pPr>
      <w:r w:rsidRPr="006F2B3D">
        <w:rPr>
          <w:rFonts w:ascii="Footlight MT Light" w:hAnsi="Footlight MT Light" w:cs="Book Antiqua"/>
          <w:color w:val="000000"/>
          <w:sz w:val="24"/>
          <w:szCs w:val="24"/>
        </w:rPr>
        <w:t xml:space="preserve">Projects supporting religious bodies or religious activities </w:t>
      </w:r>
    </w:p>
    <w:p w:rsidR="001344CA" w:rsidRPr="006F2B3D" w:rsidRDefault="001344CA" w:rsidP="001344CA">
      <w:pPr>
        <w:pStyle w:val="ListParagraph"/>
        <w:numPr>
          <w:ilvl w:val="0"/>
          <w:numId w:val="30"/>
        </w:numPr>
        <w:autoSpaceDE w:val="0"/>
        <w:autoSpaceDN w:val="0"/>
        <w:adjustRightInd w:val="0"/>
        <w:spacing w:after="80" w:line="240" w:lineRule="auto"/>
        <w:jc w:val="both"/>
        <w:rPr>
          <w:rFonts w:ascii="Footlight MT Light" w:hAnsi="Footlight MT Light" w:cs="Book Antiqua"/>
          <w:color w:val="000000"/>
          <w:sz w:val="24"/>
          <w:szCs w:val="24"/>
        </w:rPr>
      </w:pPr>
      <w:r w:rsidRPr="006F2B3D">
        <w:rPr>
          <w:rFonts w:ascii="Footlight MT Light" w:hAnsi="Footlight MT Light" w:cs="Book Antiqua"/>
          <w:color w:val="000000"/>
          <w:sz w:val="24"/>
          <w:szCs w:val="24"/>
        </w:rPr>
        <w:t xml:space="preserve">Projects supporting political bodies or political activities </w:t>
      </w:r>
    </w:p>
    <w:p w:rsidR="006F2B3D" w:rsidRPr="006F2B3D" w:rsidRDefault="006F2B3D" w:rsidP="001344CA">
      <w:pPr>
        <w:pStyle w:val="ListParagraph"/>
        <w:numPr>
          <w:ilvl w:val="0"/>
          <w:numId w:val="30"/>
        </w:numPr>
        <w:autoSpaceDE w:val="0"/>
        <w:autoSpaceDN w:val="0"/>
        <w:adjustRightInd w:val="0"/>
        <w:spacing w:after="80" w:line="240" w:lineRule="auto"/>
        <w:jc w:val="both"/>
        <w:rPr>
          <w:rFonts w:ascii="Footlight MT Light" w:hAnsi="Footlight MT Light" w:cs="Book Antiqua"/>
          <w:color w:val="000000"/>
          <w:sz w:val="24"/>
          <w:szCs w:val="24"/>
        </w:rPr>
      </w:pPr>
      <w:r w:rsidRPr="006F2B3D">
        <w:rPr>
          <w:rFonts w:ascii="Footlight MT Light" w:hAnsi="Footlight MT Light" w:cs="Book Antiqua"/>
          <w:color w:val="000000"/>
          <w:sz w:val="24"/>
          <w:szCs w:val="24"/>
        </w:rPr>
        <w:t>Projects falling under the devolved functions and they fall under C</w:t>
      </w:r>
    </w:p>
    <w:p w:rsidR="001344CA" w:rsidRPr="006F2B3D" w:rsidRDefault="001344CA" w:rsidP="001344CA">
      <w:pPr>
        <w:pStyle w:val="ListParagraph"/>
        <w:numPr>
          <w:ilvl w:val="0"/>
          <w:numId w:val="30"/>
        </w:numPr>
        <w:autoSpaceDE w:val="0"/>
        <w:autoSpaceDN w:val="0"/>
        <w:adjustRightInd w:val="0"/>
        <w:spacing w:after="80" w:line="240" w:lineRule="auto"/>
        <w:jc w:val="both"/>
        <w:rPr>
          <w:rFonts w:ascii="Footlight MT Light" w:hAnsi="Footlight MT Light" w:cs="Book Antiqua"/>
          <w:color w:val="000000"/>
          <w:sz w:val="24"/>
          <w:szCs w:val="24"/>
        </w:rPr>
      </w:pPr>
      <w:r w:rsidRPr="006F2B3D">
        <w:rPr>
          <w:rFonts w:ascii="Footlight MT Light" w:hAnsi="Footlight MT Light" w:cs="Book Antiqua"/>
          <w:color w:val="000000"/>
          <w:sz w:val="24"/>
          <w:szCs w:val="24"/>
        </w:rPr>
        <w:t xml:space="preserve">Recurrent costs of completed projects </w:t>
      </w:r>
    </w:p>
    <w:p w:rsidR="001344CA" w:rsidRPr="006F2B3D" w:rsidRDefault="001344CA" w:rsidP="001344CA">
      <w:pPr>
        <w:pStyle w:val="ListParagraph"/>
        <w:numPr>
          <w:ilvl w:val="0"/>
          <w:numId w:val="30"/>
        </w:numPr>
        <w:autoSpaceDE w:val="0"/>
        <w:autoSpaceDN w:val="0"/>
        <w:adjustRightInd w:val="0"/>
        <w:spacing w:after="80" w:line="240" w:lineRule="auto"/>
        <w:jc w:val="both"/>
        <w:rPr>
          <w:rFonts w:ascii="Footlight MT Light" w:hAnsi="Footlight MT Light" w:cs="Book Antiqua"/>
          <w:color w:val="000000"/>
          <w:sz w:val="24"/>
          <w:szCs w:val="24"/>
        </w:rPr>
      </w:pPr>
      <w:r w:rsidRPr="006F2B3D">
        <w:rPr>
          <w:rFonts w:ascii="Footlight MT Light" w:hAnsi="Footlight MT Light" w:cs="Book Antiqua"/>
          <w:color w:val="000000"/>
          <w:sz w:val="24"/>
          <w:szCs w:val="24"/>
        </w:rPr>
        <w:t xml:space="preserve">Personal awards </w:t>
      </w:r>
    </w:p>
    <w:p w:rsidR="001344CA" w:rsidRPr="006F2B3D" w:rsidRDefault="001344CA" w:rsidP="001344CA">
      <w:pPr>
        <w:pStyle w:val="ListParagraph"/>
        <w:numPr>
          <w:ilvl w:val="0"/>
          <w:numId w:val="30"/>
        </w:numPr>
        <w:autoSpaceDE w:val="0"/>
        <w:autoSpaceDN w:val="0"/>
        <w:adjustRightInd w:val="0"/>
        <w:spacing w:after="80" w:line="240" w:lineRule="auto"/>
        <w:jc w:val="both"/>
        <w:rPr>
          <w:rFonts w:ascii="Footlight MT Light" w:hAnsi="Footlight MT Light" w:cs="Book Antiqua"/>
          <w:color w:val="000000"/>
          <w:sz w:val="24"/>
          <w:szCs w:val="24"/>
        </w:rPr>
      </w:pPr>
      <w:r w:rsidRPr="006F2B3D">
        <w:rPr>
          <w:rFonts w:ascii="Footlight MT Light" w:hAnsi="Footlight MT Light" w:cs="Book Antiqua"/>
          <w:color w:val="000000"/>
          <w:sz w:val="24"/>
          <w:szCs w:val="24"/>
        </w:rPr>
        <w:t xml:space="preserve">Projects targeting a specific club or group of people to the exclusion of others </w:t>
      </w:r>
    </w:p>
    <w:p w:rsidR="001344CA" w:rsidRPr="006F2B3D" w:rsidRDefault="001344CA" w:rsidP="001344CA">
      <w:pPr>
        <w:pStyle w:val="ListParagraph"/>
        <w:numPr>
          <w:ilvl w:val="0"/>
          <w:numId w:val="30"/>
        </w:numPr>
        <w:autoSpaceDE w:val="0"/>
        <w:autoSpaceDN w:val="0"/>
        <w:adjustRightInd w:val="0"/>
        <w:spacing w:after="0" w:line="240" w:lineRule="auto"/>
        <w:jc w:val="both"/>
        <w:rPr>
          <w:rFonts w:ascii="Footlight MT Light" w:hAnsi="Footlight MT Light" w:cs="Book Antiqua"/>
          <w:color w:val="000000"/>
          <w:sz w:val="24"/>
          <w:szCs w:val="24"/>
        </w:rPr>
      </w:pPr>
      <w:r w:rsidRPr="006F2B3D">
        <w:rPr>
          <w:rFonts w:ascii="Footlight MT Light" w:hAnsi="Footlight MT Light" w:cs="Book Antiqua"/>
          <w:color w:val="000000"/>
          <w:sz w:val="24"/>
          <w:szCs w:val="24"/>
        </w:rPr>
        <w:t xml:space="preserve">Projects addressing devolved functions as outlined in the fourth schedule of the constitution of Kenya </w:t>
      </w:r>
    </w:p>
    <w:p w:rsidR="001344CA" w:rsidRPr="00471698" w:rsidRDefault="001344CA" w:rsidP="001344CA">
      <w:pPr>
        <w:autoSpaceDE w:val="0"/>
        <w:autoSpaceDN w:val="0"/>
        <w:adjustRightInd w:val="0"/>
        <w:jc w:val="both"/>
        <w:rPr>
          <w:rFonts w:ascii="Footlight MT Light" w:eastAsiaTheme="minorHAnsi" w:hAnsi="Footlight MT Light" w:cs="Book Antiqua"/>
          <w:color w:val="000000"/>
          <w:sz w:val="24"/>
          <w:szCs w:val="24"/>
        </w:rPr>
      </w:pPr>
    </w:p>
    <w:p w:rsidR="001344CA" w:rsidRPr="00471698" w:rsidRDefault="001344CA" w:rsidP="001344CA">
      <w:pPr>
        <w:autoSpaceDE w:val="0"/>
        <w:autoSpaceDN w:val="0"/>
        <w:adjustRightInd w:val="0"/>
        <w:jc w:val="both"/>
        <w:rPr>
          <w:rFonts w:ascii="Footlight MT Light" w:eastAsiaTheme="minorHAnsi" w:hAnsi="Footlight MT Light" w:cs="Book Antiqua"/>
          <w:color w:val="000000"/>
          <w:sz w:val="24"/>
          <w:szCs w:val="24"/>
        </w:rPr>
      </w:pPr>
      <w:r w:rsidRPr="00471698">
        <w:rPr>
          <w:rFonts w:ascii="Footlight MT Light" w:eastAsiaTheme="minorHAnsi" w:hAnsi="Footlight MT Light" w:cs="Book Antiqua"/>
          <w:color w:val="000000"/>
          <w:sz w:val="24"/>
          <w:szCs w:val="24"/>
        </w:rPr>
        <w:t xml:space="preserve">2.0 </w:t>
      </w:r>
      <w:r w:rsidR="005C4140" w:rsidRPr="005C4140">
        <w:rPr>
          <w:rFonts w:ascii="Footlight MT Light" w:eastAsiaTheme="minorHAnsi" w:hAnsi="Footlight MT Light" w:cs="Book Antiqua"/>
          <w:b/>
          <w:color w:val="000000"/>
          <w:sz w:val="26"/>
          <w:szCs w:val="26"/>
        </w:rPr>
        <w:t xml:space="preserve">Documentation </w:t>
      </w:r>
      <w:r w:rsidR="005C4140">
        <w:rPr>
          <w:rFonts w:ascii="Footlight MT Light" w:eastAsiaTheme="minorHAnsi" w:hAnsi="Footlight MT Light" w:cs="Book Antiqua"/>
          <w:b/>
          <w:color w:val="000000"/>
          <w:sz w:val="26"/>
          <w:szCs w:val="26"/>
        </w:rPr>
        <w:t>o</w:t>
      </w:r>
      <w:r w:rsidR="005C4140" w:rsidRPr="005C4140">
        <w:rPr>
          <w:rFonts w:ascii="Footlight MT Light" w:eastAsiaTheme="minorHAnsi" w:hAnsi="Footlight MT Light" w:cs="Book Antiqua"/>
          <w:b/>
          <w:color w:val="000000"/>
          <w:sz w:val="26"/>
          <w:szCs w:val="26"/>
        </w:rPr>
        <w:t xml:space="preserve">f </w:t>
      </w:r>
      <w:r w:rsidR="005C4140">
        <w:rPr>
          <w:rFonts w:ascii="Footlight MT Light" w:eastAsiaTheme="minorHAnsi" w:hAnsi="Footlight MT Light" w:cs="Book Antiqua"/>
          <w:b/>
          <w:color w:val="000000"/>
          <w:sz w:val="26"/>
          <w:szCs w:val="26"/>
        </w:rPr>
        <w:t>t</w:t>
      </w:r>
      <w:r w:rsidR="005C4140" w:rsidRPr="005C4140">
        <w:rPr>
          <w:rFonts w:ascii="Footlight MT Light" w:eastAsiaTheme="minorHAnsi" w:hAnsi="Footlight MT Light" w:cs="Book Antiqua"/>
          <w:b/>
          <w:color w:val="000000"/>
          <w:sz w:val="26"/>
          <w:szCs w:val="26"/>
        </w:rPr>
        <w:t>he Ward Reports</w:t>
      </w:r>
      <w:r w:rsidR="005C4140" w:rsidRPr="00471698">
        <w:rPr>
          <w:rFonts w:ascii="Footlight MT Light" w:eastAsiaTheme="minorHAnsi" w:hAnsi="Footlight MT Light" w:cs="Book Antiqua"/>
          <w:color w:val="000000"/>
          <w:sz w:val="24"/>
          <w:szCs w:val="24"/>
        </w:rPr>
        <w:t xml:space="preserve"> </w:t>
      </w:r>
    </w:p>
    <w:p w:rsidR="001344CA" w:rsidRPr="00471698" w:rsidRDefault="001344CA" w:rsidP="001344CA">
      <w:pPr>
        <w:jc w:val="both"/>
        <w:rPr>
          <w:rFonts w:ascii="Footlight MT Light" w:eastAsiaTheme="minorHAnsi" w:hAnsi="Footlight MT Light" w:cs="Book Antiqua"/>
          <w:bCs/>
          <w:color w:val="000000"/>
          <w:sz w:val="24"/>
          <w:szCs w:val="24"/>
        </w:rPr>
      </w:pPr>
      <w:r w:rsidRPr="00471698">
        <w:rPr>
          <w:rFonts w:ascii="Footlight MT Light" w:eastAsiaTheme="minorHAnsi" w:hAnsi="Footlight MT Light" w:cs="Book Antiqua"/>
          <w:color w:val="000000"/>
          <w:sz w:val="24"/>
          <w:szCs w:val="24"/>
        </w:rPr>
        <w:t xml:space="preserve">The documents used during the ward meetings can be traced in the NG-CDFC file namely </w:t>
      </w:r>
      <w:r w:rsidRPr="00471698">
        <w:rPr>
          <w:rFonts w:ascii="Footlight MT Light" w:eastAsiaTheme="minorHAnsi" w:hAnsi="Footlight MT Light" w:cs="Book Antiqua"/>
          <w:b/>
          <w:bCs/>
          <w:color w:val="000000"/>
          <w:sz w:val="24"/>
          <w:szCs w:val="24"/>
        </w:rPr>
        <w:t xml:space="preserve">Homabay Town NG-CDF 2019/2020 </w:t>
      </w:r>
      <w:r w:rsidR="006F2B3D" w:rsidRPr="00471698">
        <w:rPr>
          <w:rFonts w:ascii="Footlight MT Light" w:eastAsiaTheme="minorHAnsi" w:hAnsi="Footlight MT Light" w:cs="Book Antiqua"/>
          <w:b/>
          <w:bCs/>
          <w:color w:val="000000"/>
          <w:sz w:val="24"/>
          <w:szCs w:val="24"/>
        </w:rPr>
        <w:t>P</w:t>
      </w:r>
      <w:r w:rsidRPr="00471698">
        <w:rPr>
          <w:rFonts w:ascii="Footlight MT Light" w:eastAsiaTheme="minorHAnsi" w:hAnsi="Footlight MT Light" w:cs="Book Antiqua"/>
          <w:b/>
          <w:bCs/>
          <w:color w:val="000000"/>
          <w:sz w:val="24"/>
          <w:szCs w:val="24"/>
        </w:rPr>
        <w:t xml:space="preserve">ublic </w:t>
      </w:r>
      <w:r w:rsidR="00471698" w:rsidRPr="00471698">
        <w:rPr>
          <w:rFonts w:ascii="Footlight MT Light" w:eastAsiaTheme="minorHAnsi" w:hAnsi="Footlight MT Light" w:cs="Book Antiqua"/>
          <w:b/>
          <w:bCs/>
          <w:color w:val="000000"/>
          <w:sz w:val="24"/>
          <w:szCs w:val="24"/>
        </w:rPr>
        <w:t>Projects identification</w:t>
      </w:r>
      <w:r w:rsidRPr="00471698">
        <w:rPr>
          <w:rFonts w:ascii="Footlight MT Light" w:eastAsiaTheme="minorHAnsi" w:hAnsi="Footlight MT Light" w:cs="Book Antiqua"/>
          <w:b/>
          <w:bCs/>
          <w:color w:val="000000"/>
          <w:sz w:val="24"/>
          <w:szCs w:val="24"/>
        </w:rPr>
        <w:t xml:space="preserve"> and proposals forum.</w:t>
      </w:r>
      <w:r w:rsidRPr="00471698">
        <w:rPr>
          <w:rFonts w:ascii="Footlight MT Light" w:eastAsiaTheme="minorHAnsi" w:hAnsi="Footlight MT Light" w:cs="Book Antiqua"/>
          <w:bCs/>
          <w:color w:val="000000"/>
          <w:sz w:val="24"/>
          <w:szCs w:val="24"/>
        </w:rPr>
        <w:t xml:space="preserve"> </w:t>
      </w:r>
    </w:p>
    <w:p w:rsidR="006F2B3D" w:rsidRPr="00471698" w:rsidRDefault="006F2B3D" w:rsidP="001344CA">
      <w:pPr>
        <w:jc w:val="both"/>
        <w:rPr>
          <w:rFonts w:ascii="Footlight MT Light" w:eastAsiaTheme="minorHAnsi" w:hAnsi="Footlight MT Light" w:cs="Book Antiqua"/>
          <w:b/>
          <w:bCs/>
          <w:color w:val="000000"/>
          <w:sz w:val="24"/>
          <w:szCs w:val="24"/>
        </w:rPr>
      </w:pPr>
    </w:p>
    <w:p w:rsidR="001344CA" w:rsidRPr="005C4140" w:rsidRDefault="005C4140" w:rsidP="001344CA">
      <w:pPr>
        <w:autoSpaceDE w:val="0"/>
        <w:autoSpaceDN w:val="0"/>
        <w:adjustRightInd w:val="0"/>
        <w:jc w:val="both"/>
        <w:rPr>
          <w:rFonts w:ascii="Footlight MT Light" w:eastAsiaTheme="minorHAnsi" w:hAnsi="Footlight MT Light" w:cs="Book Antiqua"/>
          <w:b/>
          <w:color w:val="000000"/>
          <w:sz w:val="26"/>
          <w:szCs w:val="26"/>
        </w:rPr>
      </w:pPr>
      <w:r w:rsidRPr="005C4140">
        <w:rPr>
          <w:rFonts w:ascii="Footlight MT Light" w:eastAsiaTheme="minorHAnsi" w:hAnsi="Footlight MT Light" w:cs="Book Antiqua"/>
          <w:b/>
          <w:color w:val="000000"/>
          <w:sz w:val="26"/>
          <w:szCs w:val="26"/>
        </w:rPr>
        <w:t xml:space="preserve">3.0 Ward Meetings </w:t>
      </w:r>
    </w:p>
    <w:p w:rsidR="001344CA" w:rsidRPr="00471698" w:rsidRDefault="001344CA" w:rsidP="001344CA">
      <w:pPr>
        <w:jc w:val="both"/>
        <w:rPr>
          <w:rFonts w:ascii="Footlight MT Light" w:eastAsiaTheme="minorHAnsi" w:hAnsi="Footlight MT Light" w:cs="Book Antiqua"/>
          <w:color w:val="000000"/>
          <w:sz w:val="24"/>
          <w:szCs w:val="24"/>
        </w:rPr>
      </w:pPr>
      <w:r w:rsidRPr="00471698">
        <w:rPr>
          <w:rFonts w:ascii="Footlight MT Light" w:eastAsiaTheme="minorHAnsi" w:hAnsi="Footlight MT Light" w:cs="Book Antiqua"/>
          <w:color w:val="000000"/>
          <w:sz w:val="24"/>
          <w:szCs w:val="24"/>
        </w:rPr>
        <w:t xml:space="preserve">The exercise was carried out for </w:t>
      </w:r>
      <w:r w:rsidR="006F2B3D" w:rsidRPr="00471698">
        <w:rPr>
          <w:rFonts w:ascii="Footlight MT Light" w:eastAsiaTheme="minorHAnsi" w:hAnsi="Footlight MT Light" w:cs="Book Antiqua"/>
          <w:color w:val="000000"/>
          <w:sz w:val="24"/>
          <w:szCs w:val="24"/>
        </w:rPr>
        <w:t>five</w:t>
      </w:r>
      <w:r w:rsidRPr="00471698">
        <w:rPr>
          <w:rFonts w:ascii="Footlight MT Light" w:eastAsiaTheme="minorHAnsi" w:hAnsi="Footlight MT Light" w:cs="Book Antiqua"/>
          <w:color w:val="000000"/>
          <w:sz w:val="24"/>
          <w:szCs w:val="24"/>
        </w:rPr>
        <w:t xml:space="preserve"> days covering all the four (4) wards in the constituency namely Arujo, </w:t>
      </w:r>
      <w:r w:rsidR="00471698">
        <w:rPr>
          <w:rFonts w:ascii="Footlight MT Light" w:eastAsiaTheme="minorHAnsi" w:hAnsi="Footlight MT Light" w:cs="Book Antiqua"/>
          <w:color w:val="000000"/>
          <w:sz w:val="24"/>
          <w:szCs w:val="24"/>
        </w:rPr>
        <w:t xml:space="preserve">Homabay </w:t>
      </w:r>
      <w:r w:rsidRPr="00471698">
        <w:rPr>
          <w:rFonts w:ascii="Footlight MT Light" w:eastAsiaTheme="minorHAnsi" w:hAnsi="Footlight MT Light" w:cs="Book Antiqua"/>
          <w:color w:val="000000"/>
          <w:sz w:val="24"/>
          <w:szCs w:val="24"/>
        </w:rPr>
        <w:t xml:space="preserve">East, </w:t>
      </w:r>
      <w:r w:rsidR="00471698">
        <w:rPr>
          <w:rFonts w:ascii="Footlight MT Light" w:eastAsiaTheme="minorHAnsi" w:hAnsi="Footlight MT Light" w:cs="Book Antiqua"/>
          <w:color w:val="000000"/>
          <w:sz w:val="24"/>
          <w:szCs w:val="24"/>
        </w:rPr>
        <w:t xml:space="preserve">Homabay </w:t>
      </w:r>
      <w:r w:rsidRPr="00471698">
        <w:rPr>
          <w:rFonts w:ascii="Footlight MT Light" w:eastAsiaTheme="minorHAnsi" w:hAnsi="Footlight MT Light" w:cs="Book Antiqua"/>
          <w:color w:val="000000"/>
          <w:sz w:val="24"/>
          <w:szCs w:val="24"/>
        </w:rPr>
        <w:t xml:space="preserve">West and </w:t>
      </w:r>
      <w:r w:rsidR="00471698">
        <w:rPr>
          <w:rFonts w:ascii="Footlight MT Light" w:eastAsiaTheme="minorHAnsi" w:hAnsi="Footlight MT Light" w:cs="Book Antiqua"/>
          <w:color w:val="000000"/>
          <w:sz w:val="24"/>
          <w:szCs w:val="24"/>
        </w:rPr>
        <w:t xml:space="preserve">Homabay </w:t>
      </w:r>
      <w:r w:rsidRPr="00471698">
        <w:rPr>
          <w:rFonts w:ascii="Footlight MT Light" w:eastAsiaTheme="minorHAnsi" w:hAnsi="Footlight MT Light" w:cs="Book Antiqua"/>
          <w:color w:val="000000"/>
          <w:sz w:val="24"/>
          <w:szCs w:val="24"/>
        </w:rPr>
        <w:t>Central Wards</w:t>
      </w:r>
    </w:p>
    <w:p w:rsidR="00471698" w:rsidRDefault="00471698" w:rsidP="001344CA">
      <w:pPr>
        <w:autoSpaceDE w:val="0"/>
        <w:autoSpaceDN w:val="0"/>
        <w:adjustRightInd w:val="0"/>
        <w:jc w:val="both"/>
        <w:rPr>
          <w:rFonts w:ascii="Footlight MT Light" w:eastAsiaTheme="minorHAnsi" w:hAnsi="Footlight MT Light" w:cs="Book Antiqua"/>
          <w:color w:val="000000"/>
          <w:sz w:val="24"/>
          <w:szCs w:val="24"/>
        </w:rPr>
      </w:pPr>
    </w:p>
    <w:p w:rsidR="001344CA" w:rsidRPr="005C4140" w:rsidRDefault="005C4140" w:rsidP="001344CA">
      <w:pPr>
        <w:autoSpaceDE w:val="0"/>
        <w:autoSpaceDN w:val="0"/>
        <w:adjustRightInd w:val="0"/>
        <w:jc w:val="both"/>
        <w:rPr>
          <w:rFonts w:ascii="Footlight MT Light" w:eastAsiaTheme="minorHAnsi" w:hAnsi="Footlight MT Light" w:cs="Book Antiqua"/>
          <w:b/>
          <w:color w:val="000000"/>
          <w:sz w:val="26"/>
          <w:szCs w:val="26"/>
        </w:rPr>
      </w:pPr>
      <w:r w:rsidRPr="005C4140">
        <w:rPr>
          <w:rFonts w:ascii="Footlight MT Light" w:eastAsiaTheme="minorHAnsi" w:hAnsi="Footlight MT Light" w:cs="Book Antiqua"/>
          <w:b/>
          <w:color w:val="000000"/>
          <w:sz w:val="26"/>
          <w:szCs w:val="26"/>
        </w:rPr>
        <w:t xml:space="preserve">3.1 Notice </w:t>
      </w:r>
      <w:r>
        <w:rPr>
          <w:rFonts w:ascii="Footlight MT Light" w:eastAsiaTheme="minorHAnsi" w:hAnsi="Footlight MT Light" w:cs="Book Antiqua"/>
          <w:b/>
          <w:color w:val="000000"/>
          <w:sz w:val="26"/>
          <w:szCs w:val="26"/>
        </w:rPr>
        <w:t>o</w:t>
      </w:r>
      <w:r w:rsidRPr="005C4140">
        <w:rPr>
          <w:rFonts w:ascii="Footlight MT Light" w:eastAsiaTheme="minorHAnsi" w:hAnsi="Footlight MT Light" w:cs="Book Antiqua"/>
          <w:b/>
          <w:color w:val="000000"/>
          <w:sz w:val="26"/>
          <w:szCs w:val="26"/>
        </w:rPr>
        <w:t xml:space="preserve">f </w:t>
      </w:r>
      <w:r>
        <w:rPr>
          <w:rFonts w:ascii="Footlight MT Light" w:eastAsiaTheme="minorHAnsi" w:hAnsi="Footlight MT Light" w:cs="Book Antiqua"/>
          <w:b/>
          <w:color w:val="000000"/>
          <w:sz w:val="26"/>
          <w:szCs w:val="26"/>
        </w:rPr>
        <w:t>t</w:t>
      </w:r>
      <w:r w:rsidRPr="005C4140">
        <w:rPr>
          <w:rFonts w:ascii="Footlight MT Light" w:eastAsiaTheme="minorHAnsi" w:hAnsi="Footlight MT Light" w:cs="Book Antiqua"/>
          <w:b/>
          <w:color w:val="000000"/>
          <w:sz w:val="26"/>
          <w:szCs w:val="26"/>
        </w:rPr>
        <w:t xml:space="preserve">he Meetings </w:t>
      </w:r>
    </w:p>
    <w:p w:rsidR="001344CA" w:rsidRPr="00471698" w:rsidRDefault="001344CA" w:rsidP="001344CA">
      <w:pPr>
        <w:rPr>
          <w:rFonts w:ascii="Footlight MT Light" w:eastAsia="Calibri" w:hAnsi="Footlight MT Light"/>
          <w:sz w:val="24"/>
          <w:szCs w:val="24"/>
        </w:rPr>
      </w:pPr>
    </w:p>
    <w:p w:rsidR="001344CA" w:rsidRPr="005C4140" w:rsidRDefault="001344CA" w:rsidP="001344CA">
      <w:pPr>
        <w:rPr>
          <w:rFonts w:ascii="Footlight MT Light" w:eastAsia="Calibri" w:hAnsi="Footlight MT Light"/>
          <w:b/>
          <w:sz w:val="24"/>
          <w:szCs w:val="24"/>
        </w:rPr>
      </w:pPr>
      <w:r w:rsidRPr="005C4140">
        <w:rPr>
          <w:rFonts w:ascii="Footlight MT Light" w:eastAsia="Calibri" w:hAnsi="Footlight MT Light"/>
          <w:b/>
          <w:sz w:val="24"/>
          <w:szCs w:val="24"/>
        </w:rPr>
        <w:t>PUBLIC NOTICE</w:t>
      </w:r>
    </w:p>
    <w:p w:rsidR="001344CA" w:rsidRPr="00471698" w:rsidRDefault="001344CA" w:rsidP="001344CA">
      <w:pPr>
        <w:rPr>
          <w:rFonts w:ascii="Footlight MT Light" w:eastAsia="Calibri" w:hAnsi="Footlight MT Light"/>
          <w:sz w:val="24"/>
          <w:szCs w:val="24"/>
        </w:rPr>
      </w:pPr>
      <w:r w:rsidRPr="00471698">
        <w:rPr>
          <w:rFonts w:ascii="Footlight MT Light" w:eastAsia="Calibri" w:hAnsi="Footlight MT Light"/>
          <w:sz w:val="24"/>
          <w:szCs w:val="24"/>
        </w:rPr>
        <w:lastRenderedPageBreak/>
        <w:t>This is to notify the general public that as per the requirement of NG-CDF Act 2015 and Provisions of Section 27(1) which requires that the Chairperson of the Constituency Committee shall, within the first year of the commencement of a new Parliament and at least once every two years thereafter, convene open forum public meetings in every ward in the Constituency to deliberate on development mattes in the ward and in the Constituency……….’, the Committee will be holding the said meetings for the purpose of identifying projects for  funding in 2019/2020 financial year.</w:t>
      </w:r>
    </w:p>
    <w:p w:rsidR="001344CA" w:rsidRPr="00471698" w:rsidRDefault="001344CA" w:rsidP="001344CA">
      <w:pPr>
        <w:rPr>
          <w:rFonts w:ascii="Footlight MT Light" w:eastAsia="Calibri" w:hAnsi="Footlight MT Light"/>
          <w:sz w:val="24"/>
          <w:szCs w:val="24"/>
        </w:rPr>
      </w:pPr>
      <w:r w:rsidRPr="00471698">
        <w:rPr>
          <w:rFonts w:ascii="Footlight MT Light" w:eastAsia="Calibri" w:hAnsi="Footlight MT Light"/>
          <w:sz w:val="24"/>
          <w:szCs w:val="24"/>
        </w:rPr>
        <w:t>The program of events will be as follows:</w:t>
      </w:r>
    </w:p>
    <w:p w:rsidR="00EA3172" w:rsidRPr="00471698" w:rsidRDefault="00EA3172" w:rsidP="001344CA">
      <w:pPr>
        <w:rPr>
          <w:rFonts w:ascii="Footlight MT Light" w:eastAsia="Calibri" w:hAnsi="Footlight MT Light"/>
          <w:sz w:val="24"/>
          <w:szCs w:val="24"/>
        </w:rPr>
      </w:pPr>
    </w:p>
    <w:p w:rsidR="00EA3172" w:rsidRPr="006F7290" w:rsidRDefault="00EA3172" w:rsidP="00EA3172">
      <w:pPr>
        <w:spacing w:line="0" w:lineRule="atLeast"/>
        <w:ind w:right="-139"/>
        <w:jc w:val="center"/>
        <w:rPr>
          <w:rFonts w:ascii="Footlight MT Light" w:eastAsia="Footlight MT Light" w:hAnsi="Footlight MT Light"/>
          <w:b/>
          <w:color w:val="C00000"/>
          <w:sz w:val="36"/>
        </w:rPr>
      </w:pPr>
      <w:bookmarkStart w:id="0" w:name="page1"/>
      <w:bookmarkEnd w:id="0"/>
      <w:r w:rsidRPr="006F7290">
        <w:rPr>
          <w:rFonts w:ascii="Footlight MT Light" w:eastAsia="Footlight MT Light" w:hAnsi="Footlight MT Light"/>
          <w:b/>
          <w:color w:val="C00000"/>
          <w:sz w:val="36"/>
        </w:rPr>
        <w:t>PUBLIC NOTICE</w:t>
      </w:r>
    </w:p>
    <w:p w:rsidR="00EA3172" w:rsidRPr="006F7290" w:rsidRDefault="002A7D7D" w:rsidP="00EA3172">
      <w:pPr>
        <w:spacing w:line="20" w:lineRule="exact"/>
        <w:rPr>
          <w:rFonts w:ascii="Footlight MT Light" w:hAnsi="Footlight MT Light"/>
          <w:sz w:val="24"/>
        </w:rPr>
      </w:pPr>
      <w:r w:rsidRPr="002A7D7D">
        <w:rPr>
          <w:rFonts w:ascii="Footlight MT Light" w:eastAsia="Footlight MT Light" w:hAnsi="Footlight MT Light"/>
          <w:b/>
          <w:noProof/>
          <w:color w:val="C00000"/>
          <w:sz w:val="36"/>
        </w:rPr>
        <w:pict>
          <v:rect id="Rectangle 23" o:spid="_x0000_s1026" style="position:absolute;margin-left:13pt;margin-top:5.75pt;width:511.5pt;height:42.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" fillcolor="#c00000" strokecolor="white"/>
        </w:pict>
      </w:r>
    </w:p>
    <w:p w:rsidR="00EA3172" w:rsidRPr="006F7290" w:rsidRDefault="00EA3172" w:rsidP="00EA3172">
      <w:pPr>
        <w:spacing w:line="172" w:lineRule="exact"/>
        <w:rPr>
          <w:rFonts w:ascii="Footlight MT Light" w:hAnsi="Footlight MT Light"/>
          <w:sz w:val="24"/>
        </w:rPr>
      </w:pPr>
    </w:p>
    <w:p w:rsidR="00EA3172" w:rsidRPr="006F7290" w:rsidRDefault="00EA3172" w:rsidP="00EA3172">
      <w:pPr>
        <w:spacing w:line="276" w:lineRule="auto"/>
        <w:ind w:left="720" w:right="340"/>
        <w:jc w:val="center"/>
        <w:rPr>
          <w:rFonts w:ascii="Footlight MT Light" w:eastAsia="Arial" w:hAnsi="Footlight MT Light"/>
          <w:b/>
          <w:color w:val="FFFFFF"/>
          <w:sz w:val="28"/>
        </w:rPr>
      </w:pPr>
      <w:r w:rsidRPr="006F7290">
        <w:rPr>
          <w:rFonts w:ascii="Footlight MT Light" w:eastAsia="Arial" w:hAnsi="Footlight MT Light"/>
          <w:b/>
          <w:color w:val="FFFFFF"/>
          <w:sz w:val="28"/>
        </w:rPr>
        <w:t>WARD MEETINGS FOR PUBLIC SENSITIZATION AND IDENTIFICATION OF PROJECTS FOR 2019/2020 AND 2020/2021</w:t>
      </w:r>
    </w:p>
    <w:p w:rsidR="00EA3172" w:rsidRPr="006F7290" w:rsidRDefault="00EA3172" w:rsidP="00EA3172">
      <w:pPr>
        <w:spacing w:line="172" w:lineRule="exact"/>
        <w:rPr>
          <w:rFonts w:ascii="Footlight MT Light" w:hAnsi="Footlight MT Light"/>
          <w:sz w:val="24"/>
        </w:rPr>
      </w:pPr>
    </w:p>
    <w:tbl>
      <w:tblPr>
        <w:tblpPr w:leftFromText="180" w:rightFromText="180" w:vertAnchor="text" w:horzAnchor="margin" w:tblpXSpec="center" w:tblpY="92"/>
        <w:tblW w:w="11250" w:type="dxa"/>
        <w:tblLayout w:type="fixed"/>
        <w:tblCellMar>
          <w:left w:w="0" w:type="dxa"/>
          <w:right w:w="0" w:type="dxa"/>
        </w:tblCellMar>
        <w:tblLook w:val="0000"/>
      </w:tblPr>
      <w:tblGrid>
        <w:gridCol w:w="1710"/>
        <w:gridCol w:w="1620"/>
        <w:gridCol w:w="2060"/>
        <w:gridCol w:w="190"/>
        <w:gridCol w:w="2700"/>
        <w:gridCol w:w="1170"/>
        <w:gridCol w:w="140"/>
        <w:gridCol w:w="1660"/>
      </w:tblGrid>
      <w:tr w:rsidR="00EA3172" w:rsidRPr="006F7290" w:rsidTr="00EA3172">
        <w:trPr>
          <w:trHeight w:val="230"/>
        </w:trPr>
        <w:tc>
          <w:tcPr>
            <w:tcW w:w="9590" w:type="dxa"/>
            <w:gridSpan w:val="7"/>
            <w:shd w:val="clear" w:color="auto" w:fill="auto"/>
            <w:vAlign w:val="bottom"/>
          </w:tcPr>
          <w:p w:rsidR="006F7290" w:rsidRPr="00A54443" w:rsidRDefault="006F7290" w:rsidP="00EA3172">
            <w:pPr>
              <w:spacing w:line="0" w:lineRule="atLeast"/>
              <w:ind w:left="100"/>
              <w:rPr>
                <w:rFonts w:ascii="Footlight MT Light" w:eastAsia="Arial" w:hAnsi="Footlight MT Light"/>
                <w:w w:val="91"/>
                <w:sz w:val="22"/>
                <w:szCs w:val="22"/>
              </w:rPr>
            </w:pPr>
            <w:r w:rsidRPr="00A54443">
              <w:rPr>
                <w:rFonts w:ascii="Footlight MT Light" w:eastAsia="Arial" w:hAnsi="Footlight MT Light"/>
                <w:w w:val="91"/>
                <w:sz w:val="22"/>
                <w:szCs w:val="22"/>
              </w:rPr>
              <w:t>THE OFFICE OF THE MEMBER OF NATIONAL ASSEMBLY and the CHAIRMAN, HOMABAY TOWN NG-CDF</w:t>
            </w:r>
          </w:p>
          <w:p w:rsidR="00EA3172" w:rsidRPr="00A54443" w:rsidRDefault="00EA3172" w:rsidP="00EA3172">
            <w:pPr>
              <w:spacing w:line="0" w:lineRule="atLeast"/>
              <w:ind w:left="100"/>
              <w:rPr>
                <w:rFonts w:ascii="Footlight MT Light" w:eastAsia="Arial" w:hAnsi="Footlight MT Light"/>
                <w:w w:val="91"/>
                <w:sz w:val="22"/>
                <w:szCs w:val="22"/>
              </w:rPr>
            </w:pPr>
            <w:r w:rsidRPr="00A54443">
              <w:rPr>
                <w:rFonts w:ascii="Footlight MT Light" w:eastAsia="Arial" w:hAnsi="Footlight MT Light"/>
                <w:w w:val="91"/>
                <w:sz w:val="22"/>
                <w:szCs w:val="22"/>
              </w:rPr>
              <w:t>pursuant to the Sec 27 of the NGCF Act (2015) invites members of public to attend ward meetings to deliberate on</w:t>
            </w:r>
          </w:p>
        </w:tc>
        <w:tc>
          <w:tcPr>
            <w:tcW w:w="1660" w:type="dxa"/>
            <w:shd w:val="clear" w:color="auto" w:fill="auto"/>
            <w:vAlign w:val="bottom"/>
          </w:tcPr>
          <w:p w:rsidR="00EA3172" w:rsidRPr="00A54443" w:rsidRDefault="00EA3172" w:rsidP="00EA3172">
            <w:pPr>
              <w:spacing w:line="0" w:lineRule="atLeast"/>
              <w:ind w:left="160"/>
              <w:rPr>
                <w:rFonts w:ascii="Footlight MT Light" w:eastAsia="Arial" w:hAnsi="Footlight MT Light"/>
                <w:sz w:val="22"/>
                <w:szCs w:val="22"/>
              </w:rPr>
            </w:pPr>
            <w:r w:rsidRPr="00A54443">
              <w:rPr>
                <w:rFonts w:ascii="Footlight MT Light" w:eastAsia="Arial" w:hAnsi="Footlight MT Light"/>
                <w:sz w:val="22"/>
                <w:szCs w:val="22"/>
              </w:rPr>
              <w:t>development</w:t>
            </w:r>
          </w:p>
        </w:tc>
      </w:tr>
      <w:tr w:rsidR="00EA3172" w:rsidRPr="006F7290" w:rsidTr="00EA3172">
        <w:trPr>
          <w:trHeight w:val="274"/>
        </w:trPr>
        <w:tc>
          <w:tcPr>
            <w:tcW w:w="3330" w:type="dxa"/>
            <w:gridSpan w:val="2"/>
            <w:shd w:val="clear" w:color="auto" w:fill="auto"/>
            <w:vAlign w:val="bottom"/>
          </w:tcPr>
          <w:p w:rsidR="00EA3172" w:rsidRPr="00A54443" w:rsidRDefault="00EA3172" w:rsidP="00EA3172">
            <w:pPr>
              <w:spacing w:line="0" w:lineRule="atLeast"/>
              <w:ind w:left="100"/>
              <w:rPr>
                <w:rFonts w:ascii="Footlight MT Light" w:eastAsia="Arial" w:hAnsi="Footlight MT Light"/>
                <w:sz w:val="22"/>
                <w:szCs w:val="22"/>
              </w:rPr>
            </w:pPr>
            <w:r w:rsidRPr="00A54443">
              <w:rPr>
                <w:rFonts w:ascii="Footlight MT Light" w:eastAsia="Arial" w:hAnsi="Footlight MT Light"/>
                <w:sz w:val="22"/>
                <w:szCs w:val="22"/>
              </w:rPr>
              <w:t>matters as per the schedule below</w:t>
            </w:r>
          </w:p>
        </w:tc>
        <w:tc>
          <w:tcPr>
            <w:tcW w:w="2060" w:type="dxa"/>
            <w:shd w:val="clear" w:color="auto" w:fill="auto"/>
            <w:vAlign w:val="bottom"/>
          </w:tcPr>
          <w:p w:rsidR="00EA3172" w:rsidRPr="00A54443" w:rsidRDefault="00EA3172" w:rsidP="00EA3172">
            <w:pPr>
              <w:spacing w:line="0" w:lineRule="atLeast"/>
              <w:rPr>
                <w:rFonts w:ascii="Footlight MT Light" w:hAnsi="Footlight MT Light"/>
                <w:sz w:val="22"/>
                <w:szCs w:val="22"/>
              </w:rPr>
            </w:pPr>
          </w:p>
        </w:tc>
        <w:tc>
          <w:tcPr>
            <w:tcW w:w="4060" w:type="dxa"/>
            <w:gridSpan w:val="3"/>
            <w:shd w:val="clear" w:color="auto" w:fill="auto"/>
            <w:vAlign w:val="bottom"/>
          </w:tcPr>
          <w:p w:rsidR="00EA3172" w:rsidRPr="00A54443" w:rsidRDefault="00EA3172" w:rsidP="00EA3172">
            <w:pPr>
              <w:spacing w:line="0" w:lineRule="atLeast"/>
              <w:rPr>
                <w:rFonts w:ascii="Footlight MT Light" w:hAnsi="Footlight MT Light"/>
                <w:sz w:val="22"/>
                <w:szCs w:val="22"/>
              </w:rPr>
            </w:pPr>
          </w:p>
        </w:tc>
        <w:tc>
          <w:tcPr>
            <w:tcW w:w="140" w:type="dxa"/>
            <w:shd w:val="clear" w:color="auto" w:fill="auto"/>
            <w:vAlign w:val="bottom"/>
          </w:tcPr>
          <w:p w:rsidR="00EA3172" w:rsidRPr="00A54443" w:rsidRDefault="00EA3172" w:rsidP="00EA3172">
            <w:pPr>
              <w:spacing w:line="0" w:lineRule="atLeast"/>
              <w:rPr>
                <w:rFonts w:ascii="Footlight MT Light" w:hAnsi="Footlight MT Light"/>
                <w:sz w:val="22"/>
                <w:szCs w:val="22"/>
              </w:rPr>
            </w:pPr>
          </w:p>
        </w:tc>
        <w:tc>
          <w:tcPr>
            <w:tcW w:w="1660" w:type="dxa"/>
            <w:shd w:val="clear" w:color="auto" w:fill="auto"/>
            <w:vAlign w:val="bottom"/>
          </w:tcPr>
          <w:p w:rsidR="00EA3172" w:rsidRPr="00A54443" w:rsidRDefault="00EA3172" w:rsidP="00EA3172">
            <w:pPr>
              <w:spacing w:line="0" w:lineRule="atLeast"/>
              <w:rPr>
                <w:rFonts w:ascii="Footlight MT Light" w:hAnsi="Footlight MT Light"/>
                <w:sz w:val="22"/>
                <w:szCs w:val="22"/>
              </w:rPr>
            </w:pPr>
          </w:p>
        </w:tc>
      </w:tr>
      <w:tr w:rsidR="00EA3172" w:rsidTr="00EA3172">
        <w:trPr>
          <w:trHeight w:val="484"/>
        </w:trPr>
        <w:tc>
          <w:tcPr>
            <w:tcW w:w="1710" w:type="dxa"/>
            <w:tcBorders>
              <w:bottom w:val="single" w:sz="8" w:space="0" w:color="auto"/>
            </w:tcBorders>
            <w:shd w:val="clear" w:color="auto" w:fill="auto"/>
            <w:vAlign w:val="bottom"/>
          </w:tcPr>
          <w:p w:rsidR="00EA3172" w:rsidRDefault="00EA3172" w:rsidP="00EA3172">
            <w:pPr>
              <w:spacing w:line="0" w:lineRule="atLeast"/>
              <w:rPr>
                <w:sz w:val="24"/>
              </w:rPr>
            </w:pPr>
          </w:p>
        </w:tc>
        <w:tc>
          <w:tcPr>
            <w:tcW w:w="1620" w:type="dxa"/>
            <w:tcBorders>
              <w:bottom w:val="single" w:sz="8" w:space="0" w:color="auto"/>
            </w:tcBorders>
            <w:shd w:val="clear" w:color="auto" w:fill="auto"/>
            <w:vAlign w:val="bottom"/>
          </w:tcPr>
          <w:p w:rsidR="00EA3172" w:rsidRDefault="00EA3172" w:rsidP="00EA3172">
            <w:pPr>
              <w:spacing w:line="0" w:lineRule="atLeast"/>
              <w:rPr>
                <w:sz w:val="24"/>
              </w:rPr>
            </w:pPr>
          </w:p>
        </w:tc>
        <w:tc>
          <w:tcPr>
            <w:tcW w:w="2060" w:type="dxa"/>
            <w:tcBorders>
              <w:bottom w:val="single" w:sz="8" w:space="0" w:color="auto"/>
            </w:tcBorders>
            <w:shd w:val="clear" w:color="auto" w:fill="auto"/>
            <w:vAlign w:val="bottom"/>
          </w:tcPr>
          <w:p w:rsidR="00EA3172" w:rsidRDefault="00EA3172" w:rsidP="00EA3172">
            <w:pPr>
              <w:spacing w:line="0" w:lineRule="atLeast"/>
              <w:rPr>
                <w:sz w:val="24"/>
              </w:rPr>
            </w:pPr>
          </w:p>
        </w:tc>
        <w:tc>
          <w:tcPr>
            <w:tcW w:w="4060" w:type="dxa"/>
            <w:gridSpan w:val="3"/>
            <w:tcBorders>
              <w:bottom w:val="single" w:sz="8" w:space="0" w:color="auto"/>
            </w:tcBorders>
            <w:shd w:val="clear" w:color="auto" w:fill="auto"/>
            <w:vAlign w:val="bottom"/>
          </w:tcPr>
          <w:p w:rsidR="00EA3172" w:rsidRDefault="00EA3172" w:rsidP="00EA3172">
            <w:pPr>
              <w:spacing w:line="0" w:lineRule="atLeast"/>
              <w:rPr>
                <w:sz w:val="24"/>
              </w:rPr>
            </w:pPr>
          </w:p>
        </w:tc>
        <w:tc>
          <w:tcPr>
            <w:tcW w:w="140" w:type="dxa"/>
            <w:tcBorders>
              <w:bottom w:val="single" w:sz="8" w:space="0" w:color="auto"/>
            </w:tcBorders>
            <w:shd w:val="clear" w:color="auto" w:fill="auto"/>
            <w:vAlign w:val="bottom"/>
          </w:tcPr>
          <w:p w:rsidR="00EA3172" w:rsidRDefault="00EA3172" w:rsidP="00EA3172">
            <w:pPr>
              <w:spacing w:line="0" w:lineRule="atLeast"/>
              <w:rPr>
                <w:sz w:val="24"/>
              </w:rPr>
            </w:pPr>
          </w:p>
        </w:tc>
        <w:tc>
          <w:tcPr>
            <w:tcW w:w="1660" w:type="dxa"/>
            <w:tcBorders>
              <w:bottom w:val="single" w:sz="8" w:space="0" w:color="auto"/>
            </w:tcBorders>
            <w:shd w:val="clear" w:color="auto" w:fill="auto"/>
            <w:vAlign w:val="bottom"/>
          </w:tcPr>
          <w:p w:rsidR="00EA3172" w:rsidRDefault="00EA3172" w:rsidP="00EA3172">
            <w:pPr>
              <w:spacing w:line="0" w:lineRule="atLeast"/>
              <w:rPr>
                <w:sz w:val="24"/>
              </w:rPr>
            </w:pPr>
          </w:p>
        </w:tc>
      </w:tr>
      <w:tr w:rsidR="00EA3172" w:rsidRPr="00A54443" w:rsidTr="00471698">
        <w:trPr>
          <w:trHeight w:val="378"/>
        </w:trPr>
        <w:tc>
          <w:tcPr>
            <w:tcW w:w="1710" w:type="dxa"/>
            <w:tcBorders>
              <w:left w:val="single" w:sz="8" w:space="0" w:color="auto"/>
              <w:bottom w:val="single" w:sz="8" w:space="0" w:color="auto"/>
              <w:right w:val="single" w:sz="8" w:space="0" w:color="auto"/>
            </w:tcBorders>
            <w:shd w:val="clear" w:color="auto" w:fill="C4BC96"/>
          </w:tcPr>
          <w:p w:rsidR="00EA3172" w:rsidRPr="00A54443" w:rsidRDefault="00EA3172" w:rsidP="00EA3172">
            <w:pPr>
              <w:rPr>
                <w:rFonts w:ascii="Footlight MT Light" w:hAnsi="Footlight MT Light"/>
                <w:sz w:val="24"/>
                <w:szCs w:val="24"/>
              </w:rPr>
            </w:pPr>
            <w:r w:rsidRPr="00A54443">
              <w:rPr>
                <w:rFonts w:ascii="Footlight MT Light" w:hAnsi="Footlight MT Light"/>
                <w:sz w:val="24"/>
                <w:szCs w:val="24"/>
              </w:rPr>
              <w:t>DATE</w:t>
            </w:r>
          </w:p>
        </w:tc>
        <w:tc>
          <w:tcPr>
            <w:tcW w:w="1620" w:type="dxa"/>
            <w:tcBorders>
              <w:bottom w:val="single" w:sz="8" w:space="0" w:color="auto"/>
              <w:right w:val="single" w:sz="8" w:space="0" w:color="auto"/>
            </w:tcBorders>
            <w:shd w:val="clear" w:color="auto" w:fill="C4BC96"/>
          </w:tcPr>
          <w:p w:rsidR="00EA3172" w:rsidRPr="00A54443" w:rsidRDefault="00EA3172" w:rsidP="00EA3172">
            <w:pPr>
              <w:rPr>
                <w:rFonts w:ascii="Footlight MT Light" w:hAnsi="Footlight MT Light"/>
                <w:sz w:val="24"/>
                <w:szCs w:val="24"/>
              </w:rPr>
            </w:pPr>
            <w:r w:rsidRPr="00A54443">
              <w:rPr>
                <w:rFonts w:ascii="Footlight MT Light" w:hAnsi="Footlight MT Light"/>
                <w:sz w:val="24"/>
                <w:szCs w:val="24"/>
              </w:rPr>
              <w:t>WARD</w:t>
            </w:r>
          </w:p>
        </w:tc>
        <w:tc>
          <w:tcPr>
            <w:tcW w:w="2250" w:type="dxa"/>
            <w:gridSpan w:val="2"/>
            <w:tcBorders>
              <w:bottom w:val="single" w:sz="8" w:space="0" w:color="auto"/>
              <w:right w:val="single" w:sz="8" w:space="0" w:color="auto"/>
            </w:tcBorders>
            <w:shd w:val="clear" w:color="auto" w:fill="C4BC96"/>
          </w:tcPr>
          <w:p w:rsidR="00EA3172" w:rsidRPr="00A54443" w:rsidRDefault="00EA3172" w:rsidP="00EA3172">
            <w:pPr>
              <w:rPr>
                <w:rFonts w:ascii="Footlight MT Light" w:hAnsi="Footlight MT Light"/>
                <w:sz w:val="24"/>
                <w:szCs w:val="24"/>
              </w:rPr>
            </w:pPr>
            <w:r w:rsidRPr="00A54443">
              <w:rPr>
                <w:rFonts w:ascii="Footlight MT Light" w:hAnsi="Footlight MT Light"/>
                <w:sz w:val="24"/>
                <w:szCs w:val="24"/>
              </w:rPr>
              <w:t>LOCATION</w:t>
            </w:r>
          </w:p>
        </w:tc>
        <w:tc>
          <w:tcPr>
            <w:tcW w:w="2700" w:type="dxa"/>
            <w:tcBorders>
              <w:bottom w:val="single" w:sz="8" w:space="0" w:color="auto"/>
              <w:right w:val="single" w:sz="8" w:space="0" w:color="auto"/>
            </w:tcBorders>
            <w:shd w:val="clear" w:color="auto" w:fill="C4BC96"/>
          </w:tcPr>
          <w:p w:rsidR="00EA3172" w:rsidRPr="00A54443" w:rsidRDefault="00EA3172" w:rsidP="00EA3172">
            <w:pPr>
              <w:rPr>
                <w:rFonts w:ascii="Footlight MT Light" w:hAnsi="Footlight MT Light"/>
                <w:sz w:val="24"/>
                <w:szCs w:val="24"/>
              </w:rPr>
            </w:pPr>
            <w:r w:rsidRPr="00A54443">
              <w:rPr>
                <w:rFonts w:ascii="Footlight MT Light" w:hAnsi="Footlight MT Light"/>
                <w:sz w:val="24"/>
                <w:szCs w:val="24"/>
              </w:rPr>
              <w:t>VENUE</w:t>
            </w:r>
          </w:p>
        </w:tc>
        <w:tc>
          <w:tcPr>
            <w:tcW w:w="1310" w:type="dxa"/>
            <w:gridSpan w:val="2"/>
            <w:tcBorders>
              <w:bottom w:val="single" w:sz="8" w:space="0" w:color="auto"/>
            </w:tcBorders>
            <w:shd w:val="clear" w:color="auto" w:fill="C4BC96"/>
          </w:tcPr>
          <w:p w:rsidR="00EA3172" w:rsidRPr="00A54443" w:rsidRDefault="00EA3172" w:rsidP="00EA3172">
            <w:pPr>
              <w:rPr>
                <w:rFonts w:ascii="Footlight MT Light" w:hAnsi="Footlight MT Light"/>
                <w:sz w:val="24"/>
                <w:szCs w:val="24"/>
              </w:rPr>
            </w:pPr>
            <w:r w:rsidRPr="00A54443">
              <w:rPr>
                <w:rFonts w:ascii="Footlight MT Light" w:hAnsi="Footlight MT Light"/>
                <w:sz w:val="24"/>
                <w:szCs w:val="24"/>
              </w:rPr>
              <w:t>TIME</w:t>
            </w:r>
          </w:p>
        </w:tc>
        <w:tc>
          <w:tcPr>
            <w:tcW w:w="1660" w:type="dxa"/>
            <w:tcBorders>
              <w:bottom w:val="single" w:sz="8" w:space="0" w:color="auto"/>
              <w:right w:val="single" w:sz="8" w:space="0" w:color="auto"/>
            </w:tcBorders>
            <w:shd w:val="clear" w:color="auto" w:fill="C4BC96"/>
          </w:tcPr>
          <w:p w:rsidR="00EA3172" w:rsidRPr="00A54443" w:rsidRDefault="00EA3172" w:rsidP="00EA3172">
            <w:pPr>
              <w:rPr>
                <w:rFonts w:ascii="Footlight MT Light" w:hAnsi="Footlight MT Light"/>
                <w:sz w:val="24"/>
                <w:szCs w:val="24"/>
              </w:rPr>
            </w:pPr>
          </w:p>
        </w:tc>
      </w:tr>
      <w:tr w:rsidR="00EA3172" w:rsidRPr="00A54443" w:rsidTr="00471698">
        <w:trPr>
          <w:trHeight w:val="297"/>
        </w:trPr>
        <w:tc>
          <w:tcPr>
            <w:tcW w:w="1710" w:type="dxa"/>
            <w:tcBorders>
              <w:left w:val="single" w:sz="8" w:space="0" w:color="auto"/>
              <w:right w:val="single" w:sz="8" w:space="0" w:color="auto"/>
            </w:tcBorders>
            <w:shd w:val="clear" w:color="auto" w:fill="FFFFFF"/>
          </w:tcPr>
          <w:p w:rsidR="00EA3172" w:rsidRPr="00A54443" w:rsidRDefault="00EA3172" w:rsidP="00EA3172">
            <w:pPr>
              <w:rPr>
                <w:rFonts w:ascii="Footlight MT Light" w:hAnsi="Footlight MT Light"/>
                <w:sz w:val="24"/>
                <w:szCs w:val="24"/>
              </w:rPr>
            </w:pPr>
            <w:r w:rsidRPr="00A54443">
              <w:rPr>
                <w:rFonts w:ascii="Footlight MT Light" w:hAnsi="Footlight MT Light"/>
                <w:sz w:val="24"/>
                <w:szCs w:val="24"/>
              </w:rPr>
              <w:t>1/10/2019</w:t>
            </w:r>
          </w:p>
        </w:tc>
        <w:tc>
          <w:tcPr>
            <w:tcW w:w="1620" w:type="dxa"/>
            <w:tcBorders>
              <w:right w:val="single" w:sz="8" w:space="0" w:color="auto"/>
            </w:tcBorders>
            <w:shd w:val="clear" w:color="auto" w:fill="FFFFFF"/>
          </w:tcPr>
          <w:p w:rsidR="00EA3172" w:rsidRPr="00A54443" w:rsidRDefault="00EA3172" w:rsidP="00EA3172">
            <w:pPr>
              <w:rPr>
                <w:rFonts w:ascii="Footlight MT Light" w:hAnsi="Footlight MT Light"/>
                <w:sz w:val="24"/>
                <w:szCs w:val="24"/>
              </w:rPr>
            </w:pPr>
            <w:r w:rsidRPr="00A54443">
              <w:rPr>
                <w:rFonts w:ascii="Footlight MT Light" w:hAnsi="Footlight MT Light"/>
                <w:sz w:val="24"/>
                <w:szCs w:val="24"/>
              </w:rPr>
              <w:t>Central  ward</w:t>
            </w:r>
          </w:p>
        </w:tc>
        <w:tc>
          <w:tcPr>
            <w:tcW w:w="2250" w:type="dxa"/>
            <w:gridSpan w:val="2"/>
            <w:tcBorders>
              <w:right w:val="single" w:sz="8" w:space="0" w:color="auto"/>
            </w:tcBorders>
            <w:shd w:val="clear" w:color="auto" w:fill="FFFFFF"/>
          </w:tcPr>
          <w:p w:rsidR="00EA3172" w:rsidRPr="00A54443" w:rsidRDefault="00EA3172" w:rsidP="00EA3172">
            <w:pPr>
              <w:rPr>
                <w:rFonts w:ascii="Footlight MT Light" w:hAnsi="Footlight MT Light"/>
                <w:sz w:val="24"/>
                <w:szCs w:val="24"/>
              </w:rPr>
            </w:pPr>
            <w:r w:rsidRPr="00A54443">
              <w:rPr>
                <w:rFonts w:ascii="Footlight MT Light" w:hAnsi="Footlight MT Light"/>
                <w:sz w:val="24"/>
                <w:szCs w:val="24"/>
              </w:rPr>
              <w:t>Kalanya kanyango</w:t>
            </w:r>
          </w:p>
        </w:tc>
        <w:tc>
          <w:tcPr>
            <w:tcW w:w="2700" w:type="dxa"/>
            <w:tcBorders>
              <w:right w:val="single" w:sz="8" w:space="0" w:color="auto"/>
            </w:tcBorders>
            <w:shd w:val="clear" w:color="auto" w:fill="FFFFFF"/>
          </w:tcPr>
          <w:p w:rsidR="00EA3172" w:rsidRPr="00A54443" w:rsidRDefault="00EA3172" w:rsidP="00A54443">
            <w:pPr>
              <w:rPr>
                <w:rFonts w:ascii="Footlight MT Light" w:hAnsi="Footlight MT Light"/>
                <w:sz w:val="24"/>
                <w:szCs w:val="24"/>
              </w:rPr>
            </w:pPr>
            <w:r w:rsidRPr="00A54443">
              <w:rPr>
                <w:rFonts w:ascii="Footlight MT Light" w:hAnsi="Footlight MT Light"/>
                <w:sz w:val="24"/>
                <w:szCs w:val="24"/>
              </w:rPr>
              <w:t xml:space="preserve">Wiobiero </w:t>
            </w:r>
            <w:r w:rsidR="00A54443">
              <w:rPr>
                <w:rFonts w:ascii="Footlight MT Light" w:hAnsi="Footlight MT Light"/>
                <w:sz w:val="24"/>
                <w:szCs w:val="24"/>
              </w:rPr>
              <w:t>C</w:t>
            </w:r>
            <w:r w:rsidRPr="00A54443">
              <w:rPr>
                <w:rFonts w:ascii="Footlight MT Light" w:hAnsi="Footlight MT Light"/>
                <w:sz w:val="24"/>
                <w:szCs w:val="24"/>
              </w:rPr>
              <w:t>entral</w:t>
            </w:r>
          </w:p>
        </w:tc>
        <w:tc>
          <w:tcPr>
            <w:tcW w:w="1310" w:type="dxa"/>
            <w:gridSpan w:val="2"/>
            <w:shd w:val="clear" w:color="auto" w:fill="FFFFFF"/>
          </w:tcPr>
          <w:p w:rsidR="00EA3172" w:rsidRPr="00A226A7" w:rsidRDefault="00EA3172" w:rsidP="00A226A7">
            <w:pPr>
              <w:pStyle w:val="ListParagraph"/>
              <w:numPr>
                <w:ilvl w:val="1"/>
                <w:numId w:val="38"/>
              </w:numPr>
              <w:jc w:val="right"/>
              <w:rPr>
                <w:rFonts w:ascii="Footlight MT Light" w:hAnsi="Footlight MT Light"/>
                <w:sz w:val="24"/>
                <w:szCs w:val="24"/>
              </w:rPr>
            </w:pPr>
            <w:r w:rsidRPr="00A226A7">
              <w:rPr>
                <w:rFonts w:ascii="Footlight MT Light" w:hAnsi="Footlight MT Light"/>
                <w:sz w:val="24"/>
                <w:szCs w:val="24"/>
              </w:rPr>
              <w:t>am</w:t>
            </w:r>
          </w:p>
          <w:p w:rsidR="00EA3172" w:rsidRPr="00A54443" w:rsidRDefault="00EA3172" w:rsidP="00471698">
            <w:pPr>
              <w:jc w:val="right"/>
              <w:rPr>
                <w:rFonts w:ascii="Footlight MT Light" w:hAnsi="Footlight MT Light"/>
                <w:sz w:val="24"/>
                <w:szCs w:val="24"/>
              </w:rPr>
            </w:pPr>
          </w:p>
        </w:tc>
        <w:tc>
          <w:tcPr>
            <w:tcW w:w="1660" w:type="dxa"/>
            <w:tcBorders>
              <w:right w:val="single" w:sz="8" w:space="0" w:color="auto"/>
            </w:tcBorders>
            <w:shd w:val="clear" w:color="auto" w:fill="FFFFFF"/>
          </w:tcPr>
          <w:p w:rsidR="00EA3172" w:rsidRPr="00A54443" w:rsidRDefault="00EA3172" w:rsidP="00EA3172">
            <w:pPr>
              <w:rPr>
                <w:rFonts w:ascii="Footlight MT Light" w:hAnsi="Footlight MT Light"/>
                <w:sz w:val="24"/>
                <w:szCs w:val="24"/>
              </w:rPr>
            </w:pPr>
          </w:p>
        </w:tc>
      </w:tr>
      <w:tr w:rsidR="00EA3172" w:rsidRPr="00A54443" w:rsidTr="00471698">
        <w:trPr>
          <w:trHeight w:val="202"/>
        </w:trPr>
        <w:tc>
          <w:tcPr>
            <w:tcW w:w="1710" w:type="dxa"/>
            <w:tcBorders>
              <w:left w:val="single" w:sz="8" w:space="0" w:color="auto"/>
              <w:bottom w:val="single" w:sz="8" w:space="0" w:color="auto"/>
              <w:right w:val="single" w:sz="8" w:space="0" w:color="auto"/>
            </w:tcBorders>
            <w:shd w:val="clear" w:color="auto" w:fill="auto"/>
            <w:vAlign w:val="center"/>
          </w:tcPr>
          <w:p w:rsidR="00EA3172" w:rsidRPr="00A54443" w:rsidRDefault="00EA3172" w:rsidP="00EA3172">
            <w:pPr>
              <w:rPr>
                <w:rFonts w:ascii="Footlight MT Light" w:hAnsi="Footlight MT Light"/>
                <w:sz w:val="24"/>
                <w:szCs w:val="24"/>
              </w:rPr>
            </w:pPr>
          </w:p>
        </w:tc>
        <w:tc>
          <w:tcPr>
            <w:tcW w:w="1620" w:type="dxa"/>
            <w:tcBorders>
              <w:bottom w:val="single" w:sz="8" w:space="0" w:color="auto"/>
              <w:right w:val="single" w:sz="8" w:space="0" w:color="auto"/>
            </w:tcBorders>
            <w:shd w:val="clear" w:color="auto" w:fill="auto"/>
            <w:vAlign w:val="center"/>
          </w:tcPr>
          <w:p w:rsidR="00EA3172" w:rsidRPr="00A54443" w:rsidRDefault="00EA3172" w:rsidP="00EA3172">
            <w:pPr>
              <w:rPr>
                <w:rFonts w:ascii="Footlight MT Light" w:hAnsi="Footlight MT Light"/>
                <w:sz w:val="24"/>
                <w:szCs w:val="24"/>
              </w:rPr>
            </w:pPr>
          </w:p>
        </w:tc>
        <w:tc>
          <w:tcPr>
            <w:tcW w:w="2250" w:type="dxa"/>
            <w:gridSpan w:val="2"/>
            <w:tcBorders>
              <w:bottom w:val="single" w:sz="8" w:space="0" w:color="auto"/>
              <w:right w:val="single" w:sz="8" w:space="0" w:color="auto"/>
            </w:tcBorders>
            <w:shd w:val="clear" w:color="auto" w:fill="auto"/>
          </w:tcPr>
          <w:p w:rsidR="00EA3172" w:rsidRPr="00A54443" w:rsidRDefault="00EA3172" w:rsidP="00EA3172">
            <w:pPr>
              <w:rPr>
                <w:rFonts w:ascii="Footlight MT Light" w:hAnsi="Footlight MT Light"/>
                <w:sz w:val="24"/>
                <w:szCs w:val="24"/>
              </w:rPr>
            </w:pPr>
            <w:r w:rsidRPr="00A54443">
              <w:rPr>
                <w:rFonts w:ascii="Footlight MT Light" w:hAnsi="Footlight MT Light"/>
                <w:sz w:val="24"/>
                <w:szCs w:val="24"/>
              </w:rPr>
              <w:t>Homabay</w:t>
            </w:r>
          </w:p>
        </w:tc>
        <w:tc>
          <w:tcPr>
            <w:tcW w:w="2700" w:type="dxa"/>
            <w:tcBorders>
              <w:bottom w:val="single" w:sz="8" w:space="0" w:color="auto"/>
              <w:right w:val="single" w:sz="8" w:space="0" w:color="auto"/>
            </w:tcBorders>
            <w:shd w:val="clear" w:color="auto" w:fill="auto"/>
          </w:tcPr>
          <w:p w:rsidR="00EA3172" w:rsidRPr="00A54443" w:rsidRDefault="00EA3172" w:rsidP="00EA3172">
            <w:pPr>
              <w:rPr>
                <w:rFonts w:ascii="Footlight MT Light" w:hAnsi="Footlight MT Light"/>
                <w:sz w:val="24"/>
                <w:szCs w:val="24"/>
              </w:rPr>
            </w:pPr>
            <w:r w:rsidRPr="00A54443">
              <w:rPr>
                <w:rFonts w:ascii="Footlight MT Light" w:hAnsi="Footlight MT Light"/>
                <w:sz w:val="24"/>
                <w:szCs w:val="24"/>
              </w:rPr>
              <w:t>Rangwena</w:t>
            </w:r>
          </w:p>
        </w:tc>
        <w:tc>
          <w:tcPr>
            <w:tcW w:w="1310" w:type="dxa"/>
            <w:gridSpan w:val="2"/>
            <w:tcBorders>
              <w:bottom w:val="single" w:sz="8" w:space="0" w:color="auto"/>
            </w:tcBorders>
            <w:shd w:val="clear" w:color="auto" w:fill="auto"/>
          </w:tcPr>
          <w:p w:rsidR="00EA3172" w:rsidRPr="00A54443" w:rsidRDefault="00EA3172" w:rsidP="00471698">
            <w:pPr>
              <w:jc w:val="right"/>
              <w:rPr>
                <w:rFonts w:ascii="Footlight MT Light" w:hAnsi="Footlight MT Light"/>
                <w:color w:val="FFFFFF"/>
                <w:sz w:val="24"/>
                <w:szCs w:val="24"/>
              </w:rPr>
            </w:pPr>
            <w:r w:rsidRPr="00A54443">
              <w:rPr>
                <w:rFonts w:ascii="Footlight MT Light" w:hAnsi="Footlight MT Light"/>
                <w:sz w:val="24"/>
                <w:szCs w:val="24"/>
              </w:rPr>
              <w:t>2.00 pm</w:t>
            </w:r>
          </w:p>
        </w:tc>
        <w:tc>
          <w:tcPr>
            <w:tcW w:w="1660" w:type="dxa"/>
            <w:tcBorders>
              <w:bottom w:val="single" w:sz="8" w:space="0" w:color="auto"/>
              <w:right w:val="single" w:sz="8" w:space="0" w:color="auto"/>
            </w:tcBorders>
            <w:shd w:val="clear" w:color="auto" w:fill="auto"/>
            <w:vAlign w:val="center"/>
          </w:tcPr>
          <w:p w:rsidR="00EA3172" w:rsidRPr="00A54443" w:rsidRDefault="00EA3172" w:rsidP="00EA3172">
            <w:pPr>
              <w:rPr>
                <w:rFonts w:ascii="Footlight MT Light" w:hAnsi="Footlight MT Light"/>
                <w:sz w:val="24"/>
                <w:szCs w:val="24"/>
              </w:rPr>
            </w:pPr>
          </w:p>
        </w:tc>
      </w:tr>
      <w:tr w:rsidR="00EA3172" w:rsidRPr="00A54443" w:rsidTr="00471698">
        <w:trPr>
          <w:trHeight w:val="499"/>
        </w:trPr>
        <w:tc>
          <w:tcPr>
            <w:tcW w:w="1710" w:type="dxa"/>
            <w:tcBorders>
              <w:left w:val="single" w:sz="8" w:space="0" w:color="auto"/>
              <w:bottom w:val="single" w:sz="8" w:space="0" w:color="auto"/>
              <w:right w:val="single" w:sz="8" w:space="0" w:color="auto"/>
            </w:tcBorders>
            <w:shd w:val="clear" w:color="auto" w:fill="auto"/>
          </w:tcPr>
          <w:p w:rsidR="00EA3172" w:rsidRPr="00A54443" w:rsidRDefault="00EA3172" w:rsidP="00EA3172">
            <w:pPr>
              <w:rPr>
                <w:rFonts w:ascii="Footlight MT Light" w:hAnsi="Footlight MT Light"/>
                <w:sz w:val="24"/>
                <w:szCs w:val="24"/>
              </w:rPr>
            </w:pPr>
            <w:r w:rsidRPr="00A54443">
              <w:rPr>
                <w:rFonts w:ascii="Footlight MT Light" w:hAnsi="Footlight MT Light"/>
                <w:sz w:val="24"/>
                <w:szCs w:val="24"/>
              </w:rPr>
              <w:t>02/10/2019</w:t>
            </w:r>
          </w:p>
        </w:tc>
        <w:tc>
          <w:tcPr>
            <w:tcW w:w="1620" w:type="dxa"/>
            <w:tcBorders>
              <w:bottom w:val="single" w:sz="8" w:space="0" w:color="auto"/>
              <w:right w:val="single" w:sz="8" w:space="0" w:color="auto"/>
            </w:tcBorders>
            <w:shd w:val="clear" w:color="auto" w:fill="auto"/>
          </w:tcPr>
          <w:p w:rsidR="00EA3172" w:rsidRPr="00A54443" w:rsidRDefault="00EA3172" w:rsidP="00EA3172">
            <w:pPr>
              <w:rPr>
                <w:rFonts w:ascii="Footlight MT Light" w:hAnsi="Footlight MT Light"/>
                <w:sz w:val="24"/>
                <w:szCs w:val="24"/>
              </w:rPr>
            </w:pPr>
            <w:r w:rsidRPr="00A54443">
              <w:rPr>
                <w:rFonts w:ascii="Footlight MT Light" w:hAnsi="Footlight MT Light"/>
                <w:sz w:val="24"/>
                <w:szCs w:val="24"/>
              </w:rPr>
              <w:t>Arujo ward</w:t>
            </w:r>
          </w:p>
        </w:tc>
        <w:tc>
          <w:tcPr>
            <w:tcW w:w="2250" w:type="dxa"/>
            <w:gridSpan w:val="2"/>
            <w:tcBorders>
              <w:bottom w:val="single" w:sz="8" w:space="0" w:color="auto"/>
              <w:right w:val="single" w:sz="8" w:space="0" w:color="auto"/>
            </w:tcBorders>
            <w:shd w:val="clear" w:color="auto" w:fill="auto"/>
          </w:tcPr>
          <w:p w:rsidR="00EA3172" w:rsidRPr="00A54443" w:rsidRDefault="00EA3172" w:rsidP="00EA3172">
            <w:pPr>
              <w:rPr>
                <w:rFonts w:ascii="Footlight MT Light" w:hAnsi="Footlight MT Light"/>
                <w:sz w:val="24"/>
                <w:szCs w:val="24"/>
              </w:rPr>
            </w:pPr>
            <w:r w:rsidRPr="00A54443">
              <w:rPr>
                <w:rFonts w:ascii="Footlight MT Light" w:hAnsi="Footlight MT Light"/>
                <w:sz w:val="24"/>
                <w:szCs w:val="24"/>
              </w:rPr>
              <w:t>Arujo</w:t>
            </w:r>
          </w:p>
          <w:p w:rsidR="00EA3172" w:rsidRPr="00A54443" w:rsidRDefault="00EA3172" w:rsidP="00EA3172">
            <w:pPr>
              <w:rPr>
                <w:rFonts w:ascii="Footlight MT Light" w:hAnsi="Footlight MT Light"/>
                <w:sz w:val="24"/>
                <w:szCs w:val="24"/>
              </w:rPr>
            </w:pPr>
          </w:p>
        </w:tc>
        <w:tc>
          <w:tcPr>
            <w:tcW w:w="2700" w:type="dxa"/>
            <w:tcBorders>
              <w:bottom w:val="single" w:sz="8" w:space="0" w:color="auto"/>
              <w:right w:val="single" w:sz="8" w:space="0" w:color="auto"/>
            </w:tcBorders>
            <w:shd w:val="clear" w:color="auto" w:fill="auto"/>
          </w:tcPr>
          <w:p w:rsidR="00EA3172" w:rsidRPr="00A54443" w:rsidRDefault="00EA3172" w:rsidP="00EA3172">
            <w:pPr>
              <w:rPr>
                <w:rFonts w:ascii="Footlight MT Light" w:hAnsi="Footlight MT Light"/>
                <w:sz w:val="24"/>
                <w:szCs w:val="24"/>
              </w:rPr>
            </w:pPr>
            <w:r w:rsidRPr="00A54443">
              <w:rPr>
                <w:rFonts w:ascii="Footlight MT Light" w:hAnsi="Footlight MT Light"/>
                <w:sz w:val="24"/>
                <w:szCs w:val="24"/>
              </w:rPr>
              <w:t xml:space="preserve">Got </w:t>
            </w:r>
            <w:r w:rsidR="00A54443">
              <w:rPr>
                <w:rFonts w:ascii="Footlight MT Light" w:hAnsi="Footlight MT Light"/>
                <w:sz w:val="24"/>
                <w:szCs w:val="24"/>
              </w:rPr>
              <w:t>K</w:t>
            </w:r>
            <w:r w:rsidRPr="00A54443">
              <w:rPr>
                <w:rFonts w:ascii="Footlight MT Light" w:hAnsi="Footlight MT Light"/>
                <w:sz w:val="24"/>
                <w:szCs w:val="24"/>
              </w:rPr>
              <w:t>ochungo</w:t>
            </w:r>
          </w:p>
          <w:p w:rsidR="00EA3172" w:rsidRPr="00A54443" w:rsidRDefault="00EA3172" w:rsidP="00EA3172">
            <w:pPr>
              <w:rPr>
                <w:rFonts w:ascii="Footlight MT Light" w:hAnsi="Footlight MT Light"/>
                <w:sz w:val="24"/>
                <w:szCs w:val="24"/>
              </w:rPr>
            </w:pPr>
            <w:r w:rsidRPr="00A54443">
              <w:rPr>
                <w:rFonts w:ascii="Footlight MT Light" w:hAnsi="Footlight MT Light"/>
                <w:sz w:val="24"/>
                <w:szCs w:val="24"/>
              </w:rPr>
              <w:t>Primary school</w:t>
            </w:r>
          </w:p>
        </w:tc>
        <w:tc>
          <w:tcPr>
            <w:tcW w:w="1310" w:type="dxa"/>
            <w:gridSpan w:val="2"/>
            <w:tcBorders>
              <w:bottom w:val="single" w:sz="8" w:space="0" w:color="auto"/>
            </w:tcBorders>
            <w:shd w:val="clear" w:color="auto" w:fill="auto"/>
          </w:tcPr>
          <w:p w:rsidR="00EA3172" w:rsidRPr="00A54443" w:rsidRDefault="00EA3172" w:rsidP="00471698">
            <w:pPr>
              <w:jc w:val="right"/>
              <w:rPr>
                <w:rFonts w:ascii="Footlight MT Light" w:hAnsi="Footlight MT Light"/>
                <w:sz w:val="24"/>
                <w:szCs w:val="24"/>
              </w:rPr>
            </w:pPr>
            <w:r w:rsidRPr="00A54443">
              <w:rPr>
                <w:rFonts w:ascii="Footlight MT Light" w:hAnsi="Footlight MT Light"/>
                <w:sz w:val="24"/>
                <w:szCs w:val="24"/>
              </w:rPr>
              <w:t>10.00 am</w:t>
            </w:r>
          </w:p>
        </w:tc>
        <w:tc>
          <w:tcPr>
            <w:tcW w:w="1660" w:type="dxa"/>
            <w:tcBorders>
              <w:bottom w:val="single" w:sz="8" w:space="0" w:color="auto"/>
              <w:right w:val="single" w:sz="8" w:space="0" w:color="auto"/>
            </w:tcBorders>
            <w:shd w:val="clear" w:color="auto" w:fill="auto"/>
          </w:tcPr>
          <w:p w:rsidR="00EA3172" w:rsidRPr="00A54443" w:rsidRDefault="00EA3172" w:rsidP="00EA3172">
            <w:pPr>
              <w:rPr>
                <w:rFonts w:ascii="Footlight MT Light" w:hAnsi="Footlight MT Light"/>
                <w:sz w:val="24"/>
                <w:szCs w:val="24"/>
              </w:rPr>
            </w:pPr>
          </w:p>
        </w:tc>
      </w:tr>
      <w:tr w:rsidR="00EA3172" w:rsidRPr="00A54443" w:rsidTr="00471698">
        <w:trPr>
          <w:trHeight w:val="499"/>
        </w:trPr>
        <w:tc>
          <w:tcPr>
            <w:tcW w:w="1710" w:type="dxa"/>
            <w:tcBorders>
              <w:left w:val="single" w:sz="8" w:space="0" w:color="auto"/>
              <w:bottom w:val="single" w:sz="8" w:space="0" w:color="auto"/>
              <w:right w:val="single" w:sz="8" w:space="0" w:color="auto"/>
            </w:tcBorders>
            <w:shd w:val="clear" w:color="auto" w:fill="auto"/>
            <w:vAlign w:val="center"/>
          </w:tcPr>
          <w:p w:rsidR="00EA3172" w:rsidRPr="00A54443" w:rsidRDefault="00EA3172" w:rsidP="00EA3172">
            <w:pPr>
              <w:rPr>
                <w:rFonts w:ascii="Footlight MT Light" w:hAnsi="Footlight MT Light"/>
                <w:sz w:val="24"/>
                <w:szCs w:val="24"/>
              </w:rPr>
            </w:pPr>
          </w:p>
        </w:tc>
        <w:tc>
          <w:tcPr>
            <w:tcW w:w="1620" w:type="dxa"/>
            <w:tcBorders>
              <w:bottom w:val="single" w:sz="8" w:space="0" w:color="auto"/>
              <w:right w:val="single" w:sz="8" w:space="0" w:color="auto"/>
            </w:tcBorders>
            <w:shd w:val="clear" w:color="auto" w:fill="auto"/>
            <w:vAlign w:val="center"/>
          </w:tcPr>
          <w:p w:rsidR="00EA3172" w:rsidRPr="00A54443" w:rsidRDefault="00EA3172" w:rsidP="00EA3172">
            <w:pPr>
              <w:rPr>
                <w:rFonts w:ascii="Footlight MT Light" w:hAnsi="Footlight MT Light"/>
                <w:sz w:val="24"/>
                <w:szCs w:val="24"/>
              </w:rPr>
            </w:pPr>
          </w:p>
        </w:tc>
        <w:tc>
          <w:tcPr>
            <w:tcW w:w="2250" w:type="dxa"/>
            <w:gridSpan w:val="2"/>
            <w:tcBorders>
              <w:bottom w:val="single" w:sz="8" w:space="0" w:color="auto"/>
              <w:right w:val="single" w:sz="8" w:space="0" w:color="auto"/>
            </w:tcBorders>
            <w:shd w:val="clear" w:color="auto" w:fill="auto"/>
          </w:tcPr>
          <w:p w:rsidR="00EA3172" w:rsidRPr="00A54443" w:rsidRDefault="00EA3172" w:rsidP="00EA3172">
            <w:pPr>
              <w:rPr>
                <w:rFonts w:ascii="Footlight MT Light" w:hAnsi="Footlight MT Light"/>
                <w:sz w:val="24"/>
                <w:szCs w:val="24"/>
              </w:rPr>
            </w:pPr>
            <w:r w:rsidRPr="00A54443">
              <w:rPr>
                <w:rFonts w:ascii="Footlight MT Light" w:hAnsi="Footlight MT Light"/>
                <w:sz w:val="24"/>
                <w:szCs w:val="24"/>
              </w:rPr>
              <w:t>West kanyada</w:t>
            </w:r>
          </w:p>
        </w:tc>
        <w:tc>
          <w:tcPr>
            <w:tcW w:w="2700" w:type="dxa"/>
            <w:tcBorders>
              <w:bottom w:val="single" w:sz="8" w:space="0" w:color="auto"/>
              <w:right w:val="single" w:sz="8" w:space="0" w:color="auto"/>
            </w:tcBorders>
            <w:shd w:val="clear" w:color="auto" w:fill="auto"/>
          </w:tcPr>
          <w:p w:rsidR="00EA3172" w:rsidRPr="00A54443" w:rsidRDefault="00EA3172" w:rsidP="00A54443">
            <w:pPr>
              <w:rPr>
                <w:rFonts w:ascii="Footlight MT Light" w:hAnsi="Footlight MT Light"/>
                <w:sz w:val="24"/>
                <w:szCs w:val="24"/>
              </w:rPr>
            </w:pPr>
            <w:r w:rsidRPr="00A54443">
              <w:rPr>
                <w:rFonts w:ascii="Footlight MT Light" w:hAnsi="Footlight MT Light"/>
                <w:sz w:val="24"/>
                <w:szCs w:val="24"/>
              </w:rPr>
              <w:t xml:space="preserve">Ngere </w:t>
            </w:r>
            <w:r w:rsidR="00A54443">
              <w:rPr>
                <w:rFonts w:ascii="Footlight MT Light" w:hAnsi="Footlight MT Light"/>
                <w:sz w:val="24"/>
                <w:szCs w:val="24"/>
              </w:rPr>
              <w:t>M</w:t>
            </w:r>
            <w:r w:rsidRPr="00A54443">
              <w:rPr>
                <w:rFonts w:ascii="Footlight MT Light" w:hAnsi="Footlight MT Light"/>
                <w:sz w:val="24"/>
                <w:szCs w:val="24"/>
              </w:rPr>
              <w:t xml:space="preserve">arket </w:t>
            </w:r>
            <w:r w:rsidR="00A54443">
              <w:rPr>
                <w:rFonts w:ascii="Footlight MT Light" w:hAnsi="Footlight MT Light"/>
                <w:sz w:val="24"/>
                <w:szCs w:val="24"/>
              </w:rPr>
              <w:t>C</w:t>
            </w:r>
            <w:r w:rsidRPr="00A54443">
              <w:rPr>
                <w:rFonts w:ascii="Footlight MT Light" w:hAnsi="Footlight MT Light"/>
                <w:sz w:val="24"/>
                <w:szCs w:val="24"/>
              </w:rPr>
              <w:t>entre</w:t>
            </w:r>
          </w:p>
        </w:tc>
        <w:tc>
          <w:tcPr>
            <w:tcW w:w="1310" w:type="dxa"/>
            <w:gridSpan w:val="2"/>
            <w:tcBorders>
              <w:bottom w:val="single" w:sz="8" w:space="0" w:color="auto"/>
            </w:tcBorders>
            <w:shd w:val="clear" w:color="auto" w:fill="auto"/>
          </w:tcPr>
          <w:p w:rsidR="00EA3172" w:rsidRPr="00A54443" w:rsidRDefault="00EA3172" w:rsidP="00471698">
            <w:pPr>
              <w:jc w:val="right"/>
              <w:rPr>
                <w:rFonts w:ascii="Footlight MT Light" w:hAnsi="Footlight MT Light"/>
                <w:sz w:val="24"/>
                <w:szCs w:val="24"/>
              </w:rPr>
            </w:pPr>
            <w:r w:rsidRPr="00A54443">
              <w:rPr>
                <w:rFonts w:ascii="Footlight MT Light" w:hAnsi="Footlight MT Light"/>
                <w:sz w:val="24"/>
                <w:szCs w:val="24"/>
              </w:rPr>
              <w:t>2.00 pm</w:t>
            </w:r>
          </w:p>
        </w:tc>
        <w:tc>
          <w:tcPr>
            <w:tcW w:w="1660" w:type="dxa"/>
            <w:tcBorders>
              <w:bottom w:val="single" w:sz="8" w:space="0" w:color="auto"/>
              <w:right w:val="single" w:sz="8" w:space="0" w:color="auto"/>
            </w:tcBorders>
            <w:shd w:val="clear" w:color="auto" w:fill="auto"/>
            <w:vAlign w:val="center"/>
          </w:tcPr>
          <w:p w:rsidR="00EA3172" w:rsidRPr="00A54443" w:rsidRDefault="00EA3172" w:rsidP="00EA3172">
            <w:pPr>
              <w:rPr>
                <w:rFonts w:ascii="Footlight MT Light" w:hAnsi="Footlight MT Light"/>
                <w:sz w:val="24"/>
                <w:szCs w:val="24"/>
              </w:rPr>
            </w:pPr>
          </w:p>
        </w:tc>
      </w:tr>
      <w:tr w:rsidR="00EA3172" w:rsidRPr="00A54443" w:rsidTr="00471698">
        <w:trPr>
          <w:trHeight w:val="499"/>
        </w:trPr>
        <w:tc>
          <w:tcPr>
            <w:tcW w:w="1710" w:type="dxa"/>
            <w:tcBorders>
              <w:left w:val="single" w:sz="8" w:space="0" w:color="auto"/>
              <w:bottom w:val="single" w:sz="8" w:space="0" w:color="auto"/>
              <w:right w:val="single" w:sz="8" w:space="0" w:color="auto"/>
            </w:tcBorders>
            <w:shd w:val="clear" w:color="auto" w:fill="auto"/>
          </w:tcPr>
          <w:p w:rsidR="00EA3172" w:rsidRPr="00A54443" w:rsidRDefault="00EA3172" w:rsidP="00EA3172">
            <w:pPr>
              <w:rPr>
                <w:rFonts w:ascii="Footlight MT Light" w:hAnsi="Footlight MT Light"/>
                <w:sz w:val="24"/>
                <w:szCs w:val="24"/>
              </w:rPr>
            </w:pPr>
            <w:r w:rsidRPr="00A54443">
              <w:rPr>
                <w:rFonts w:ascii="Footlight MT Light" w:hAnsi="Footlight MT Light"/>
                <w:sz w:val="24"/>
                <w:szCs w:val="24"/>
              </w:rPr>
              <w:t>03/10/2019</w:t>
            </w:r>
          </w:p>
        </w:tc>
        <w:tc>
          <w:tcPr>
            <w:tcW w:w="1620" w:type="dxa"/>
            <w:tcBorders>
              <w:bottom w:val="single" w:sz="8" w:space="0" w:color="auto"/>
              <w:right w:val="single" w:sz="8" w:space="0" w:color="auto"/>
            </w:tcBorders>
            <w:shd w:val="clear" w:color="auto" w:fill="auto"/>
          </w:tcPr>
          <w:p w:rsidR="00EA3172" w:rsidRPr="00A54443" w:rsidRDefault="00EA3172" w:rsidP="00EA3172">
            <w:pPr>
              <w:rPr>
                <w:rFonts w:ascii="Footlight MT Light" w:hAnsi="Footlight MT Light"/>
                <w:sz w:val="24"/>
                <w:szCs w:val="24"/>
              </w:rPr>
            </w:pPr>
            <w:r w:rsidRPr="00A54443">
              <w:rPr>
                <w:rFonts w:ascii="Footlight MT Light" w:hAnsi="Footlight MT Light"/>
                <w:sz w:val="24"/>
                <w:szCs w:val="24"/>
              </w:rPr>
              <w:t>West ward</w:t>
            </w:r>
          </w:p>
        </w:tc>
        <w:tc>
          <w:tcPr>
            <w:tcW w:w="2250" w:type="dxa"/>
            <w:gridSpan w:val="2"/>
            <w:tcBorders>
              <w:bottom w:val="single" w:sz="8" w:space="0" w:color="auto"/>
              <w:right w:val="single" w:sz="8" w:space="0" w:color="auto"/>
            </w:tcBorders>
            <w:shd w:val="clear" w:color="auto" w:fill="auto"/>
          </w:tcPr>
          <w:p w:rsidR="00EA3172" w:rsidRPr="00A54443" w:rsidRDefault="00EA3172" w:rsidP="00EA3172">
            <w:pPr>
              <w:rPr>
                <w:rFonts w:ascii="Footlight MT Light" w:hAnsi="Footlight MT Light"/>
                <w:sz w:val="24"/>
                <w:szCs w:val="24"/>
              </w:rPr>
            </w:pPr>
            <w:r w:rsidRPr="00A54443">
              <w:rPr>
                <w:rFonts w:ascii="Footlight MT Light" w:hAnsi="Footlight MT Light"/>
                <w:sz w:val="24"/>
                <w:szCs w:val="24"/>
              </w:rPr>
              <w:t>kanyabala</w:t>
            </w:r>
          </w:p>
        </w:tc>
        <w:tc>
          <w:tcPr>
            <w:tcW w:w="2700" w:type="dxa"/>
            <w:tcBorders>
              <w:bottom w:val="single" w:sz="8" w:space="0" w:color="auto"/>
              <w:right w:val="single" w:sz="8" w:space="0" w:color="auto"/>
            </w:tcBorders>
            <w:shd w:val="clear" w:color="auto" w:fill="auto"/>
          </w:tcPr>
          <w:p w:rsidR="00EA3172" w:rsidRPr="00A54443" w:rsidRDefault="00EA3172" w:rsidP="00A54443">
            <w:pPr>
              <w:rPr>
                <w:rFonts w:ascii="Footlight MT Light" w:hAnsi="Footlight MT Light"/>
                <w:sz w:val="24"/>
                <w:szCs w:val="24"/>
              </w:rPr>
            </w:pPr>
            <w:r w:rsidRPr="00A54443">
              <w:rPr>
                <w:rFonts w:ascii="Footlight MT Light" w:hAnsi="Footlight MT Light"/>
                <w:sz w:val="24"/>
                <w:szCs w:val="24"/>
              </w:rPr>
              <w:t xml:space="preserve">Kanyabala </w:t>
            </w:r>
            <w:r w:rsidR="00A54443">
              <w:rPr>
                <w:rFonts w:ascii="Footlight MT Light" w:hAnsi="Footlight MT Light"/>
                <w:sz w:val="24"/>
                <w:szCs w:val="24"/>
              </w:rPr>
              <w:t>C</w:t>
            </w:r>
            <w:r w:rsidRPr="00A54443">
              <w:rPr>
                <w:rFonts w:ascii="Footlight MT Light" w:hAnsi="Footlight MT Light"/>
                <w:sz w:val="24"/>
                <w:szCs w:val="24"/>
              </w:rPr>
              <w:t xml:space="preserve">hiefs </w:t>
            </w:r>
            <w:r w:rsidR="00A54443">
              <w:rPr>
                <w:rFonts w:ascii="Footlight MT Light" w:hAnsi="Footlight MT Light"/>
                <w:sz w:val="24"/>
                <w:szCs w:val="24"/>
              </w:rPr>
              <w:t>C</w:t>
            </w:r>
            <w:r w:rsidRPr="00A54443">
              <w:rPr>
                <w:rFonts w:ascii="Footlight MT Light" w:hAnsi="Footlight MT Light"/>
                <w:sz w:val="24"/>
                <w:szCs w:val="24"/>
              </w:rPr>
              <w:t>amp</w:t>
            </w:r>
          </w:p>
        </w:tc>
        <w:tc>
          <w:tcPr>
            <w:tcW w:w="1310" w:type="dxa"/>
            <w:gridSpan w:val="2"/>
            <w:tcBorders>
              <w:bottom w:val="single" w:sz="8" w:space="0" w:color="auto"/>
            </w:tcBorders>
            <w:shd w:val="clear" w:color="auto" w:fill="auto"/>
          </w:tcPr>
          <w:p w:rsidR="00EA3172" w:rsidRPr="00A54443" w:rsidRDefault="00EA3172" w:rsidP="00471698">
            <w:pPr>
              <w:jc w:val="right"/>
              <w:rPr>
                <w:rFonts w:ascii="Footlight MT Light" w:hAnsi="Footlight MT Light"/>
                <w:sz w:val="24"/>
                <w:szCs w:val="24"/>
              </w:rPr>
            </w:pPr>
            <w:r w:rsidRPr="00A54443">
              <w:rPr>
                <w:rFonts w:ascii="Footlight MT Light" w:hAnsi="Footlight MT Light"/>
                <w:sz w:val="24"/>
                <w:szCs w:val="24"/>
              </w:rPr>
              <w:t>10.00 am</w:t>
            </w:r>
          </w:p>
        </w:tc>
        <w:tc>
          <w:tcPr>
            <w:tcW w:w="1660" w:type="dxa"/>
            <w:tcBorders>
              <w:bottom w:val="single" w:sz="8" w:space="0" w:color="auto"/>
              <w:right w:val="single" w:sz="8" w:space="0" w:color="auto"/>
            </w:tcBorders>
            <w:shd w:val="clear" w:color="auto" w:fill="auto"/>
          </w:tcPr>
          <w:p w:rsidR="00EA3172" w:rsidRPr="00A54443" w:rsidRDefault="00EA3172" w:rsidP="00EA3172">
            <w:pPr>
              <w:rPr>
                <w:rFonts w:ascii="Footlight MT Light" w:hAnsi="Footlight MT Light"/>
                <w:sz w:val="24"/>
                <w:szCs w:val="24"/>
              </w:rPr>
            </w:pPr>
          </w:p>
        </w:tc>
      </w:tr>
      <w:tr w:rsidR="00EA3172" w:rsidRPr="00A54443" w:rsidTr="006F7290">
        <w:trPr>
          <w:trHeight w:val="635"/>
        </w:trPr>
        <w:tc>
          <w:tcPr>
            <w:tcW w:w="1710" w:type="dxa"/>
            <w:tcBorders>
              <w:left w:val="single" w:sz="8" w:space="0" w:color="auto"/>
              <w:bottom w:val="single" w:sz="8" w:space="0" w:color="auto"/>
              <w:right w:val="single" w:sz="8" w:space="0" w:color="auto"/>
            </w:tcBorders>
            <w:shd w:val="clear" w:color="auto" w:fill="auto"/>
          </w:tcPr>
          <w:p w:rsidR="00EA3172" w:rsidRPr="00A54443" w:rsidRDefault="00EA3172" w:rsidP="00EA3172">
            <w:pPr>
              <w:rPr>
                <w:rFonts w:ascii="Footlight MT Light" w:hAnsi="Footlight MT Light"/>
                <w:sz w:val="24"/>
                <w:szCs w:val="24"/>
              </w:rPr>
            </w:pPr>
            <w:r w:rsidRPr="00A54443">
              <w:rPr>
                <w:rFonts w:ascii="Footlight MT Light" w:hAnsi="Footlight MT Light"/>
                <w:sz w:val="24"/>
                <w:szCs w:val="24"/>
              </w:rPr>
              <w:t>04/10/209</w:t>
            </w:r>
          </w:p>
        </w:tc>
        <w:tc>
          <w:tcPr>
            <w:tcW w:w="1620" w:type="dxa"/>
            <w:tcBorders>
              <w:bottom w:val="single" w:sz="8" w:space="0" w:color="auto"/>
              <w:right w:val="single" w:sz="8" w:space="0" w:color="auto"/>
            </w:tcBorders>
            <w:shd w:val="clear" w:color="auto" w:fill="auto"/>
          </w:tcPr>
          <w:p w:rsidR="00EA3172" w:rsidRPr="00A54443" w:rsidRDefault="00EA3172" w:rsidP="00EA3172">
            <w:pPr>
              <w:rPr>
                <w:rFonts w:ascii="Footlight MT Light" w:hAnsi="Footlight MT Light"/>
                <w:sz w:val="24"/>
                <w:szCs w:val="24"/>
              </w:rPr>
            </w:pPr>
            <w:r w:rsidRPr="00A54443">
              <w:rPr>
                <w:rFonts w:ascii="Footlight MT Light" w:hAnsi="Footlight MT Light"/>
                <w:sz w:val="24"/>
                <w:szCs w:val="24"/>
              </w:rPr>
              <w:t>East ward</w:t>
            </w:r>
          </w:p>
        </w:tc>
        <w:tc>
          <w:tcPr>
            <w:tcW w:w="2250" w:type="dxa"/>
            <w:gridSpan w:val="2"/>
            <w:tcBorders>
              <w:bottom w:val="single" w:sz="8" w:space="0" w:color="auto"/>
              <w:right w:val="single" w:sz="8" w:space="0" w:color="auto"/>
            </w:tcBorders>
            <w:shd w:val="clear" w:color="auto" w:fill="auto"/>
          </w:tcPr>
          <w:p w:rsidR="00EA3172" w:rsidRPr="00A54443" w:rsidRDefault="00EA3172" w:rsidP="00EA3172">
            <w:pPr>
              <w:rPr>
                <w:rFonts w:ascii="Footlight MT Light" w:hAnsi="Footlight MT Light"/>
                <w:sz w:val="24"/>
                <w:szCs w:val="24"/>
              </w:rPr>
            </w:pPr>
            <w:r w:rsidRPr="00A54443">
              <w:rPr>
                <w:rFonts w:ascii="Footlight MT Light" w:hAnsi="Footlight MT Light"/>
                <w:sz w:val="24"/>
                <w:szCs w:val="24"/>
              </w:rPr>
              <w:t xml:space="preserve">Komollo and kothidha </w:t>
            </w:r>
          </w:p>
        </w:tc>
        <w:tc>
          <w:tcPr>
            <w:tcW w:w="2700" w:type="dxa"/>
            <w:tcBorders>
              <w:bottom w:val="single" w:sz="8" w:space="0" w:color="auto"/>
              <w:right w:val="single" w:sz="8" w:space="0" w:color="auto"/>
            </w:tcBorders>
            <w:shd w:val="clear" w:color="auto" w:fill="auto"/>
          </w:tcPr>
          <w:p w:rsidR="00EA3172" w:rsidRPr="00A54443" w:rsidRDefault="00EA3172" w:rsidP="00A54443">
            <w:pPr>
              <w:rPr>
                <w:rFonts w:ascii="Footlight MT Light" w:hAnsi="Footlight MT Light"/>
                <w:sz w:val="24"/>
                <w:szCs w:val="24"/>
              </w:rPr>
            </w:pPr>
            <w:r w:rsidRPr="00A54443">
              <w:rPr>
                <w:rFonts w:ascii="Footlight MT Light" w:hAnsi="Footlight MT Light"/>
                <w:sz w:val="24"/>
                <w:szCs w:val="24"/>
              </w:rPr>
              <w:t xml:space="preserve">Orego </w:t>
            </w:r>
            <w:r w:rsidR="00A54443">
              <w:rPr>
                <w:rFonts w:ascii="Footlight MT Light" w:hAnsi="Footlight MT Light"/>
                <w:sz w:val="24"/>
                <w:szCs w:val="24"/>
              </w:rPr>
              <w:t>C</w:t>
            </w:r>
            <w:r w:rsidRPr="00A54443">
              <w:rPr>
                <w:rFonts w:ascii="Footlight MT Light" w:hAnsi="Footlight MT Light"/>
                <w:sz w:val="24"/>
                <w:szCs w:val="24"/>
              </w:rPr>
              <w:t xml:space="preserve">hiefs </w:t>
            </w:r>
            <w:r w:rsidR="006F7290" w:rsidRPr="00A54443">
              <w:rPr>
                <w:rFonts w:ascii="Footlight MT Light" w:hAnsi="Footlight MT Light"/>
                <w:sz w:val="24"/>
                <w:szCs w:val="24"/>
              </w:rPr>
              <w:t>Camp</w:t>
            </w:r>
          </w:p>
        </w:tc>
        <w:tc>
          <w:tcPr>
            <w:tcW w:w="1310" w:type="dxa"/>
            <w:gridSpan w:val="2"/>
            <w:tcBorders>
              <w:bottom w:val="single" w:sz="8" w:space="0" w:color="auto"/>
            </w:tcBorders>
            <w:shd w:val="clear" w:color="auto" w:fill="auto"/>
          </w:tcPr>
          <w:p w:rsidR="00EA3172" w:rsidRPr="00A54443" w:rsidRDefault="00EA3172" w:rsidP="00471698">
            <w:pPr>
              <w:jc w:val="right"/>
              <w:rPr>
                <w:rFonts w:ascii="Footlight MT Light" w:hAnsi="Footlight MT Light"/>
                <w:sz w:val="24"/>
                <w:szCs w:val="24"/>
              </w:rPr>
            </w:pPr>
            <w:r w:rsidRPr="00A54443">
              <w:rPr>
                <w:rFonts w:ascii="Footlight MT Light" w:hAnsi="Footlight MT Light"/>
                <w:sz w:val="24"/>
                <w:szCs w:val="24"/>
              </w:rPr>
              <w:t>10.00 am</w:t>
            </w:r>
          </w:p>
        </w:tc>
        <w:tc>
          <w:tcPr>
            <w:tcW w:w="1660" w:type="dxa"/>
            <w:tcBorders>
              <w:bottom w:val="single" w:sz="8" w:space="0" w:color="auto"/>
              <w:right w:val="single" w:sz="8" w:space="0" w:color="auto"/>
            </w:tcBorders>
            <w:shd w:val="clear" w:color="auto" w:fill="auto"/>
          </w:tcPr>
          <w:p w:rsidR="00EA3172" w:rsidRPr="00A54443" w:rsidRDefault="00EA3172" w:rsidP="00EA3172">
            <w:pPr>
              <w:rPr>
                <w:rFonts w:ascii="Footlight MT Light" w:hAnsi="Footlight MT Light"/>
                <w:sz w:val="24"/>
                <w:szCs w:val="24"/>
              </w:rPr>
            </w:pPr>
          </w:p>
        </w:tc>
      </w:tr>
      <w:tr w:rsidR="00EA3172" w:rsidRPr="00A54443" w:rsidTr="00471698">
        <w:trPr>
          <w:trHeight w:val="499"/>
        </w:trPr>
        <w:tc>
          <w:tcPr>
            <w:tcW w:w="1710" w:type="dxa"/>
            <w:tcBorders>
              <w:left w:val="single" w:sz="8" w:space="0" w:color="auto"/>
              <w:bottom w:val="single" w:sz="8" w:space="0" w:color="auto"/>
              <w:right w:val="single" w:sz="8" w:space="0" w:color="auto"/>
            </w:tcBorders>
            <w:shd w:val="clear" w:color="auto" w:fill="auto"/>
            <w:vAlign w:val="center"/>
          </w:tcPr>
          <w:p w:rsidR="00EA3172" w:rsidRPr="00A54443" w:rsidRDefault="00EA3172" w:rsidP="00EA3172">
            <w:pPr>
              <w:rPr>
                <w:rFonts w:ascii="Footlight MT Light" w:hAnsi="Footlight MT Light"/>
                <w:sz w:val="24"/>
                <w:szCs w:val="24"/>
              </w:rPr>
            </w:pPr>
          </w:p>
        </w:tc>
        <w:tc>
          <w:tcPr>
            <w:tcW w:w="1620" w:type="dxa"/>
            <w:tcBorders>
              <w:bottom w:val="single" w:sz="8" w:space="0" w:color="auto"/>
              <w:right w:val="single" w:sz="8" w:space="0" w:color="auto"/>
            </w:tcBorders>
            <w:shd w:val="clear" w:color="auto" w:fill="auto"/>
            <w:vAlign w:val="center"/>
          </w:tcPr>
          <w:p w:rsidR="00EA3172" w:rsidRPr="00A54443" w:rsidRDefault="00EA3172" w:rsidP="00EA3172">
            <w:pPr>
              <w:rPr>
                <w:rFonts w:ascii="Footlight MT Light" w:hAnsi="Footlight MT Light"/>
                <w:sz w:val="24"/>
                <w:szCs w:val="24"/>
              </w:rPr>
            </w:pPr>
          </w:p>
        </w:tc>
        <w:tc>
          <w:tcPr>
            <w:tcW w:w="2250" w:type="dxa"/>
            <w:gridSpan w:val="2"/>
            <w:tcBorders>
              <w:bottom w:val="single" w:sz="8" w:space="0" w:color="auto"/>
              <w:right w:val="single" w:sz="8" w:space="0" w:color="auto"/>
            </w:tcBorders>
            <w:shd w:val="clear" w:color="auto" w:fill="auto"/>
          </w:tcPr>
          <w:p w:rsidR="00EA3172" w:rsidRPr="00A54443" w:rsidRDefault="00EA3172" w:rsidP="00EA3172">
            <w:pPr>
              <w:rPr>
                <w:rFonts w:ascii="Footlight MT Light" w:hAnsi="Footlight MT Light"/>
                <w:sz w:val="24"/>
                <w:szCs w:val="24"/>
              </w:rPr>
            </w:pPr>
            <w:r w:rsidRPr="00A54443">
              <w:rPr>
                <w:rFonts w:ascii="Footlight MT Light" w:hAnsi="Footlight MT Light"/>
                <w:sz w:val="24"/>
                <w:szCs w:val="24"/>
              </w:rPr>
              <w:t>Kanyach</w:t>
            </w:r>
          </w:p>
          <w:p w:rsidR="00EA3172" w:rsidRPr="00A54443" w:rsidRDefault="00EA3172" w:rsidP="00EA3172">
            <w:pPr>
              <w:rPr>
                <w:rFonts w:ascii="Footlight MT Light" w:hAnsi="Footlight MT Light"/>
                <w:sz w:val="24"/>
                <w:szCs w:val="24"/>
              </w:rPr>
            </w:pPr>
            <w:r w:rsidRPr="00A54443">
              <w:rPr>
                <w:rFonts w:ascii="Footlight MT Light" w:hAnsi="Footlight MT Light"/>
                <w:sz w:val="24"/>
                <w:szCs w:val="24"/>
              </w:rPr>
              <w:t>Kachar and kogwang kobuola</w:t>
            </w:r>
          </w:p>
          <w:p w:rsidR="00EA3172" w:rsidRPr="00A54443" w:rsidRDefault="00EA3172" w:rsidP="00EA3172">
            <w:pPr>
              <w:rPr>
                <w:rFonts w:ascii="Footlight MT Light" w:hAnsi="Footlight MT Light"/>
                <w:sz w:val="24"/>
                <w:szCs w:val="24"/>
              </w:rPr>
            </w:pPr>
          </w:p>
        </w:tc>
        <w:tc>
          <w:tcPr>
            <w:tcW w:w="2700" w:type="dxa"/>
            <w:tcBorders>
              <w:bottom w:val="single" w:sz="8" w:space="0" w:color="auto"/>
              <w:right w:val="single" w:sz="8" w:space="0" w:color="auto"/>
            </w:tcBorders>
            <w:shd w:val="clear" w:color="auto" w:fill="auto"/>
          </w:tcPr>
          <w:p w:rsidR="00EA3172" w:rsidRPr="00A54443" w:rsidRDefault="00EA3172" w:rsidP="00A54443">
            <w:pPr>
              <w:rPr>
                <w:rFonts w:ascii="Footlight MT Light" w:hAnsi="Footlight MT Light"/>
                <w:sz w:val="24"/>
                <w:szCs w:val="24"/>
              </w:rPr>
            </w:pPr>
            <w:r w:rsidRPr="00A54443">
              <w:rPr>
                <w:rFonts w:ascii="Footlight MT Light" w:hAnsi="Footlight MT Light"/>
                <w:sz w:val="24"/>
                <w:szCs w:val="24"/>
              </w:rPr>
              <w:t xml:space="preserve">Marindi </w:t>
            </w:r>
            <w:r w:rsidR="00A54443">
              <w:rPr>
                <w:rFonts w:ascii="Footlight MT Light" w:hAnsi="Footlight MT Light"/>
                <w:sz w:val="24"/>
                <w:szCs w:val="24"/>
              </w:rPr>
              <w:t>C</w:t>
            </w:r>
            <w:r w:rsidRPr="00A54443">
              <w:rPr>
                <w:rFonts w:ascii="Footlight MT Light" w:hAnsi="Footlight MT Light"/>
                <w:sz w:val="24"/>
                <w:szCs w:val="24"/>
              </w:rPr>
              <w:t>entre</w:t>
            </w:r>
          </w:p>
        </w:tc>
        <w:tc>
          <w:tcPr>
            <w:tcW w:w="1310" w:type="dxa"/>
            <w:gridSpan w:val="2"/>
            <w:tcBorders>
              <w:bottom w:val="single" w:sz="8" w:space="0" w:color="auto"/>
            </w:tcBorders>
            <w:shd w:val="clear" w:color="auto" w:fill="auto"/>
          </w:tcPr>
          <w:p w:rsidR="00EA3172" w:rsidRPr="00A54443" w:rsidRDefault="00EA3172" w:rsidP="00471698">
            <w:pPr>
              <w:jc w:val="right"/>
              <w:rPr>
                <w:rFonts w:ascii="Footlight MT Light" w:hAnsi="Footlight MT Light"/>
                <w:sz w:val="24"/>
                <w:szCs w:val="24"/>
              </w:rPr>
            </w:pPr>
            <w:r w:rsidRPr="00A54443">
              <w:rPr>
                <w:rFonts w:ascii="Footlight MT Light" w:hAnsi="Footlight MT Light"/>
                <w:sz w:val="24"/>
                <w:szCs w:val="24"/>
              </w:rPr>
              <w:t>2.00 pm</w:t>
            </w:r>
          </w:p>
        </w:tc>
        <w:tc>
          <w:tcPr>
            <w:tcW w:w="1660" w:type="dxa"/>
            <w:tcBorders>
              <w:bottom w:val="single" w:sz="8" w:space="0" w:color="auto"/>
              <w:right w:val="single" w:sz="8" w:space="0" w:color="auto"/>
            </w:tcBorders>
            <w:shd w:val="clear" w:color="auto" w:fill="auto"/>
            <w:vAlign w:val="center"/>
          </w:tcPr>
          <w:p w:rsidR="00EA3172" w:rsidRPr="00A54443" w:rsidRDefault="00EA3172" w:rsidP="00EA3172">
            <w:pPr>
              <w:rPr>
                <w:rFonts w:ascii="Footlight MT Light" w:hAnsi="Footlight MT Light"/>
                <w:sz w:val="24"/>
                <w:szCs w:val="24"/>
              </w:rPr>
            </w:pPr>
          </w:p>
        </w:tc>
      </w:tr>
      <w:tr w:rsidR="00EA3172" w:rsidRPr="00A54443" w:rsidTr="00471698">
        <w:trPr>
          <w:trHeight w:val="499"/>
        </w:trPr>
        <w:tc>
          <w:tcPr>
            <w:tcW w:w="1710" w:type="dxa"/>
            <w:tcBorders>
              <w:left w:val="single" w:sz="8" w:space="0" w:color="auto"/>
              <w:bottom w:val="single" w:sz="8" w:space="0" w:color="auto"/>
              <w:right w:val="single" w:sz="8" w:space="0" w:color="auto"/>
            </w:tcBorders>
            <w:shd w:val="clear" w:color="auto" w:fill="auto"/>
          </w:tcPr>
          <w:p w:rsidR="00EA3172" w:rsidRPr="00A54443" w:rsidRDefault="00EA3172" w:rsidP="00EA3172">
            <w:pPr>
              <w:rPr>
                <w:rFonts w:ascii="Footlight MT Light" w:hAnsi="Footlight MT Light"/>
                <w:sz w:val="24"/>
                <w:szCs w:val="24"/>
              </w:rPr>
            </w:pPr>
            <w:r w:rsidRPr="00A54443">
              <w:rPr>
                <w:rFonts w:ascii="Footlight MT Light" w:hAnsi="Footlight MT Light"/>
                <w:sz w:val="24"/>
                <w:szCs w:val="24"/>
              </w:rPr>
              <w:t>11/10/2019</w:t>
            </w:r>
          </w:p>
        </w:tc>
        <w:tc>
          <w:tcPr>
            <w:tcW w:w="1620" w:type="dxa"/>
            <w:tcBorders>
              <w:bottom w:val="single" w:sz="8" w:space="0" w:color="auto"/>
              <w:right w:val="single" w:sz="8" w:space="0" w:color="auto"/>
            </w:tcBorders>
            <w:shd w:val="clear" w:color="auto" w:fill="auto"/>
          </w:tcPr>
          <w:p w:rsidR="00EA3172" w:rsidRPr="00A54443" w:rsidRDefault="00EA3172" w:rsidP="00EA3172">
            <w:pPr>
              <w:rPr>
                <w:rFonts w:ascii="Footlight MT Light" w:hAnsi="Footlight MT Light"/>
                <w:sz w:val="24"/>
                <w:szCs w:val="24"/>
              </w:rPr>
            </w:pPr>
            <w:r w:rsidRPr="00A54443">
              <w:rPr>
                <w:rFonts w:ascii="Footlight MT Light" w:hAnsi="Footlight MT Light"/>
                <w:sz w:val="24"/>
                <w:szCs w:val="24"/>
              </w:rPr>
              <w:t>Arujo ward</w:t>
            </w:r>
          </w:p>
        </w:tc>
        <w:tc>
          <w:tcPr>
            <w:tcW w:w="2250" w:type="dxa"/>
            <w:gridSpan w:val="2"/>
            <w:tcBorders>
              <w:bottom w:val="single" w:sz="8" w:space="0" w:color="auto"/>
              <w:right w:val="single" w:sz="8" w:space="0" w:color="auto"/>
            </w:tcBorders>
            <w:shd w:val="clear" w:color="auto" w:fill="auto"/>
          </w:tcPr>
          <w:p w:rsidR="00EA3172" w:rsidRPr="00A54443" w:rsidRDefault="00EA3172" w:rsidP="00EA3172">
            <w:pPr>
              <w:rPr>
                <w:rFonts w:ascii="Footlight MT Light" w:hAnsi="Footlight MT Light"/>
                <w:sz w:val="24"/>
                <w:szCs w:val="24"/>
              </w:rPr>
            </w:pPr>
            <w:r w:rsidRPr="00A54443">
              <w:rPr>
                <w:rFonts w:ascii="Footlight MT Light" w:hAnsi="Footlight MT Light"/>
                <w:sz w:val="24"/>
                <w:szCs w:val="24"/>
              </w:rPr>
              <w:t>Arujo</w:t>
            </w:r>
          </w:p>
        </w:tc>
        <w:tc>
          <w:tcPr>
            <w:tcW w:w="2700" w:type="dxa"/>
            <w:tcBorders>
              <w:bottom w:val="single" w:sz="8" w:space="0" w:color="auto"/>
              <w:right w:val="single" w:sz="8" w:space="0" w:color="auto"/>
            </w:tcBorders>
            <w:shd w:val="clear" w:color="auto" w:fill="auto"/>
          </w:tcPr>
          <w:p w:rsidR="00EA3172" w:rsidRPr="00A54443" w:rsidRDefault="00EA3172" w:rsidP="00A54443">
            <w:pPr>
              <w:rPr>
                <w:rFonts w:ascii="Footlight MT Light" w:hAnsi="Footlight MT Light"/>
                <w:sz w:val="24"/>
                <w:szCs w:val="24"/>
              </w:rPr>
            </w:pPr>
            <w:r w:rsidRPr="00A54443">
              <w:rPr>
                <w:rFonts w:ascii="Footlight MT Light" w:hAnsi="Footlight MT Light"/>
                <w:sz w:val="24"/>
                <w:szCs w:val="24"/>
              </w:rPr>
              <w:t xml:space="preserve">Kabunde </w:t>
            </w:r>
            <w:r w:rsidR="00A54443">
              <w:rPr>
                <w:rFonts w:ascii="Footlight MT Light" w:hAnsi="Footlight MT Light"/>
                <w:sz w:val="24"/>
                <w:szCs w:val="24"/>
              </w:rPr>
              <w:t>M</w:t>
            </w:r>
            <w:r w:rsidRPr="00A54443">
              <w:rPr>
                <w:rFonts w:ascii="Footlight MT Light" w:hAnsi="Footlight MT Light"/>
                <w:sz w:val="24"/>
                <w:szCs w:val="24"/>
              </w:rPr>
              <w:t>ultipurpose hall</w:t>
            </w:r>
          </w:p>
        </w:tc>
        <w:tc>
          <w:tcPr>
            <w:tcW w:w="1310" w:type="dxa"/>
            <w:gridSpan w:val="2"/>
            <w:tcBorders>
              <w:bottom w:val="single" w:sz="8" w:space="0" w:color="auto"/>
            </w:tcBorders>
            <w:shd w:val="clear" w:color="auto" w:fill="auto"/>
          </w:tcPr>
          <w:p w:rsidR="00EA3172" w:rsidRPr="00A54443" w:rsidRDefault="00EA3172" w:rsidP="00EA3172">
            <w:pPr>
              <w:rPr>
                <w:rFonts w:ascii="Footlight MT Light" w:hAnsi="Footlight MT Light"/>
                <w:sz w:val="24"/>
                <w:szCs w:val="24"/>
              </w:rPr>
            </w:pPr>
            <w:r w:rsidRPr="00A54443">
              <w:rPr>
                <w:rFonts w:ascii="Footlight MT Light" w:hAnsi="Footlight MT Light"/>
                <w:sz w:val="24"/>
                <w:szCs w:val="24"/>
              </w:rPr>
              <w:t>10.00 am</w:t>
            </w:r>
          </w:p>
        </w:tc>
        <w:tc>
          <w:tcPr>
            <w:tcW w:w="1660" w:type="dxa"/>
            <w:tcBorders>
              <w:bottom w:val="single" w:sz="8" w:space="0" w:color="auto"/>
              <w:right w:val="single" w:sz="8" w:space="0" w:color="auto"/>
            </w:tcBorders>
            <w:shd w:val="clear" w:color="auto" w:fill="auto"/>
          </w:tcPr>
          <w:p w:rsidR="00EA3172" w:rsidRPr="00A54443" w:rsidRDefault="00EA3172" w:rsidP="00EA3172">
            <w:pPr>
              <w:rPr>
                <w:rFonts w:ascii="Footlight MT Light" w:hAnsi="Footlight MT Light"/>
                <w:sz w:val="24"/>
                <w:szCs w:val="24"/>
              </w:rPr>
            </w:pPr>
          </w:p>
        </w:tc>
      </w:tr>
    </w:tbl>
    <w:p w:rsidR="00EA3172" w:rsidRPr="00A54443" w:rsidRDefault="00EA3172" w:rsidP="00EA3172">
      <w:pPr>
        <w:spacing w:line="41" w:lineRule="exact"/>
        <w:rPr>
          <w:rFonts w:ascii="Footlight MT Light" w:hAnsi="Footlight MT Light"/>
          <w:sz w:val="24"/>
          <w:szCs w:val="24"/>
        </w:rPr>
      </w:pPr>
    </w:p>
    <w:p w:rsidR="00EA3172" w:rsidRPr="00A54443" w:rsidRDefault="00EA3172" w:rsidP="00EA3172">
      <w:pPr>
        <w:spacing w:line="200" w:lineRule="exact"/>
        <w:rPr>
          <w:rFonts w:ascii="Footlight MT Light" w:hAnsi="Footlight MT Light"/>
          <w:sz w:val="24"/>
          <w:szCs w:val="24"/>
        </w:rPr>
      </w:pPr>
    </w:p>
    <w:p w:rsidR="00EA3172" w:rsidRPr="00A54443" w:rsidRDefault="00EA3172" w:rsidP="00EA3172">
      <w:pPr>
        <w:spacing w:line="293" w:lineRule="exact"/>
        <w:rPr>
          <w:rFonts w:ascii="Footlight MT Light" w:hAnsi="Footlight MT Light"/>
          <w:sz w:val="24"/>
          <w:szCs w:val="24"/>
        </w:rPr>
      </w:pPr>
    </w:p>
    <w:tbl>
      <w:tblPr>
        <w:tblW w:w="0" w:type="auto"/>
        <w:tblInd w:w="60" w:type="dxa"/>
        <w:tblLayout w:type="fixed"/>
        <w:tblCellMar>
          <w:left w:w="0" w:type="dxa"/>
          <w:right w:w="0" w:type="dxa"/>
        </w:tblCellMar>
        <w:tblLook w:val="0000"/>
      </w:tblPr>
      <w:tblGrid>
        <w:gridCol w:w="2460"/>
        <w:gridCol w:w="2740"/>
        <w:gridCol w:w="5200"/>
      </w:tblGrid>
      <w:tr w:rsidR="00EA3172" w:rsidRPr="00A54443" w:rsidTr="0086592C">
        <w:trPr>
          <w:trHeight w:val="230"/>
        </w:trPr>
        <w:tc>
          <w:tcPr>
            <w:tcW w:w="2460" w:type="dxa"/>
            <w:shd w:val="clear" w:color="auto" w:fill="auto"/>
            <w:vAlign w:val="bottom"/>
          </w:tcPr>
          <w:p w:rsidR="00EA3172" w:rsidRPr="00A54443" w:rsidRDefault="00EA3172" w:rsidP="0086592C">
            <w:pPr>
              <w:spacing w:line="0" w:lineRule="atLeast"/>
              <w:rPr>
                <w:rFonts w:ascii="Footlight MT Light" w:hAnsi="Footlight MT Light"/>
                <w:sz w:val="24"/>
                <w:szCs w:val="24"/>
              </w:rPr>
            </w:pPr>
          </w:p>
        </w:tc>
        <w:tc>
          <w:tcPr>
            <w:tcW w:w="7940" w:type="dxa"/>
            <w:gridSpan w:val="2"/>
            <w:shd w:val="clear" w:color="auto" w:fill="auto"/>
            <w:vAlign w:val="bottom"/>
          </w:tcPr>
          <w:p w:rsidR="00EA3172" w:rsidRPr="00A54443" w:rsidRDefault="00EA3172" w:rsidP="0086592C">
            <w:pPr>
              <w:spacing w:line="0" w:lineRule="atLeast"/>
              <w:ind w:left="400"/>
              <w:rPr>
                <w:rFonts w:ascii="Footlight MT Light" w:eastAsia="Arial" w:hAnsi="Footlight MT Light"/>
                <w:b/>
                <w:sz w:val="24"/>
                <w:szCs w:val="24"/>
              </w:rPr>
            </w:pPr>
            <w:r w:rsidRPr="00A54443">
              <w:rPr>
                <w:rFonts w:ascii="Footlight MT Light" w:eastAsia="Arial" w:hAnsi="Footlight MT Light"/>
                <w:b/>
                <w:sz w:val="24"/>
                <w:szCs w:val="24"/>
              </w:rPr>
              <w:t>KINDLY TAKE NOTE OF THE VENUE AND TIME</w:t>
            </w:r>
          </w:p>
        </w:tc>
      </w:tr>
      <w:tr w:rsidR="00EA3172" w:rsidRPr="00A54443" w:rsidTr="0086592C">
        <w:trPr>
          <w:trHeight w:val="432"/>
        </w:trPr>
        <w:tc>
          <w:tcPr>
            <w:tcW w:w="2460" w:type="dxa"/>
            <w:shd w:val="clear" w:color="auto" w:fill="auto"/>
            <w:vAlign w:val="bottom"/>
          </w:tcPr>
          <w:p w:rsidR="00EA3172" w:rsidRPr="00A54443" w:rsidRDefault="00EA3172" w:rsidP="0086592C">
            <w:pPr>
              <w:spacing w:line="0" w:lineRule="atLeast"/>
              <w:rPr>
                <w:rFonts w:ascii="Footlight MT Light" w:eastAsia="Arial" w:hAnsi="Footlight MT Light"/>
                <w:b/>
                <w:sz w:val="24"/>
                <w:szCs w:val="24"/>
              </w:rPr>
            </w:pPr>
            <w:r w:rsidRPr="00A54443">
              <w:rPr>
                <w:rFonts w:ascii="Footlight MT Light" w:eastAsia="Arial" w:hAnsi="Footlight MT Light"/>
                <w:b/>
                <w:sz w:val="24"/>
                <w:szCs w:val="24"/>
              </w:rPr>
              <w:t>Fund Account Manager</w:t>
            </w:r>
          </w:p>
        </w:tc>
        <w:tc>
          <w:tcPr>
            <w:tcW w:w="2740" w:type="dxa"/>
            <w:shd w:val="clear" w:color="auto" w:fill="auto"/>
            <w:vAlign w:val="bottom"/>
          </w:tcPr>
          <w:p w:rsidR="00EA3172" w:rsidRPr="00A54443" w:rsidRDefault="00EA3172" w:rsidP="0086592C">
            <w:pPr>
              <w:spacing w:line="0" w:lineRule="atLeast"/>
              <w:rPr>
                <w:rFonts w:ascii="Footlight MT Light" w:hAnsi="Footlight MT Light"/>
                <w:sz w:val="24"/>
                <w:szCs w:val="24"/>
              </w:rPr>
            </w:pPr>
          </w:p>
        </w:tc>
        <w:tc>
          <w:tcPr>
            <w:tcW w:w="5200" w:type="dxa"/>
            <w:vMerge w:val="restart"/>
            <w:shd w:val="clear" w:color="auto" w:fill="auto"/>
            <w:vAlign w:val="bottom"/>
          </w:tcPr>
          <w:p w:rsidR="00EA3172" w:rsidRPr="00A54443" w:rsidRDefault="00EA3172" w:rsidP="0086592C">
            <w:pPr>
              <w:spacing w:line="0" w:lineRule="atLeast"/>
              <w:ind w:left="2300"/>
              <w:rPr>
                <w:rFonts w:ascii="Footlight MT Light" w:eastAsia="Arial" w:hAnsi="Footlight MT Light"/>
                <w:b/>
                <w:sz w:val="24"/>
                <w:szCs w:val="24"/>
              </w:rPr>
            </w:pPr>
            <w:r w:rsidRPr="00A54443">
              <w:rPr>
                <w:rFonts w:ascii="Footlight MT Light" w:eastAsia="Arial" w:hAnsi="Footlight MT Light"/>
                <w:b/>
                <w:sz w:val="24"/>
                <w:szCs w:val="24"/>
              </w:rPr>
              <w:t>Constituency Office Manager</w:t>
            </w:r>
          </w:p>
        </w:tc>
      </w:tr>
      <w:tr w:rsidR="00EA3172" w:rsidRPr="00A54443" w:rsidTr="0086592C">
        <w:trPr>
          <w:trHeight w:val="253"/>
        </w:trPr>
        <w:tc>
          <w:tcPr>
            <w:tcW w:w="5200" w:type="dxa"/>
            <w:gridSpan w:val="2"/>
            <w:vMerge w:val="restart"/>
            <w:shd w:val="clear" w:color="auto" w:fill="auto"/>
            <w:vAlign w:val="bottom"/>
          </w:tcPr>
          <w:p w:rsidR="00EA3172" w:rsidRPr="00A54443" w:rsidRDefault="00EA3172" w:rsidP="0086592C">
            <w:pPr>
              <w:spacing w:line="0" w:lineRule="atLeast"/>
              <w:rPr>
                <w:rFonts w:ascii="Footlight MT Light" w:eastAsia="Arial" w:hAnsi="Footlight MT Light"/>
                <w:b/>
                <w:sz w:val="24"/>
                <w:szCs w:val="24"/>
              </w:rPr>
            </w:pPr>
            <w:r w:rsidRPr="00A54443">
              <w:rPr>
                <w:rFonts w:ascii="Footlight MT Light" w:eastAsia="Arial" w:hAnsi="Footlight MT Light"/>
                <w:b/>
                <w:sz w:val="24"/>
                <w:szCs w:val="24"/>
              </w:rPr>
              <w:t>HOMABAY TOWN Constituency</w:t>
            </w:r>
          </w:p>
        </w:tc>
        <w:tc>
          <w:tcPr>
            <w:tcW w:w="5200" w:type="dxa"/>
            <w:vMerge/>
            <w:shd w:val="clear" w:color="auto" w:fill="auto"/>
            <w:vAlign w:val="bottom"/>
          </w:tcPr>
          <w:p w:rsidR="00EA3172" w:rsidRPr="00A54443" w:rsidRDefault="00EA3172" w:rsidP="0086592C">
            <w:pPr>
              <w:spacing w:line="0" w:lineRule="atLeast"/>
              <w:rPr>
                <w:rFonts w:ascii="Footlight MT Light" w:hAnsi="Footlight MT Light"/>
                <w:sz w:val="24"/>
                <w:szCs w:val="24"/>
              </w:rPr>
            </w:pPr>
          </w:p>
        </w:tc>
      </w:tr>
      <w:tr w:rsidR="00EA3172" w:rsidRPr="00A54443" w:rsidTr="0086592C">
        <w:trPr>
          <w:trHeight w:val="253"/>
        </w:trPr>
        <w:tc>
          <w:tcPr>
            <w:tcW w:w="5200" w:type="dxa"/>
            <w:gridSpan w:val="2"/>
            <w:vMerge/>
            <w:shd w:val="clear" w:color="auto" w:fill="auto"/>
            <w:vAlign w:val="bottom"/>
          </w:tcPr>
          <w:p w:rsidR="00EA3172" w:rsidRPr="00A54443" w:rsidRDefault="00EA3172" w:rsidP="0086592C">
            <w:pPr>
              <w:spacing w:line="0" w:lineRule="atLeast"/>
              <w:rPr>
                <w:rFonts w:ascii="Footlight MT Light" w:hAnsi="Footlight MT Light"/>
                <w:sz w:val="24"/>
                <w:szCs w:val="24"/>
              </w:rPr>
            </w:pPr>
          </w:p>
        </w:tc>
        <w:tc>
          <w:tcPr>
            <w:tcW w:w="5200" w:type="dxa"/>
            <w:vMerge w:val="restart"/>
            <w:shd w:val="clear" w:color="auto" w:fill="auto"/>
            <w:vAlign w:val="bottom"/>
          </w:tcPr>
          <w:p w:rsidR="00EA3172" w:rsidRPr="00A54443" w:rsidRDefault="00EA3172" w:rsidP="0086592C">
            <w:pPr>
              <w:spacing w:line="0" w:lineRule="atLeast"/>
              <w:ind w:left="2300"/>
              <w:rPr>
                <w:rFonts w:ascii="Footlight MT Light" w:eastAsia="Arial" w:hAnsi="Footlight MT Light"/>
                <w:b/>
                <w:w w:val="95"/>
                <w:sz w:val="24"/>
                <w:szCs w:val="24"/>
              </w:rPr>
            </w:pPr>
            <w:r w:rsidRPr="00A54443">
              <w:rPr>
                <w:rFonts w:ascii="Footlight MT Light" w:eastAsia="Arial" w:hAnsi="Footlight MT Light"/>
                <w:b/>
                <w:w w:val="95"/>
                <w:sz w:val="24"/>
                <w:szCs w:val="24"/>
              </w:rPr>
              <w:t>HOMABAY TOWN Constituency</w:t>
            </w:r>
          </w:p>
        </w:tc>
      </w:tr>
      <w:tr w:rsidR="00EA3172" w:rsidRPr="00A54443" w:rsidTr="0086592C">
        <w:trPr>
          <w:trHeight w:val="74"/>
        </w:trPr>
        <w:tc>
          <w:tcPr>
            <w:tcW w:w="2460" w:type="dxa"/>
            <w:vMerge w:val="restart"/>
            <w:shd w:val="clear" w:color="auto" w:fill="auto"/>
            <w:vAlign w:val="bottom"/>
          </w:tcPr>
          <w:p w:rsidR="00EA3172" w:rsidRPr="00A54443" w:rsidRDefault="00EA3172" w:rsidP="0086592C">
            <w:pPr>
              <w:spacing w:line="228" w:lineRule="exact"/>
              <w:rPr>
                <w:rFonts w:ascii="Footlight MT Light" w:eastAsia="Arial" w:hAnsi="Footlight MT Light"/>
                <w:b/>
                <w:sz w:val="24"/>
                <w:szCs w:val="24"/>
              </w:rPr>
            </w:pPr>
            <w:r w:rsidRPr="00A54443">
              <w:rPr>
                <w:rFonts w:ascii="Footlight MT Light" w:eastAsia="Arial" w:hAnsi="Footlight MT Light"/>
                <w:b/>
                <w:sz w:val="24"/>
                <w:szCs w:val="24"/>
              </w:rPr>
              <w:t>NGCDF</w:t>
            </w:r>
          </w:p>
        </w:tc>
        <w:tc>
          <w:tcPr>
            <w:tcW w:w="2740" w:type="dxa"/>
            <w:shd w:val="clear" w:color="auto" w:fill="auto"/>
            <w:vAlign w:val="bottom"/>
          </w:tcPr>
          <w:p w:rsidR="00EA3172" w:rsidRPr="00A54443" w:rsidRDefault="00EA3172" w:rsidP="0086592C">
            <w:pPr>
              <w:spacing w:line="0" w:lineRule="atLeast"/>
              <w:rPr>
                <w:rFonts w:ascii="Footlight MT Light" w:hAnsi="Footlight MT Light"/>
                <w:sz w:val="24"/>
                <w:szCs w:val="24"/>
              </w:rPr>
            </w:pPr>
          </w:p>
        </w:tc>
        <w:tc>
          <w:tcPr>
            <w:tcW w:w="5200" w:type="dxa"/>
            <w:vMerge/>
            <w:shd w:val="clear" w:color="auto" w:fill="auto"/>
            <w:vAlign w:val="bottom"/>
          </w:tcPr>
          <w:p w:rsidR="00EA3172" w:rsidRPr="00A54443" w:rsidRDefault="00EA3172" w:rsidP="0086592C">
            <w:pPr>
              <w:spacing w:line="0" w:lineRule="atLeast"/>
              <w:rPr>
                <w:rFonts w:ascii="Footlight MT Light" w:hAnsi="Footlight MT Light"/>
                <w:sz w:val="24"/>
                <w:szCs w:val="24"/>
              </w:rPr>
            </w:pPr>
          </w:p>
        </w:tc>
      </w:tr>
      <w:tr w:rsidR="00EA3172" w:rsidRPr="00A54443" w:rsidTr="0086592C">
        <w:trPr>
          <w:trHeight w:val="154"/>
        </w:trPr>
        <w:tc>
          <w:tcPr>
            <w:tcW w:w="2460" w:type="dxa"/>
            <w:vMerge/>
            <w:shd w:val="clear" w:color="auto" w:fill="auto"/>
            <w:vAlign w:val="bottom"/>
          </w:tcPr>
          <w:p w:rsidR="00EA3172" w:rsidRPr="00A54443" w:rsidRDefault="00EA3172" w:rsidP="0086592C">
            <w:pPr>
              <w:spacing w:line="0" w:lineRule="atLeast"/>
              <w:rPr>
                <w:rFonts w:ascii="Footlight MT Light" w:hAnsi="Footlight MT Light"/>
                <w:sz w:val="24"/>
                <w:szCs w:val="24"/>
              </w:rPr>
            </w:pPr>
          </w:p>
        </w:tc>
        <w:tc>
          <w:tcPr>
            <w:tcW w:w="2740" w:type="dxa"/>
            <w:shd w:val="clear" w:color="auto" w:fill="auto"/>
            <w:vAlign w:val="bottom"/>
          </w:tcPr>
          <w:p w:rsidR="00EA3172" w:rsidRPr="00A54443" w:rsidRDefault="00EA3172" w:rsidP="0086592C">
            <w:pPr>
              <w:spacing w:line="0" w:lineRule="atLeast"/>
              <w:rPr>
                <w:rFonts w:ascii="Footlight MT Light" w:hAnsi="Footlight MT Light"/>
                <w:sz w:val="24"/>
                <w:szCs w:val="24"/>
              </w:rPr>
            </w:pPr>
          </w:p>
        </w:tc>
        <w:tc>
          <w:tcPr>
            <w:tcW w:w="5200" w:type="dxa"/>
            <w:vMerge w:val="restart"/>
            <w:shd w:val="clear" w:color="auto" w:fill="auto"/>
            <w:vAlign w:val="bottom"/>
          </w:tcPr>
          <w:p w:rsidR="00EA3172" w:rsidRPr="00A54443" w:rsidRDefault="00EA3172" w:rsidP="0086592C">
            <w:pPr>
              <w:spacing w:line="228" w:lineRule="exact"/>
              <w:ind w:left="2300"/>
              <w:rPr>
                <w:rFonts w:ascii="Footlight MT Light" w:eastAsia="Arial" w:hAnsi="Footlight MT Light"/>
                <w:b/>
                <w:sz w:val="24"/>
                <w:szCs w:val="24"/>
              </w:rPr>
            </w:pPr>
            <w:r w:rsidRPr="00A54443">
              <w:rPr>
                <w:rFonts w:ascii="Footlight MT Light" w:eastAsia="Arial" w:hAnsi="Footlight MT Light"/>
                <w:b/>
                <w:sz w:val="24"/>
                <w:szCs w:val="24"/>
              </w:rPr>
              <w:t>NGCDF</w:t>
            </w:r>
          </w:p>
        </w:tc>
      </w:tr>
      <w:tr w:rsidR="00EA3172" w:rsidRPr="00A54443" w:rsidTr="0086592C">
        <w:trPr>
          <w:trHeight w:val="74"/>
        </w:trPr>
        <w:tc>
          <w:tcPr>
            <w:tcW w:w="2460" w:type="dxa"/>
            <w:vMerge w:val="restart"/>
            <w:shd w:val="clear" w:color="auto" w:fill="auto"/>
            <w:vAlign w:val="bottom"/>
          </w:tcPr>
          <w:p w:rsidR="00EA3172" w:rsidRPr="00A54443" w:rsidRDefault="00EA3172" w:rsidP="0086592C">
            <w:pPr>
              <w:spacing w:line="0" w:lineRule="atLeast"/>
              <w:rPr>
                <w:rFonts w:ascii="Footlight MT Light" w:eastAsia="Arial" w:hAnsi="Footlight MT Light"/>
                <w:b/>
                <w:sz w:val="24"/>
                <w:szCs w:val="24"/>
              </w:rPr>
            </w:pPr>
            <w:r w:rsidRPr="00A54443">
              <w:rPr>
                <w:rFonts w:ascii="Footlight MT Light" w:eastAsia="Arial" w:hAnsi="Footlight MT Light"/>
                <w:b/>
                <w:sz w:val="24"/>
                <w:szCs w:val="24"/>
              </w:rPr>
              <w:t>P.O. Box 61-40300</w:t>
            </w:r>
          </w:p>
        </w:tc>
        <w:tc>
          <w:tcPr>
            <w:tcW w:w="2740" w:type="dxa"/>
            <w:shd w:val="clear" w:color="auto" w:fill="auto"/>
            <w:vAlign w:val="bottom"/>
          </w:tcPr>
          <w:p w:rsidR="00EA3172" w:rsidRPr="00A54443" w:rsidRDefault="00EA3172" w:rsidP="0086592C">
            <w:pPr>
              <w:spacing w:line="0" w:lineRule="atLeast"/>
              <w:rPr>
                <w:rFonts w:ascii="Footlight MT Light" w:hAnsi="Footlight MT Light"/>
                <w:sz w:val="24"/>
                <w:szCs w:val="24"/>
              </w:rPr>
            </w:pPr>
          </w:p>
        </w:tc>
        <w:tc>
          <w:tcPr>
            <w:tcW w:w="5200" w:type="dxa"/>
            <w:vMerge/>
            <w:shd w:val="clear" w:color="auto" w:fill="auto"/>
            <w:vAlign w:val="bottom"/>
          </w:tcPr>
          <w:p w:rsidR="00EA3172" w:rsidRPr="00A54443" w:rsidRDefault="00EA3172" w:rsidP="0086592C">
            <w:pPr>
              <w:spacing w:line="0" w:lineRule="atLeast"/>
              <w:rPr>
                <w:rFonts w:ascii="Footlight MT Light" w:hAnsi="Footlight MT Light"/>
                <w:sz w:val="24"/>
                <w:szCs w:val="24"/>
              </w:rPr>
            </w:pPr>
          </w:p>
        </w:tc>
      </w:tr>
      <w:tr w:rsidR="00EA3172" w:rsidRPr="00A54443" w:rsidTr="0086592C">
        <w:trPr>
          <w:trHeight w:val="156"/>
        </w:trPr>
        <w:tc>
          <w:tcPr>
            <w:tcW w:w="2460" w:type="dxa"/>
            <w:vMerge/>
            <w:shd w:val="clear" w:color="auto" w:fill="auto"/>
            <w:vAlign w:val="bottom"/>
          </w:tcPr>
          <w:p w:rsidR="00EA3172" w:rsidRPr="00A54443" w:rsidRDefault="00EA3172" w:rsidP="0086592C">
            <w:pPr>
              <w:spacing w:line="0" w:lineRule="atLeast"/>
              <w:rPr>
                <w:rFonts w:ascii="Footlight MT Light" w:hAnsi="Footlight MT Light"/>
                <w:sz w:val="24"/>
                <w:szCs w:val="24"/>
              </w:rPr>
            </w:pPr>
          </w:p>
        </w:tc>
        <w:tc>
          <w:tcPr>
            <w:tcW w:w="2740" w:type="dxa"/>
            <w:shd w:val="clear" w:color="auto" w:fill="auto"/>
            <w:vAlign w:val="bottom"/>
          </w:tcPr>
          <w:p w:rsidR="00EA3172" w:rsidRPr="00A54443" w:rsidRDefault="00EA3172" w:rsidP="0086592C">
            <w:pPr>
              <w:spacing w:line="0" w:lineRule="atLeast"/>
              <w:rPr>
                <w:rFonts w:ascii="Footlight MT Light" w:hAnsi="Footlight MT Light"/>
                <w:sz w:val="24"/>
                <w:szCs w:val="24"/>
              </w:rPr>
            </w:pPr>
          </w:p>
        </w:tc>
        <w:tc>
          <w:tcPr>
            <w:tcW w:w="5200" w:type="dxa"/>
            <w:vMerge w:val="restart"/>
            <w:shd w:val="clear" w:color="auto" w:fill="auto"/>
            <w:vAlign w:val="bottom"/>
          </w:tcPr>
          <w:p w:rsidR="00EA3172" w:rsidRPr="00A54443" w:rsidRDefault="00EA3172" w:rsidP="0086592C">
            <w:pPr>
              <w:spacing w:line="0" w:lineRule="atLeast"/>
              <w:ind w:left="2300"/>
              <w:rPr>
                <w:rFonts w:ascii="Footlight MT Light" w:eastAsia="Arial" w:hAnsi="Footlight MT Light"/>
                <w:b/>
                <w:sz w:val="24"/>
                <w:szCs w:val="24"/>
              </w:rPr>
            </w:pPr>
            <w:r w:rsidRPr="00A54443">
              <w:rPr>
                <w:rFonts w:ascii="Footlight MT Light" w:eastAsia="Arial" w:hAnsi="Footlight MT Light"/>
                <w:b/>
                <w:sz w:val="24"/>
                <w:szCs w:val="24"/>
              </w:rPr>
              <w:t>P.O. Box 61-40300</w:t>
            </w:r>
          </w:p>
        </w:tc>
      </w:tr>
      <w:tr w:rsidR="00EA3172" w:rsidRPr="00A54443" w:rsidTr="0086592C">
        <w:trPr>
          <w:trHeight w:val="74"/>
        </w:trPr>
        <w:tc>
          <w:tcPr>
            <w:tcW w:w="2460" w:type="dxa"/>
            <w:shd w:val="clear" w:color="auto" w:fill="auto"/>
            <w:vAlign w:val="bottom"/>
          </w:tcPr>
          <w:p w:rsidR="00EA3172" w:rsidRPr="00A54443" w:rsidRDefault="00EA3172" w:rsidP="0086592C">
            <w:pPr>
              <w:spacing w:line="0" w:lineRule="atLeast"/>
              <w:rPr>
                <w:rFonts w:ascii="Footlight MT Light" w:hAnsi="Footlight MT Light"/>
                <w:sz w:val="24"/>
                <w:szCs w:val="24"/>
              </w:rPr>
            </w:pPr>
          </w:p>
        </w:tc>
        <w:tc>
          <w:tcPr>
            <w:tcW w:w="2740" w:type="dxa"/>
            <w:shd w:val="clear" w:color="auto" w:fill="auto"/>
            <w:vAlign w:val="bottom"/>
          </w:tcPr>
          <w:p w:rsidR="00EA3172" w:rsidRPr="00A54443" w:rsidRDefault="00EA3172" w:rsidP="0086592C">
            <w:pPr>
              <w:spacing w:line="0" w:lineRule="atLeast"/>
              <w:rPr>
                <w:rFonts w:ascii="Footlight MT Light" w:hAnsi="Footlight MT Light"/>
                <w:sz w:val="24"/>
                <w:szCs w:val="24"/>
              </w:rPr>
            </w:pPr>
          </w:p>
        </w:tc>
        <w:tc>
          <w:tcPr>
            <w:tcW w:w="5200" w:type="dxa"/>
            <w:vMerge/>
            <w:shd w:val="clear" w:color="auto" w:fill="auto"/>
            <w:vAlign w:val="bottom"/>
          </w:tcPr>
          <w:p w:rsidR="00EA3172" w:rsidRPr="00A54443" w:rsidRDefault="00EA3172" w:rsidP="0086592C">
            <w:pPr>
              <w:spacing w:line="0" w:lineRule="atLeast"/>
              <w:rPr>
                <w:rFonts w:ascii="Footlight MT Light" w:hAnsi="Footlight MT Light"/>
                <w:sz w:val="24"/>
                <w:szCs w:val="24"/>
              </w:rPr>
            </w:pPr>
          </w:p>
        </w:tc>
      </w:tr>
    </w:tbl>
    <w:p w:rsidR="00EA3172" w:rsidRPr="00A54443" w:rsidRDefault="00EA3172" w:rsidP="00EA3172">
      <w:pPr>
        <w:spacing w:line="1" w:lineRule="exact"/>
        <w:rPr>
          <w:rFonts w:ascii="Footlight MT Light" w:hAnsi="Footlight MT Light"/>
          <w:sz w:val="24"/>
          <w:szCs w:val="24"/>
        </w:rPr>
      </w:pPr>
    </w:p>
    <w:p w:rsidR="00EA3172" w:rsidRPr="00A54443" w:rsidRDefault="00EA3172" w:rsidP="001344CA">
      <w:pPr>
        <w:rPr>
          <w:rFonts w:ascii="Footlight MT Light" w:eastAsia="Calibri" w:hAnsi="Footlight MT Light"/>
          <w:sz w:val="24"/>
          <w:szCs w:val="24"/>
          <w:highlight w:val="yellow"/>
        </w:rPr>
      </w:pPr>
    </w:p>
    <w:p w:rsidR="00EA3172" w:rsidRDefault="00EA3172" w:rsidP="001344CA">
      <w:pPr>
        <w:rPr>
          <w:rFonts w:ascii="Footlight MT Light" w:eastAsia="Calibri" w:hAnsi="Footlight MT Light"/>
          <w:sz w:val="24"/>
          <w:szCs w:val="24"/>
          <w:highlight w:val="yellow"/>
        </w:rPr>
      </w:pPr>
    </w:p>
    <w:p w:rsidR="007707AB" w:rsidRDefault="007707AB" w:rsidP="001344CA">
      <w:pPr>
        <w:rPr>
          <w:rFonts w:ascii="Footlight MT Light" w:eastAsia="Calibri" w:hAnsi="Footlight MT Light"/>
          <w:sz w:val="24"/>
          <w:szCs w:val="24"/>
          <w:highlight w:val="yellow"/>
        </w:rPr>
      </w:pPr>
    </w:p>
    <w:p w:rsidR="007707AB" w:rsidRDefault="007707AB" w:rsidP="001344CA">
      <w:pPr>
        <w:rPr>
          <w:rFonts w:ascii="Footlight MT Light" w:eastAsia="Calibri" w:hAnsi="Footlight MT Light"/>
          <w:sz w:val="24"/>
          <w:szCs w:val="24"/>
          <w:highlight w:val="yellow"/>
        </w:rPr>
      </w:pPr>
    </w:p>
    <w:p w:rsidR="007707AB" w:rsidRDefault="007707AB" w:rsidP="001344CA">
      <w:pPr>
        <w:rPr>
          <w:rFonts w:ascii="Footlight MT Light" w:eastAsia="Calibri" w:hAnsi="Footlight MT Light"/>
          <w:sz w:val="24"/>
          <w:szCs w:val="24"/>
          <w:highlight w:val="yellow"/>
        </w:rPr>
      </w:pPr>
    </w:p>
    <w:p w:rsidR="007707AB" w:rsidRDefault="007707AB" w:rsidP="001344CA">
      <w:pPr>
        <w:rPr>
          <w:rFonts w:ascii="Footlight MT Light" w:eastAsia="Calibri" w:hAnsi="Footlight MT Light"/>
          <w:sz w:val="24"/>
          <w:szCs w:val="24"/>
          <w:highlight w:val="yellow"/>
        </w:rPr>
      </w:pPr>
    </w:p>
    <w:p w:rsidR="007707AB" w:rsidRDefault="007707AB" w:rsidP="001344CA">
      <w:pPr>
        <w:rPr>
          <w:rFonts w:ascii="Footlight MT Light" w:eastAsia="Calibri" w:hAnsi="Footlight MT Light"/>
          <w:sz w:val="24"/>
          <w:szCs w:val="24"/>
          <w:highlight w:val="yellow"/>
        </w:rPr>
      </w:pPr>
    </w:p>
    <w:p w:rsidR="00685240" w:rsidRPr="001344CA" w:rsidRDefault="00685240" w:rsidP="00685240">
      <w:pPr>
        <w:autoSpaceDE w:val="0"/>
        <w:autoSpaceDN w:val="0"/>
        <w:adjustRightInd w:val="0"/>
        <w:jc w:val="both"/>
        <w:rPr>
          <w:rFonts w:ascii="Footlight MT Light" w:eastAsiaTheme="minorHAnsi" w:hAnsi="Footlight MT Light" w:cs="Book Antiqua"/>
          <w:b/>
          <w:bCs/>
          <w:color w:val="000000"/>
          <w:sz w:val="24"/>
          <w:szCs w:val="24"/>
        </w:rPr>
      </w:pPr>
      <w:r w:rsidRPr="001344CA">
        <w:rPr>
          <w:rFonts w:ascii="Footlight MT Light" w:eastAsiaTheme="minorHAnsi" w:hAnsi="Footlight MT Light" w:cs="Book Antiqua"/>
          <w:b/>
          <w:bCs/>
          <w:color w:val="000000"/>
          <w:sz w:val="24"/>
          <w:szCs w:val="24"/>
        </w:rPr>
        <w:t xml:space="preserve">3.3 WARD I: </w:t>
      </w:r>
      <w:r>
        <w:rPr>
          <w:rFonts w:ascii="Footlight MT Light" w:eastAsiaTheme="minorHAnsi" w:hAnsi="Footlight MT Light" w:cs="Book Antiqua"/>
          <w:b/>
          <w:bCs/>
          <w:color w:val="000000"/>
          <w:sz w:val="24"/>
          <w:szCs w:val="24"/>
        </w:rPr>
        <w:t>HOMABAY CENTRAL</w:t>
      </w:r>
      <w:r w:rsidRPr="001344CA">
        <w:rPr>
          <w:rFonts w:ascii="Footlight MT Light" w:eastAsiaTheme="minorHAnsi" w:hAnsi="Footlight MT Light" w:cs="Book Antiqua"/>
          <w:b/>
          <w:bCs/>
          <w:color w:val="000000"/>
          <w:sz w:val="24"/>
          <w:szCs w:val="24"/>
        </w:rPr>
        <w:t xml:space="preserve"> WARD</w:t>
      </w:r>
    </w:p>
    <w:p w:rsidR="00685240" w:rsidRPr="001344CA" w:rsidRDefault="00685240" w:rsidP="00685240">
      <w:pPr>
        <w:autoSpaceDE w:val="0"/>
        <w:autoSpaceDN w:val="0"/>
        <w:adjustRightInd w:val="0"/>
        <w:jc w:val="both"/>
        <w:rPr>
          <w:rFonts w:ascii="Footlight MT Light" w:eastAsiaTheme="minorHAnsi" w:hAnsi="Footlight MT Light" w:cs="Book Antiqua"/>
          <w:color w:val="000000"/>
          <w:sz w:val="24"/>
          <w:szCs w:val="24"/>
        </w:rPr>
      </w:pPr>
      <w:r w:rsidRPr="001344CA">
        <w:rPr>
          <w:rFonts w:ascii="Footlight MT Light" w:eastAsiaTheme="minorHAnsi" w:hAnsi="Footlight MT Light" w:cs="Book Antiqua"/>
          <w:color w:val="000000"/>
          <w:sz w:val="24"/>
          <w:szCs w:val="24"/>
        </w:rPr>
        <w:t xml:space="preserve">The meeting took place on </w:t>
      </w:r>
      <w:r w:rsidR="00363678" w:rsidRPr="001344CA">
        <w:rPr>
          <w:rFonts w:ascii="Footlight MT Light" w:eastAsiaTheme="minorHAnsi" w:hAnsi="Footlight MT Light" w:cs="Book Antiqua"/>
          <w:color w:val="000000"/>
          <w:sz w:val="24"/>
          <w:szCs w:val="24"/>
        </w:rPr>
        <w:t>Wednesday October</w:t>
      </w:r>
      <w:r>
        <w:rPr>
          <w:rFonts w:ascii="Footlight MT Light" w:eastAsiaTheme="minorHAnsi" w:hAnsi="Footlight MT Light" w:cs="Book Antiqua"/>
          <w:color w:val="000000"/>
          <w:sz w:val="24"/>
          <w:szCs w:val="24"/>
        </w:rPr>
        <w:t xml:space="preserve"> 1</w:t>
      </w:r>
      <w:r w:rsidRPr="001344CA">
        <w:rPr>
          <w:rFonts w:ascii="Footlight MT Light" w:eastAsiaTheme="minorHAnsi" w:hAnsi="Footlight MT Light" w:cs="Book Antiqua"/>
          <w:color w:val="000000"/>
          <w:sz w:val="24"/>
          <w:szCs w:val="24"/>
        </w:rPr>
        <w:t xml:space="preserve"> 2019, at </w:t>
      </w:r>
      <w:r>
        <w:rPr>
          <w:rFonts w:ascii="Footlight MT Light" w:eastAsiaTheme="minorHAnsi" w:hAnsi="Footlight MT Light" w:cs="Book Antiqua"/>
          <w:color w:val="000000"/>
          <w:sz w:val="24"/>
          <w:szCs w:val="24"/>
        </w:rPr>
        <w:t>Wiobiero Centre</w:t>
      </w:r>
      <w:r w:rsidRPr="001344CA">
        <w:rPr>
          <w:rFonts w:ascii="Footlight MT Light" w:eastAsiaTheme="minorHAnsi" w:hAnsi="Footlight MT Light" w:cs="Book Antiqua"/>
          <w:color w:val="000000"/>
          <w:sz w:val="24"/>
          <w:szCs w:val="24"/>
        </w:rPr>
        <w:t xml:space="preserve"> at </w:t>
      </w:r>
      <w:r w:rsidR="004C06F3" w:rsidRPr="001344CA">
        <w:rPr>
          <w:rFonts w:ascii="Footlight MT Light" w:eastAsiaTheme="minorHAnsi" w:hAnsi="Footlight MT Light" w:cs="Book Antiqua"/>
          <w:color w:val="000000"/>
          <w:sz w:val="24"/>
          <w:szCs w:val="24"/>
        </w:rPr>
        <w:t>10:00am.</w:t>
      </w:r>
    </w:p>
    <w:p w:rsidR="00685240" w:rsidRPr="001344CA" w:rsidRDefault="00685240" w:rsidP="00685240">
      <w:pPr>
        <w:autoSpaceDE w:val="0"/>
        <w:autoSpaceDN w:val="0"/>
        <w:adjustRightInd w:val="0"/>
        <w:jc w:val="both"/>
        <w:rPr>
          <w:rFonts w:ascii="Footlight MT Light" w:eastAsiaTheme="minorHAnsi" w:hAnsi="Footlight MT Light" w:cs="Book Antiqua"/>
          <w:color w:val="000000"/>
          <w:sz w:val="24"/>
          <w:szCs w:val="24"/>
        </w:rPr>
      </w:pPr>
    </w:p>
    <w:p w:rsidR="00685240" w:rsidRPr="001344CA" w:rsidRDefault="00685240" w:rsidP="00685240">
      <w:pPr>
        <w:autoSpaceDE w:val="0"/>
        <w:autoSpaceDN w:val="0"/>
        <w:adjustRightInd w:val="0"/>
        <w:jc w:val="both"/>
        <w:rPr>
          <w:rFonts w:ascii="Footlight MT Light" w:eastAsiaTheme="minorHAnsi" w:hAnsi="Footlight MT Light" w:cs="Book Antiqua"/>
          <w:color w:val="000000"/>
          <w:sz w:val="24"/>
          <w:szCs w:val="24"/>
        </w:rPr>
      </w:pPr>
      <w:r w:rsidRPr="00A0482A">
        <w:rPr>
          <w:rFonts w:ascii="Footlight MT Light" w:eastAsiaTheme="minorHAnsi" w:hAnsi="Footlight MT Light" w:cs="Book Antiqua"/>
          <w:b/>
          <w:color w:val="000000"/>
          <w:sz w:val="24"/>
          <w:szCs w:val="24"/>
        </w:rPr>
        <w:t xml:space="preserve">3.3.1 </w:t>
      </w:r>
      <w:r w:rsidR="00A0482A" w:rsidRPr="00A0482A">
        <w:rPr>
          <w:rFonts w:ascii="Footlight MT Light" w:eastAsiaTheme="minorHAnsi" w:hAnsi="Footlight MT Light" w:cs="Book Antiqua"/>
          <w:b/>
          <w:color w:val="000000"/>
          <w:sz w:val="26"/>
          <w:szCs w:val="26"/>
        </w:rPr>
        <w:t>Members Present</w:t>
      </w:r>
      <w:r w:rsidR="00A0482A" w:rsidRPr="001344CA">
        <w:rPr>
          <w:rFonts w:ascii="Footlight MT Light" w:eastAsiaTheme="minorHAnsi" w:hAnsi="Footlight MT Light" w:cs="Book Antiqua"/>
          <w:color w:val="000000"/>
          <w:sz w:val="24"/>
          <w:szCs w:val="24"/>
        </w:rPr>
        <w:t xml:space="preserve"> </w:t>
      </w:r>
    </w:p>
    <w:p w:rsidR="00685240" w:rsidRPr="001344CA" w:rsidRDefault="00685240" w:rsidP="00685240">
      <w:pPr>
        <w:pStyle w:val="ListParagraph"/>
        <w:numPr>
          <w:ilvl w:val="0"/>
          <w:numId w:val="33"/>
        </w:numPr>
        <w:autoSpaceDE w:val="0"/>
        <w:autoSpaceDN w:val="0"/>
        <w:adjustRightInd w:val="0"/>
        <w:spacing w:after="83" w:line="240" w:lineRule="auto"/>
        <w:jc w:val="both"/>
        <w:rPr>
          <w:rFonts w:ascii="Footlight MT Light" w:hAnsi="Footlight MT Light" w:cs="Book Antiqua"/>
          <w:color w:val="000000"/>
          <w:sz w:val="24"/>
          <w:szCs w:val="24"/>
        </w:rPr>
      </w:pPr>
      <w:r w:rsidRPr="001344CA">
        <w:rPr>
          <w:rFonts w:ascii="Footlight MT Light" w:hAnsi="Footlight MT Light" w:cs="Book Antiqua"/>
          <w:color w:val="000000"/>
          <w:sz w:val="24"/>
          <w:szCs w:val="24"/>
        </w:rPr>
        <w:t xml:space="preserve">NG-CDF Committee </w:t>
      </w:r>
      <w:r w:rsidR="00363678">
        <w:rPr>
          <w:rFonts w:ascii="Footlight MT Light" w:hAnsi="Footlight MT Light" w:cs="Book Antiqua"/>
          <w:color w:val="000000"/>
          <w:sz w:val="24"/>
          <w:szCs w:val="24"/>
        </w:rPr>
        <w:t>Members</w:t>
      </w:r>
    </w:p>
    <w:p w:rsidR="00685240" w:rsidRPr="00363678" w:rsidRDefault="00363678" w:rsidP="00685240">
      <w:pPr>
        <w:pStyle w:val="ListParagraph"/>
        <w:numPr>
          <w:ilvl w:val="0"/>
          <w:numId w:val="33"/>
        </w:numPr>
        <w:autoSpaceDE w:val="0"/>
        <w:autoSpaceDN w:val="0"/>
        <w:adjustRightInd w:val="0"/>
        <w:spacing w:after="83" w:line="240" w:lineRule="auto"/>
        <w:jc w:val="both"/>
        <w:rPr>
          <w:rFonts w:ascii="Footlight MT Light" w:hAnsi="Footlight MT Light" w:cs="Book Antiqua"/>
          <w:color w:val="000000"/>
          <w:sz w:val="24"/>
          <w:szCs w:val="24"/>
        </w:rPr>
      </w:pPr>
      <w:r w:rsidRPr="00363678">
        <w:rPr>
          <w:rFonts w:ascii="Footlight MT Light" w:hAnsi="Footlight MT Light" w:cs="Book Antiqua"/>
          <w:color w:val="000000"/>
          <w:sz w:val="24"/>
          <w:szCs w:val="24"/>
        </w:rPr>
        <w:t>Constituency Oversight Committee</w:t>
      </w:r>
      <w:r w:rsidR="004C06F3">
        <w:rPr>
          <w:rFonts w:ascii="Footlight MT Light" w:hAnsi="Footlight MT Light" w:cs="Book Antiqua"/>
          <w:color w:val="000000"/>
          <w:sz w:val="24"/>
          <w:szCs w:val="24"/>
        </w:rPr>
        <w:t xml:space="preserve"> </w:t>
      </w:r>
      <w:r w:rsidRPr="00363678">
        <w:rPr>
          <w:rFonts w:ascii="Footlight MT Light" w:hAnsi="Footlight MT Light" w:cs="Book Antiqua"/>
          <w:color w:val="000000"/>
          <w:sz w:val="24"/>
          <w:szCs w:val="24"/>
        </w:rPr>
        <w:t>Mebers</w:t>
      </w:r>
      <w:r w:rsidR="00685240" w:rsidRPr="00363678">
        <w:rPr>
          <w:rFonts w:ascii="Footlight MT Light" w:hAnsi="Footlight MT Light" w:cs="Book Antiqua"/>
          <w:color w:val="000000"/>
          <w:sz w:val="24"/>
          <w:szCs w:val="24"/>
        </w:rPr>
        <w:t xml:space="preserve"> </w:t>
      </w:r>
    </w:p>
    <w:p w:rsidR="00685240" w:rsidRPr="001344CA" w:rsidRDefault="00363678" w:rsidP="00685240">
      <w:pPr>
        <w:pStyle w:val="ListParagraph"/>
        <w:numPr>
          <w:ilvl w:val="0"/>
          <w:numId w:val="33"/>
        </w:numPr>
        <w:autoSpaceDE w:val="0"/>
        <w:autoSpaceDN w:val="0"/>
        <w:adjustRightInd w:val="0"/>
        <w:spacing w:after="83" w:line="240" w:lineRule="auto"/>
        <w:jc w:val="both"/>
        <w:rPr>
          <w:rFonts w:ascii="Footlight MT Light" w:hAnsi="Footlight MT Light" w:cs="Book Antiqua"/>
          <w:color w:val="000000"/>
          <w:sz w:val="24"/>
          <w:szCs w:val="24"/>
        </w:rPr>
      </w:pPr>
      <w:r>
        <w:rPr>
          <w:rFonts w:ascii="Footlight MT Light" w:hAnsi="Footlight MT Light" w:cs="Book Antiqua"/>
          <w:color w:val="000000"/>
          <w:sz w:val="24"/>
          <w:szCs w:val="24"/>
        </w:rPr>
        <w:t>Assistant</w:t>
      </w:r>
      <w:r w:rsidR="00685240" w:rsidRPr="001344CA">
        <w:rPr>
          <w:rFonts w:ascii="Footlight MT Light" w:hAnsi="Footlight MT Light" w:cs="Book Antiqua"/>
          <w:color w:val="000000"/>
          <w:sz w:val="24"/>
          <w:szCs w:val="24"/>
        </w:rPr>
        <w:t xml:space="preserve"> Count</w:t>
      </w:r>
      <w:r>
        <w:rPr>
          <w:rFonts w:ascii="Footlight MT Light" w:hAnsi="Footlight MT Light" w:cs="Book Antiqua"/>
          <w:color w:val="000000"/>
          <w:sz w:val="24"/>
          <w:szCs w:val="24"/>
        </w:rPr>
        <w:t>y</w:t>
      </w:r>
      <w:r w:rsidR="00685240" w:rsidRPr="001344CA">
        <w:rPr>
          <w:rFonts w:ascii="Footlight MT Light" w:hAnsi="Footlight MT Light" w:cs="Book Antiqua"/>
          <w:color w:val="000000"/>
          <w:sz w:val="24"/>
          <w:szCs w:val="24"/>
        </w:rPr>
        <w:t xml:space="preserve"> Commissioner </w:t>
      </w:r>
    </w:p>
    <w:p w:rsidR="00685240" w:rsidRPr="001344CA" w:rsidRDefault="00685240" w:rsidP="00685240">
      <w:pPr>
        <w:pStyle w:val="ListParagraph"/>
        <w:numPr>
          <w:ilvl w:val="0"/>
          <w:numId w:val="33"/>
        </w:numPr>
        <w:autoSpaceDE w:val="0"/>
        <w:autoSpaceDN w:val="0"/>
        <w:adjustRightInd w:val="0"/>
        <w:spacing w:after="83" w:line="240" w:lineRule="auto"/>
        <w:jc w:val="both"/>
        <w:rPr>
          <w:rFonts w:ascii="Footlight MT Light" w:hAnsi="Footlight MT Light" w:cs="Book Antiqua"/>
          <w:color w:val="000000"/>
          <w:sz w:val="24"/>
          <w:szCs w:val="24"/>
        </w:rPr>
      </w:pPr>
      <w:r w:rsidRPr="001344CA">
        <w:rPr>
          <w:rFonts w:ascii="Footlight MT Light" w:hAnsi="Footlight MT Light" w:cs="Book Antiqua"/>
          <w:color w:val="000000"/>
          <w:sz w:val="24"/>
          <w:szCs w:val="24"/>
        </w:rPr>
        <w:t xml:space="preserve">Area Chiefs </w:t>
      </w:r>
    </w:p>
    <w:p w:rsidR="00685240" w:rsidRPr="001344CA" w:rsidRDefault="00685240" w:rsidP="00685240">
      <w:pPr>
        <w:pStyle w:val="ListParagraph"/>
        <w:numPr>
          <w:ilvl w:val="0"/>
          <w:numId w:val="33"/>
        </w:numPr>
        <w:autoSpaceDE w:val="0"/>
        <w:autoSpaceDN w:val="0"/>
        <w:adjustRightInd w:val="0"/>
        <w:spacing w:after="83" w:line="240" w:lineRule="auto"/>
        <w:jc w:val="both"/>
        <w:rPr>
          <w:rFonts w:ascii="Footlight MT Light" w:hAnsi="Footlight MT Light" w:cs="Book Antiqua"/>
          <w:color w:val="000000"/>
          <w:sz w:val="24"/>
          <w:szCs w:val="24"/>
        </w:rPr>
      </w:pPr>
      <w:r w:rsidRPr="001344CA">
        <w:rPr>
          <w:rFonts w:ascii="Footlight MT Light" w:hAnsi="Footlight MT Light" w:cs="Book Antiqua"/>
          <w:color w:val="000000"/>
          <w:sz w:val="24"/>
          <w:szCs w:val="24"/>
        </w:rPr>
        <w:t xml:space="preserve">Area Elders </w:t>
      </w:r>
    </w:p>
    <w:p w:rsidR="00685240" w:rsidRPr="001344CA" w:rsidRDefault="00685240" w:rsidP="00685240">
      <w:pPr>
        <w:pStyle w:val="ListParagraph"/>
        <w:numPr>
          <w:ilvl w:val="0"/>
          <w:numId w:val="33"/>
        </w:numPr>
        <w:autoSpaceDE w:val="0"/>
        <w:autoSpaceDN w:val="0"/>
        <w:adjustRightInd w:val="0"/>
        <w:spacing w:after="83" w:line="240" w:lineRule="auto"/>
        <w:jc w:val="both"/>
        <w:rPr>
          <w:rFonts w:ascii="Footlight MT Light" w:hAnsi="Footlight MT Light" w:cs="Book Antiqua"/>
          <w:color w:val="000000"/>
          <w:sz w:val="24"/>
          <w:szCs w:val="24"/>
        </w:rPr>
      </w:pPr>
      <w:r w:rsidRPr="001344CA">
        <w:rPr>
          <w:rFonts w:ascii="Footlight MT Light" w:hAnsi="Footlight MT Light" w:cs="Book Antiqua"/>
          <w:color w:val="000000"/>
          <w:sz w:val="24"/>
          <w:szCs w:val="24"/>
        </w:rPr>
        <w:t xml:space="preserve">Secondary Schools Heads Representative </w:t>
      </w:r>
    </w:p>
    <w:p w:rsidR="00685240" w:rsidRPr="001344CA" w:rsidRDefault="00685240" w:rsidP="00685240">
      <w:pPr>
        <w:pStyle w:val="ListParagraph"/>
        <w:numPr>
          <w:ilvl w:val="0"/>
          <w:numId w:val="33"/>
        </w:numPr>
        <w:autoSpaceDE w:val="0"/>
        <w:autoSpaceDN w:val="0"/>
        <w:adjustRightInd w:val="0"/>
        <w:spacing w:after="83" w:line="240" w:lineRule="auto"/>
        <w:jc w:val="both"/>
        <w:rPr>
          <w:rFonts w:ascii="Footlight MT Light" w:hAnsi="Footlight MT Light" w:cs="Book Antiqua"/>
          <w:color w:val="000000"/>
          <w:sz w:val="24"/>
          <w:szCs w:val="24"/>
        </w:rPr>
      </w:pPr>
      <w:r w:rsidRPr="001344CA">
        <w:rPr>
          <w:rFonts w:ascii="Footlight MT Light" w:hAnsi="Footlight MT Light" w:cs="Book Antiqua"/>
          <w:color w:val="000000"/>
          <w:sz w:val="24"/>
          <w:szCs w:val="24"/>
        </w:rPr>
        <w:t xml:space="preserve">Primary Schools Heads Representative </w:t>
      </w:r>
    </w:p>
    <w:p w:rsidR="00363678" w:rsidRDefault="00685240" w:rsidP="00685240">
      <w:pPr>
        <w:pStyle w:val="ListParagraph"/>
        <w:numPr>
          <w:ilvl w:val="0"/>
          <w:numId w:val="33"/>
        </w:numPr>
        <w:autoSpaceDE w:val="0"/>
        <w:autoSpaceDN w:val="0"/>
        <w:adjustRightInd w:val="0"/>
        <w:spacing w:after="0" w:line="240" w:lineRule="auto"/>
        <w:jc w:val="both"/>
        <w:rPr>
          <w:rFonts w:ascii="Footlight MT Light" w:hAnsi="Footlight MT Light" w:cs="Book Antiqua"/>
          <w:color w:val="000000"/>
          <w:sz w:val="24"/>
          <w:szCs w:val="24"/>
        </w:rPr>
      </w:pPr>
      <w:r w:rsidRPr="001344CA">
        <w:rPr>
          <w:rFonts w:ascii="Footlight MT Light" w:hAnsi="Footlight MT Light" w:cs="Book Antiqua"/>
          <w:color w:val="000000"/>
          <w:sz w:val="24"/>
          <w:szCs w:val="24"/>
        </w:rPr>
        <w:t>Invited Stakeholders</w:t>
      </w:r>
    </w:p>
    <w:p w:rsidR="00685240" w:rsidRPr="001344CA" w:rsidRDefault="00363678" w:rsidP="00685240">
      <w:pPr>
        <w:pStyle w:val="ListParagraph"/>
        <w:numPr>
          <w:ilvl w:val="0"/>
          <w:numId w:val="33"/>
        </w:numPr>
        <w:autoSpaceDE w:val="0"/>
        <w:autoSpaceDN w:val="0"/>
        <w:adjustRightInd w:val="0"/>
        <w:spacing w:after="0" w:line="240" w:lineRule="auto"/>
        <w:jc w:val="both"/>
        <w:rPr>
          <w:rFonts w:ascii="Footlight MT Light" w:hAnsi="Footlight MT Light" w:cs="Book Antiqua"/>
          <w:color w:val="000000"/>
          <w:sz w:val="24"/>
          <w:szCs w:val="24"/>
        </w:rPr>
      </w:pPr>
      <w:r>
        <w:rPr>
          <w:rFonts w:ascii="Footlight MT Light" w:hAnsi="Footlight MT Light" w:cs="Book Antiqua"/>
          <w:color w:val="000000"/>
          <w:sz w:val="24"/>
          <w:szCs w:val="24"/>
        </w:rPr>
        <w:t>Members of the Public</w:t>
      </w:r>
      <w:r w:rsidR="00685240" w:rsidRPr="001344CA">
        <w:rPr>
          <w:rFonts w:ascii="Footlight MT Light" w:hAnsi="Footlight MT Light" w:cs="Book Antiqua"/>
          <w:color w:val="000000"/>
          <w:sz w:val="24"/>
          <w:szCs w:val="24"/>
        </w:rPr>
        <w:t xml:space="preserve"> </w:t>
      </w:r>
    </w:p>
    <w:p w:rsidR="00685240" w:rsidRPr="001344CA" w:rsidRDefault="00685240" w:rsidP="00685240">
      <w:pPr>
        <w:autoSpaceDE w:val="0"/>
        <w:autoSpaceDN w:val="0"/>
        <w:adjustRightInd w:val="0"/>
        <w:jc w:val="both"/>
        <w:rPr>
          <w:rFonts w:ascii="Footlight MT Light" w:eastAsiaTheme="minorHAnsi" w:hAnsi="Footlight MT Light" w:cs="Book Antiqua"/>
          <w:color w:val="000000"/>
          <w:sz w:val="24"/>
          <w:szCs w:val="24"/>
        </w:rPr>
      </w:pPr>
    </w:p>
    <w:p w:rsidR="00685240" w:rsidRPr="00A0482A" w:rsidRDefault="00685240" w:rsidP="00685240">
      <w:pPr>
        <w:autoSpaceDE w:val="0"/>
        <w:autoSpaceDN w:val="0"/>
        <w:adjustRightInd w:val="0"/>
        <w:jc w:val="both"/>
        <w:rPr>
          <w:rFonts w:ascii="Footlight MT Light" w:eastAsiaTheme="minorHAnsi" w:hAnsi="Footlight MT Light" w:cs="Book Antiqua"/>
          <w:b/>
          <w:color w:val="000000"/>
          <w:sz w:val="24"/>
          <w:szCs w:val="24"/>
        </w:rPr>
      </w:pPr>
      <w:r w:rsidRPr="00A0482A">
        <w:rPr>
          <w:rFonts w:ascii="Footlight MT Light" w:eastAsiaTheme="minorHAnsi" w:hAnsi="Footlight MT Light" w:cs="Book Antiqua"/>
          <w:b/>
          <w:color w:val="000000"/>
          <w:sz w:val="24"/>
          <w:szCs w:val="24"/>
        </w:rPr>
        <w:t xml:space="preserve">3.3.2 </w:t>
      </w:r>
      <w:r w:rsidR="00A0482A" w:rsidRPr="00A0482A">
        <w:rPr>
          <w:rFonts w:ascii="Footlight MT Light" w:eastAsiaTheme="minorHAnsi" w:hAnsi="Footlight MT Light" w:cs="Book Antiqua"/>
          <w:b/>
          <w:color w:val="000000"/>
          <w:sz w:val="26"/>
          <w:szCs w:val="26"/>
        </w:rPr>
        <w:t xml:space="preserve">Preliminaries </w:t>
      </w:r>
    </w:p>
    <w:p w:rsidR="00685240" w:rsidRPr="001344CA" w:rsidRDefault="00685240" w:rsidP="00685240">
      <w:pPr>
        <w:autoSpaceDE w:val="0"/>
        <w:autoSpaceDN w:val="0"/>
        <w:adjustRightInd w:val="0"/>
        <w:jc w:val="both"/>
        <w:rPr>
          <w:rFonts w:ascii="Footlight MT Light" w:eastAsiaTheme="minorHAnsi" w:hAnsi="Footlight MT Light" w:cs="Book Antiqua"/>
          <w:color w:val="000000"/>
          <w:sz w:val="24"/>
          <w:szCs w:val="24"/>
        </w:rPr>
      </w:pPr>
      <w:r w:rsidRPr="001344CA">
        <w:rPr>
          <w:rFonts w:ascii="Footlight MT Light" w:eastAsiaTheme="minorHAnsi" w:hAnsi="Footlight MT Light" w:cs="Book Antiqua"/>
          <w:color w:val="000000"/>
          <w:sz w:val="24"/>
          <w:szCs w:val="24"/>
        </w:rPr>
        <w:t>The area chief welcomed members to the meeting after an opening prayer, he thanked the NG-</w:t>
      </w:r>
      <w:proofErr w:type="gramStart"/>
      <w:r w:rsidRPr="001344CA">
        <w:rPr>
          <w:rFonts w:ascii="Footlight MT Light" w:eastAsiaTheme="minorHAnsi" w:hAnsi="Footlight MT Light" w:cs="Book Antiqua"/>
          <w:color w:val="000000"/>
          <w:sz w:val="24"/>
          <w:szCs w:val="24"/>
        </w:rPr>
        <w:t xml:space="preserve">CDFC </w:t>
      </w:r>
      <w:r w:rsidR="00363678">
        <w:rPr>
          <w:rFonts w:ascii="Footlight MT Light" w:eastAsiaTheme="minorHAnsi" w:hAnsi="Footlight MT Light" w:cs="Book Antiqua"/>
          <w:color w:val="000000"/>
          <w:sz w:val="24"/>
          <w:szCs w:val="24"/>
        </w:rPr>
        <w:t>,</w:t>
      </w:r>
      <w:proofErr w:type="gramEnd"/>
      <w:r w:rsidR="00363678">
        <w:rPr>
          <w:rFonts w:ascii="Footlight MT Light" w:eastAsiaTheme="minorHAnsi" w:hAnsi="Footlight MT Light" w:cs="Book Antiqua"/>
          <w:color w:val="000000"/>
          <w:sz w:val="24"/>
          <w:szCs w:val="24"/>
        </w:rPr>
        <w:t xml:space="preserve"> DCC and Member of Parliament </w:t>
      </w:r>
      <w:r w:rsidRPr="001344CA">
        <w:rPr>
          <w:rFonts w:ascii="Footlight MT Light" w:eastAsiaTheme="minorHAnsi" w:hAnsi="Footlight MT Light" w:cs="Book Antiqua"/>
          <w:color w:val="000000"/>
          <w:sz w:val="24"/>
          <w:szCs w:val="24"/>
        </w:rPr>
        <w:t>for presenting the constituents with an opportunity of identifying projects to be funded by NG-CDF, for this was going to promote ownership of the projects before, during and after implementation.</w:t>
      </w:r>
      <w:r w:rsidR="00363678">
        <w:rPr>
          <w:rFonts w:ascii="Footlight MT Light" w:eastAsiaTheme="minorHAnsi" w:hAnsi="Footlight MT Light" w:cs="Book Antiqua"/>
          <w:color w:val="000000"/>
          <w:sz w:val="24"/>
          <w:szCs w:val="24"/>
        </w:rPr>
        <w:t xml:space="preserve"> The Chief told members that NG-CDF had proved to be the only entity whose projects can be singled as having been fully implemented and help the entire community and urged the Members of Parliament to try and increase its share to 5%in order to reach all ends of the community.</w:t>
      </w:r>
      <w:r w:rsidRPr="001344CA">
        <w:rPr>
          <w:rFonts w:ascii="Footlight MT Light" w:eastAsiaTheme="minorHAnsi" w:hAnsi="Footlight MT Light" w:cs="Book Antiqua"/>
          <w:color w:val="000000"/>
          <w:sz w:val="24"/>
          <w:szCs w:val="24"/>
        </w:rPr>
        <w:t xml:space="preserve"> </w:t>
      </w:r>
    </w:p>
    <w:p w:rsidR="00685240" w:rsidRPr="001344CA" w:rsidRDefault="00685240" w:rsidP="00685240">
      <w:pPr>
        <w:autoSpaceDE w:val="0"/>
        <w:autoSpaceDN w:val="0"/>
        <w:adjustRightInd w:val="0"/>
        <w:jc w:val="both"/>
        <w:rPr>
          <w:rFonts w:ascii="Footlight MT Light" w:eastAsiaTheme="minorHAnsi" w:hAnsi="Footlight MT Light" w:cs="Book Antiqua"/>
          <w:color w:val="000000"/>
          <w:sz w:val="24"/>
          <w:szCs w:val="24"/>
        </w:rPr>
      </w:pPr>
    </w:p>
    <w:p w:rsidR="00685240" w:rsidRPr="00A0482A" w:rsidRDefault="00A0482A" w:rsidP="00685240">
      <w:pPr>
        <w:autoSpaceDE w:val="0"/>
        <w:autoSpaceDN w:val="0"/>
        <w:adjustRightInd w:val="0"/>
        <w:jc w:val="both"/>
        <w:rPr>
          <w:rFonts w:ascii="Footlight MT Light" w:eastAsiaTheme="minorHAnsi" w:hAnsi="Footlight MT Light" w:cs="Book Antiqua"/>
          <w:b/>
          <w:color w:val="000000"/>
          <w:sz w:val="26"/>
          <w:szCs w:val="26"/>
        </w:rPr>
      </w:pPr>
      <w:r w:rsidRPr="00A0482A">
        <w:rPr>
          <w:rFonts w:ascii="Footlight MT Light" w:eastAsiaTheme="minorHAnsi" w:hAnsi="Footlight MT Light" w:cs="Book Antiqua"/>
          <w:b/>
          <w:color w:val="000000"/>
          <w:sz w:val="26"/>
          <w:szCs w:val="26"/>
        </w:rPr>
        <w:t xml:space="preserve">3.3.3 Comments </w:t>
      </w:r>
      <w:r>
        <w:rPr>
          <w:rFonts w:ascii="Footlight MT Light" w:eastAsiaTheme="minorHAnsi" w:hAnsi="Footlight MT Light" w:cs="Book Antiqua"/>
          <w:b/>
          <w:color w:val="000000"/>
          <w:sz w:val="26"/>
          <w:szCs w:val="26"/>
        </w:rPr>
        <w:t>b</w:t>
      </w:r>
      <w:r w:rsidRPr="00A0482A">
        <w:rPr>
          <w:rFonts w:ascii="Footlight MT Light" w:eastAsiaTheme="minorHAnsi" w:hAnsi="Footlight MT Light" w:cs="Book Antiqua"/>
          <w:b/>
          <w:color w:val="000000"/>
          <w:sz w:val="26"/>
          <w:szCs w:val="26"/>
        </w:rPr>
        <w:t xml:space="preserve">y </w:t>
      </w:r>
      <w:r>
        <w:rPr>
          <w:rFonts w:ascii="Footlight MT Light" w:eastAsiaTheme="minorHAnsi" w:hAnsi="Footlight MT Light" w:cs="Book Antiqua"/>
          <w:b/>
          <w:color w:val="000000"/>
          <w:sz w:val="26"/>
          <w:szCs w:val="26"/>
        </w:rPr>
        <w:t>t</w:t>
      </w:r>
      <w:r w:rsidRPr="00A0482A">
        <w:rPr>
          <w:rFonts w:ascii="Footlight MT Light" w:eastAsiaTheme="minorHAnsi" w:hAnsi="Footlight MT Light" w:cs="Book Antiqua"/>
          <w:b/>
          <w:color w:val="000000"/>
          <w:sz w:val="26"/>
          <w:szCs w:val="26"/>
        </w:rPr>
        <w:t xml:space="preserve">he Fund Account Manager </w:t>
      </w:r>
    </w:p>
    <w:p w:rsidR="00A0482A" w:rsidRPr="00471698" w:rsidRDefault="00363678" w:rsidP="00A0482A">
      <w:pPr>
        <w:rPr>
          <w:rFonts w:ascii="Footlight MT Light" w:eastAsia="Calibri" w:hAnsi="Footlight MT Light"/>
          <w:sz w:val="24"/>
          <w:szCs w:val="24"/>
        </w:rPr>
      </w:pPr>
      <w:r>
        <w:rPr>
          <w:rFonts w:ascii="Footlight MT Light" w:eastAsiaTheme="minorHAnsi" w:hAnsi="Footlight MT Light" w:cs="Book Antiqua"/>
          <w:color w:val="000000"/>
          <w:sz w:val="24"/>
          <w:szCs w:val="24"/>
        </w:rPr>
        <w:t>The Fund Account Manager informed</w:t>
      </w:r>
      <w:r w:rsidR="00685240" w:rsidRPr="001344CA">
        <w:rPr>
          <w:rFonts w:ascii="Footlight MT Light" w:eastAsiaTheme="minorHAnsi" w:hAnsi="Footlight MT Light" w:cs="Book Antiqua"/>
          <w:color w:val="000000"/>
          <w:sz w:val="24"/>
          <w:szCs w:val="24"/>
        </w:rPr>
        <w:t xml:space="preserve"> the meeting the relevance of the forum as stipulated in the NG-CDF ACT 2015, and the nature</w:t>
      </w:r>
      <w:r>
        <w:rPr>
          <w:rFonts w:ascii="Footlight MT Light" w:eastAsiaTheme="minorHAnsi" w:hAnsi="Footlight MT Light" w:cs="Book Antiqua"/>
          <w:color w:val="000000"/>
          <w:sz w:val="24"/>
          <w:szCs w:val="24"/>
        </w:rPr>
        <w:t xml:space="preserve"> of projects fundable by NG-CDF</w:t>
      </w:r>
      <w:r w:rsidR="00685240" w:rsidRPr="001344CA">
        <w:rPr>
          <w:rFonts w:ascii="Footlight MT Light" w:eastAsiaTheme="minorHAnsi" w:hAnsi="Footlight MT Light" w:cs="Book Antiqua"/>
          <w:color w:val="000000"/>
          <w:sz w:val="24"/>
          <w:szCs w:val="24"/>
        </w:rPr>
        <w:t xml:space="preserve"> to include projects that are communal and benefit a wide cross section of the inhabitants, leaving out project that benefit individuals, supporting political and religious bodies and those that are in respect of works and services falling within the devolved functions of the </w:t>
      </w:r>
      <w:r>
        <w:rPr>
          <w:rFonts w:ascii="Footlight MT Light" w:eastAsiaTheme="minorHAnsi" w:hAnsi="Footlight MT Light" w:cs="Book Antiqua"/>
          <w:color w:val="000000"/>
          <w:sz w:val="24"/>
          <w:szCs w:val="24"/>
        </w:rPr>
        <w:t>C</w:t>
      </w:r>
      <w:r w:rsidR="00685240" w:rsidRPr="001344CA">
        <w:rPr>
          <w:rFonts w:ascii="Footlight MT Light" w:eastAsiaTheme="minorHAnsi" w:hAnsi="Footlight MT Light" w:cs="Book Antiqua"/>
          <w:color w:val="000000"/>
          <w:sz w:val="24"/>
          <w:szCs w:val="24"/>
        </w:rPr>
        <w:t xml:space="preserve">ounty </w:t>
      </w:r>
      <w:r w:rsidR="00A0482A">
        <w:rPr>
          <w:rFonts w:ascii="Footlight MT Light" w:eastAsiaTheme="minorHAnsi" w:hAnsi="Footlight MT Light" w:cs="Book Antiqua"/>
          <w:color w:val="000000"/>
          <w:sz w:val="24"/>
          <w:szCs w:val="24"/>
        </w:rPr>
        <w:t>G</w:t>
      </w:r>
      <w:r w:rsidR="00A0482A" w:rsidRPr="001344CA">
        <w:rPr>
          <w:rFonts w:ascii="Footlight MT Light" w:eastAsiaTheme="minorHAnsi" w:hAnsi="Footlight MT Light" w:cs="Book Antiqua"/>
          <w:color w:val="000000"/>
          <w:sz w:val="24"/>
          <w:szCs w:val="24"/>
        </w:rPr>
        <w:t xml:space="preserve">overnment. </w:t>
      </w:r>
      <w:r>
        <w:rPr>
          <w:rFonts w:ascii="Footlight MT Light" w:eastAsiaTheme="minorHAnsi" w:hAnsi="Footlight MT Light" w:cs="Book Antiqua"/>
          <w:color w:val="000000"/>
          <w:sz w:val="24"/>
          <w:szCs w:val="24"/>
        </w:rPr>
        <w:t>He</w:t>
      </w:r>
      <w:r w:rsidR="00A0482A">
        <w:rPr>
          <w:rFonts w:ascii="Footlight MT Light" w:eastAsiaTheme="minorHAnsi" w:hAnsi="Footlight MT Light" w:cs="Book Antiqua"/>
          <w:color w:val="000000"/>
          <w:sz w:val="24"/>
          <w:szCs w:val="24"/>
        </w:rPr>
        <w:t xml:space="preserve"> </w:t>
      </w:r>
      <w:r>
        <w:rPr>
          <w:rFonts w:ascii="Footlight MT Light" w:eastAsiaTheme="minorHAnsi" w:hAnsi="Footlight MT Light" w:cs="Book Antiqua"/>
          <w:color w:val="000000"/>
          <w:sz w:val="24"/>
          <w:szCs w:val="24"/>
        </w:rPr>
        <w:t>further informe</w:t>
      </w:r>
      <w:r w:rsidR="00A0482A">
        <w:rPr>
          <w:rFonts w:ascii="Footlight MT Light" w:eastAsiaTheme="minorHAnsi" w:hAnsi="Footlight MT Light" w:cs="Book Antiqua"/>
          <w:color w:val="000000"/>
          <w:sz w:val="24"/>
          <w:szCs w:val="24"/>
        </w:rPr>
        <w:t>d members of the guidelines and</w:t>
      </w:r>
      <w:r w:rsidR="00A0482A" w:rsidRPr="00A0482A">
        <w:rPr>
          <w:rFonts w:ascii="Footlight MT Light" w:eastAsia="Calibri" w:hAnsi="Footlight MT Light"/>
          <w:sz w:val="24"/>
          <w:szCs w:val="24"/>
        </w:rPr>
        <w:t xml:space="preserve"> </w:t>
      </w:r>
      <w:r w:rsidR="00A0482A" w:rsidRPr="00471698">
        <w:rPr>
          <w:rFonts w:ascii="Footlight MT Light" w:eastAsia="Calibri" w:hAnsi="Footlight MT Light"/>
          <w:sz w:val="24"/>
          <w:szCs w:val="24"/>
        </w:rPr>
        <w:t xml:space="preserve">the requirement of NG-CDF Act 2015 and Provisions of Section 27(1) which requires that the Chairperson of the Constituency Committee shall, within the first year of the commencement of a new Parliament and at least once every two years thereafter, convene open forum public meetings in every ward in the Constituency to deliberate on development mattes in the ward and in the Constituency……….’, </w:t>
      </w:r>
      <w:r w:rsidR="00A0482A">
        <w:rPr>
          <w:rFonts w:ascii="Footlight MT Light" w:eastAsia="Calibri" w:hAnsi="Footlight MT Light"/>
          <w:sz w:val="24"/>
          <w:szCs w:val="24"/>
        </w:rPr>
        <w:t xml:space="preserve"> hence </w:t>
      </w:r>
      <w:r w:rsidR="00A0482A" w:rsidRPr="00471698">
        <w:rPr>
          <w:rFonts w:ascii="Footlight MT Light" w:eastAsia="Calibri" w:hAnsi="Footlight MT Light"/>
          <w:sz w:val="24"/>
          <w:szCs w:val="24"/>
        </w:rPr>
        <w:t>the Committee will be holding the said meetings for the purpose of identifying projects for  funding in 2019/2020 financial year</w:t>
      </w:r>
      <w:r w:rsidR="00A0482A">
        <w:rPr>
          <w:rFonts w:ascii="Footlight MT Light" w:eastAsia="Calibri" w:hAnsi="Footlight MT Light"/>
          <w:sz w:val="24"/>
          <w:szCs w:val="24"/>
        </w:rPr>
        <w:t xml:space="preserve"> in various venues and indicated in the announcements and Public Notices for same purposes</w:t>
      </w:r>
      <w:r w:rsidR="00A0482A" w:rsidRPr="00471698">
        <w:rPr>
          <w:rFonts w:ascii="Footlight MT Light" w:eastAsia="Calibri" w:hAnsi="Footlight MT Light"/>
          <w:sz w:val="24"/>
          <w:szCs w:val="24"/>
        </w:rPr>
        <w:t>.</w:t>
      </w:r>
    </w:p>
    <w:p w:rsidR="00685240" w:rsidRPr="001344CA" w:rsidRDefault="00685240" w:rsidP="00685240">
      <w:pPr>
        <w:autoSpaceDE w:val="0"/>
        <w:autoSpaceDN w:val="0"/>
        <w:adjustRightInd w:val="0"/>
        <w:jc w:val="both"/>
        <w:rPr>
          <w:rFonts w:ascii="Footlight MT Light" w:eastAsiaTheme="minorHAnsi" w:hAnsi="Footlight MT Light" w:cs="Book Antiqua"/>
          <w:color w:val="000000"/>
          <w:sz w:val="24"/>
          <w:szCs w:val="24"/>
        </w:rPr>
      </w:pPr>
    </w:p>
    <w:p w:rsidR="00685240" w:rsidRPr="001344CA" w:rsidRDefault="00685240" w:rsidP="00685240">
      <w:pPr>
        <w:autoSpaceDE w:val="0"/>
        <w:autoSpaceDN w:val="0"/>
        <w:adjustRightInd w:val="0"/>
        <w:jc w:val="both"/>
        <w:rPr>
          <w:rFonts w:ascii="Footlight MT Light" w:eastAsiaTheme="minorHAnsi" w:hAnsi="Footlight MT Light" w:cs="Book Antiqua"/>
          <w:color w:val="000000"/>
          <w:sz w:val="24"/>
          <w:szCs w:val="24"/>
        </w:rPr>
      </w:pPr>
      <w:r w:rsidRPr="00EE14AB">
        <w:rPr>
          <w:rFonts w:ascii="Footlight MT Light" w:eastAsiaTheme="minorHAnsi" w:hAnsi="Footlight MT Light" w:cs="Book Antiqua"/>
          <w:b/>
          <w:color w:val="000000"/>
          <w:sz w:val="24"/>
          <w:szCs w:val="24"/>
        </w:rPr>
        <w:t>3.3.4</w:t>
      </w:r>
      <w:r w:rsidRPr="001344CA">
        <w:rPr>
          <w:rFonts w:ascii="Footlight MT Light" w:eastAsiaTheme="minorHAnsi" w:hAnsi="Footlight MT Light" w:cs="Book Antiqua"/>
          <w:color w:val="000000"/>
          <w:sz w:val="24"/>
          <w:szCs w:val="24"/>
        </w:rPr>
        <w:t xml:space="preserve"> </w:t>
      </w:r>
      <w:r w:rsidR="00A0482A" w:rsidRPr="00A0482A">
        <w:rPr>
          <w:rFonts w:ascii="Footlight MT Light" w:eastAsiaTheme="minorHAnsi" w:hAnsi="Footlight MT Light" w:cs="Book Antiqua"/>
          <w:b/>
          <w:color w:val="000000"/>
          <w:sz w:val="26"/>
          <w:szCs w:val="26"/>
        </w:rPr>
        <w:t xml:space="preserve">Comments </w:t>
      </w:r>
      <w:r w:rsidR="00A0482A">
        <w:rPr>
          <w:rFonts w:ascii="Footlight MT Light" w:eastAsiaTheme="minorHAnsi" w:hAnsi="Footlight MT Light" w:cs="Book Antiqua"/>
          <w:b/>
          <w:color w:val="000000"/>
          <w:sz w:val="26"/>
          <w:szCs w:val="26"/>
        </w:rPr>
        <w:t>b</w:t>
      </w:r>
      <w:r w:rsidR="00A0482A" w:rsidRPr="00A0482A">
        <w:rPr>
          <w:rFonts w:ascii="Footlight MT Light" w:eastAsiaTheme="minorHAnsi" w:hAnsi="Footlight MT Light" w:cs="Book Antiqua"/>
          <w:b/>
          <w:color w:val="000000"/>
          <w:sz w:val="26"/>
          <w:szCs w:val="26"/>
        </w:rPr>
        <w:t xml:space="preserve">y </w:t>
      </w:r>
      <w:r w:rsidR="00A0482A">
        <w:rPr>
          <w:rFonts w:ascii="Footlight MT Light" w:eastAsiaTheme="minorHAnsi" w:hAnsi="Footlight MT Light" w:cs="Book Antiqua"/>
          <w:b/>
          <w:color w:val="000000"/>
          <w:sz w:val="26"/>
          <w:szCs w:val="26"/>
        </w:rPr>
        <w:t>t</w:t>
      </w:r>
      <w:r w:rsidR="00A0482A" w:rsidRPr="00A0482A">
        <w:rPr>
          <w:rFonts w:ascii="Footlight MT Light" w:eastAsiaTheme="minorHAnsi" w:hAnsi="Footlight MT Light" w:cs="Book Antiqua"/>
          <w:b/>
          <w:color w:val="000000"/>
          <w:sz w:val="26"/>
          <w:szCs w:val="26"/>
        </w:rPr>
        <w:t>he NG-CDFC Secretary</w:t>
      </w:r>
      <w:r w:rsidR="00A0482A" w:rsidRPr="001344CA">
        <w:rPr>
          <w:rFonts w:ascii="Footlight MT Light" w:eastAsiaTheme="minorHAnsi" w:hAnsi="Footlight MT Light" w:cs="Book Antiqua"/>
          <w:color w:val="000000"/>
          <w:sz w:val="24"/>
          <w:szCs w:val="24"/>
        </w:rPr>
        <w:t xml:space="preserve"> </w:t>
      </w:r>
    </w:p>
    <w:p w:rsidR="00685240" w:rsidRDefault="00A0482A" w:rsidP="00685240">
      <w:pPr>
        <w:autoSpaceDE w:val="0"/>
        <w:autoSpaceDN w:val="0"/>
        <w:adjustRightInd w:val="0"/>
        <w:jc w:val="both"/>
        <w:rPr>
          <w:rFonts w:ascii="Footlight MT Light" w:eastAsiaTheme="minorHAnsi" w:hAnsi="Footlight MT Light" w:cs="Book Antiqua"/>
          <w:color w:val="000000"/>
          <w:sz w:val="24"/>
          <w:szCs w:val="24"/>
        </w:rPr>
      </w:pPr>
      <w:r>
        <w:rPr>
          <w:rFonts w:ascii="Footlight MT Light" w:eastAsiaTheme="minorHAnsi" w:hAnsi="Footlight MT Light" w:cs="Book Antiqua"/>
          <w:color w:val="000000"/>
          <w:sz w:val="24"/>
          <w:szCs w:val="24"/>
        </w:rPr>
        <w:t>Mr Charles Kamboka</w:t>
      </w:r>
      <w:r w:rsidR="00685240" w:rsidRPr="001344CA">
        <w:rPr>
          <w:rFonts w:ascii="Footlight MT Light" w:eastAsiaTheme="minorHAnsi" w:hAnsi="Footlight MT Light" w:cs="Book Antiqua"/>
          <w:color w:val="000000"/>
          <w:sz w:val="24"/>
          <w:szCs w:val="24"/>
        </w:rPr>
        <w:t xml:space="preserve"> enlightened the meeting of the various devolved funds in the constituency, and stressed the need of all the stakeholders to come together during planning to avoid duplication and double funding of projects. He called upon the County Government and KeRRA to share their development projects publicly to enable the constituents be aware of projects being implemented in their areas. </w:t>
      </w:r>
      <w:r>
        <w:rPr>
          <w:rFonts w:ascii="Footlight MT Light" w:eastAsiaTheme="minorHAnsi" w:hAnsi="Footlight MT Light" w:cs="Book Antiqua"/>
          <w:color w:val="000000"/>
          <w:sz w:val="24"/>
          <w:szCs w:val="24"/>
        </w:rPr>
        <w:t xml:space="preserve">He also mentioned about bursary program which was being offered by both Affirmative Action fund, Ward </w:t>
      </w:r>
      <w:r w:rsidR="00EE14AB">
        <w:rPr>
          <w:rFonts w:ascii="Footlight MT Light" w:eastAsiaTheme="minorHAnsi" w:hAnsi="Footlight MT Light" w:cs="Book Antiqua"/>
          <w:color w:val="000000"/>
          <w:sz w:val="24"/>
          <w:szCs w:val="24"/>
        </w:rPr>
        <w:t>bursary by County Government, Children’s Office and NG –CDF, a fund which if all partied shared their ideas will benefit a wide cross section of the constituents needy cases in terms of School fees. He thanked members’ of the public for showing up during the meeting in honor of the invite and public notice so as to participate in project identification process as required by NG-CDF regulations and guidelines.</w:t>
      </w:r>
    </w:p>
    <w:p w:rsidR="00EE14AB" w:rsidRPr="001344CA" w:rsidRDefault="00EE14AB" w:rsidP="00685240">
      <w:pPr>
        <w:autoSpaceDE w:val="0"/>
        <w:autoSpaceDN w:val="0"/>
        <w:adjustRightInd w:val="0"/>
        <w:jc w:val="both"/>
        <w:rPr>
          <w:rFonts w:ascii="Footlight MT Light" w:eastAsiaTheme="minorHAnsi" w:hAnsi="Footlight MT Light" w:cs="Book Antiqua"/>
          <w:color w:val="000000"/>
          <w:sz w:val="24"/>
          <w:szCs w:val="24"/>
        </w:rPr>
      </w:pPr>
    </w:p>
    <w:p w:rsidR="00685240" w:rsidRPr="001344CA" w:rsidRDefault="00685240" w:rsidP="00685240">
      <w:pPr>
        <w:autoSpaceDE w:val="0"/>
        <w:autoSpaceDN w:val="0"/>
        <w:adjustRightInd w:val="0"/>
        <w:jc w:val="both"/>
        <w:rPr>
          <w:rFonts w:ascii="Footlight MT Light" w:eastAsiaTheme="minorHAnsi" w:hAnsi="Footlight MT Light" w:cs="Book Antiqua"/>
          <w:color w:val="000000"/>
          <w:sz w:val="24"/>
          <w:szCs w:val="24"/>
        </w:rPr>
      </w:pPr>
    </w:p>
    <w:p w:rsidR="00685240" w:rsidRPr="00EE14AB" w:rsidRDefault="00EE14AB" w:rsidP="00685240">
      <w:pPr>
        <w:autoSpaceDE w:val="0"/>
        <w:autoSpaceDN w:val="0"/>
        <w:adjustRightInd w:val="0"/>
        <w:jc w:val="both"/>
        <w:rPr>
          <w:rFonts w:ascii="Footlight MT Light" w:eastAsiaTheme="minorHAnsi" w:hAnsi="Footlight MT Light" w:cs="Book Antiqua"/>
          <w:b/>
          <w:color w:val="000000"/>
          <w:sz w:val="26"/>
          <w:szCs w:val="26"/>
        </w:rPr>
      </w:pPr>
      <w:r w:rsidRPr="00EE14AB">
        <w:rPr>
          <w:rFonts w:ascii="Footlight MT Light" w:eastAsiaTheme="minorHAnsi" w:hAnsi="Footlight MT Light" w:cs="Book Antiqua"/>
          <w:b/>
          <w:color w:val="000000"/>
          <w:sz w:val="26"/>
          <w:szCs w:val="26"/>
        </w:rPr>
        <w:t xml:space="preserve">3.3.5 Comments </w:t>
      </w:r>
      <w:r>
        <w:rPr>
          <w:rFonts w:ascii="Footlight MT Light" w:eastAsiaTheme="minorHAnsi" w:hAnsi="Footlight MT Light" w:cs="Book Antiqua"/>
          <w:b/>
          <w:color w:val="000000"/>
          <w:sz w:val="26"/>
          <w:szCs w:val="26"/>
        </w:rPr>
        <w:t>b</w:t>
      </w:r>
      <w:r w:rsidRPr="00EE14AB">
        <w:rPr>
          <w:rFonts w:ascii="Footlight MT Light" w:eastAsiaTheme="minorHAnsi" w:hAnsi="Footlight MT Light" w:cs="Book Antiqua"/>
          <w:b/>
          <w:color w:val="000000"/>
          <w:sz w:val="26"/>
          <w:szCs w:val="26"/>
        </w:rPr>
        <w:t xml:space="preserve">y </w:t>
      </w:r>
      <w:r>
        <w:rPr>
          <w:rFonts w:ascii="Footlight MT Light" w:eastAsiaTheme="minorHAnsi" w:hAnsi="Footlight MT Light" w:cs="Book Antiqua"/>
          <w:b/>
          <w:color w:val="000000"/>
          <w:sz w:val="26"/>
          <w:szCs w:val="26"/>
        </w:rPr>
        <w:t>t</w:t>
      </w:r>
      <w:r w:rsidRPr="00EE14AB">
        <w:rPr>
          <w:rFonts w:ascii="Footlight MT Light" w:eastAsiaTheme="minorHAnsi" w:hAnsi="Footlight MT Light" w:cs="Book Antiqua"/>
          <w:b/>
          <w:color w:val="000000"/>
          <w:sz w:val="26"/>
          <w:szCs w:val="26"/>
        </w:rPr>
        <w:t xml:space="preserve">he </w:t>
      </w:r>
      <w:r w:rsidR="005C4140">
        <w:rPr>
          <w:rFonts w:ascii="Footlight MT Light" w:eastAsiaTheme="minorHAnsi" w:hAnsi="Footlight MT Light" w:cs="Book Antiqua"/>
          <w:b/>
          <w:color w:val="000000"/>
          <w:sz w:val="26"/>
          <w:szCs w:val="26"/>
        </w:rPr>
        <w:t>Chairperson</w:t>
      </w:r>
      <w:r w:rsidRPr="00EE14AB">
        <w:rPr>
          <w:rFonts w:ascii="Footlight MT Light" w:eastAsiaTheme="minorHAnsi" w:hAnsi="Footlight MT Light" w:cs="Book Antiqua"/>
          <w:b/>
          <w:color w:val="000000"/>
          <w:sz w:val="26"/>
          <w:szCs w:val="26"/>
        </w:rPr>
        <w:t xml:space="preserve"> </w:t>
      </w:r>
      <w:r>
        <w:rPr>
          <w:rFonts w:ascii="Footlight MT Light" w:eastAsiaTheme="minorHAnsi" w:hAnsi="Footlight MT Light" w:cs="Book Antiqua"/>
          <w:b/>
          <w:color w:val="000000"/>
          <w:sz w:val="26"/>
          <w:szCs w:val="26"/>
        </w:rPr>
        <w:t>o</w:t>
      </w:r>
      <w:r w:rsidRPr="00EE14AB">
        <w:rPr>
          <w:rFonts w:ascii="Footlight MT Light" w:eastAsiaTheme="minorHAnsi" w:hAnsi="Footlight MT Light" w:cs="Book Antiqua"/>
          <w:b/>
          <w:color w:val="000000"/>
          <w:sz w:val="26"/>
          <w:szCs w:val="26"/>
        </w:rPr>
        <w:t>f N</w:t>
      </w:r>
      <w:r w:rsidR="005C4140">
        <w:rPr>
          <w:rFonts w:ascii="Footlight MT Light" w:eastAsiaTheme="minorHAnsi" w:hAnsi="Footlight MT Light" w:cs="Book Antiqua"/>
          <w:b/>
          <w:color w:val="000000"/>
          <w:sz w:val="26"/>
          <w:szCs w:val="26"/>
        </w:rPr>
        <w:t>G-CDFC</w:t>
      </w:r>
      <w:r>
        <w:rPr>
          <w:rFonts w:ascii="Footlight MT Light" w:eastAsiaTheme="minorHAnsi" w:hAnsi="Footlight MT Light" w:cs="Book Antiqua"/>
          <w:b/>
          <w:color w:val="000000"/>
          <w:sz w:val="26"/>
          <w:szCs w:val="26"/>
        </w:rPr>
        <w:t>.</w:t>
      </w:r>
    </w:p>
    <w:p w:rsidR="00685240" w:rsidRDefault="00685240" w:rsidP="00685240">
      <w:pPr>
        <w:autoSpaceDE w:val="0"/>
        <w:autoSpaceDN w:val="0"/>
        <w:adjustRightInd w:val="0"/>
        <w:jc w:val="both"/>
        <w:rPr>
          <w:rFonts w:ascii="Footlight MT Light" w:eastAsiaTheme="minorHAnsi" w:hAnsi="Footlight MT Light" w:cs="Book Antiqua"/>
          <w:sz w:val="24"/>
          <w:szCs w:val="24"/>
        </w:rPr>
      </w:pPr>
      <w:r w:rsidRPr="001344CA">
        <w:rPr>
          <w:rFonts w:ascii="Footlight MT Light" w:eastAsiaTheme="minorHAnsi" w:hAnsi="Footlight MT Light" w:cs="Book Antiqua"/>
          <w:color w:val="000000"/>
          <w:sz w:val="24"/>
          <w:szCs w:val="24"/>
        </w:rPr>
        <w:t>The Chairman impressed upon the members present</w:t>
      </w:r>
      <w:r w:rsidR="005C4140">
        <w:rPr>
          <w:rFonts w:ascii="Footlight MT Light" w:eastAsiaTheme="minorHAnsi" w:hAnsi="Footlight MT Light" w:cs="Book Antiqua"/>
          <w:color w:val="000000"/>
          <w:sz w:val="24"/>
          <w:szCs w:val="24"/>
        </w:rPr>
        <w:t xml:space="preserve"> gave </w:t>
      </w:r>
      <w:proofErr w:type="gramStart"/>
      <w:r w:rsidR="005C4140">
        <w:rPr>
          <w:rFonts w:ascii="Footlight MT Light" w:eastAsiaTheme="minorHAnsi" w:hAnsi="Footlight MT Light" w:cs="Book Antiqua"/>
          <w:color w:val="000000"/>
          <w:sz w:val="24"/>
          <w:szCs w:val="24"/>
        </w:rPr>
        <w:t>them</w:t>
      </w:r>
      <w:proofErr w:type="gramEnd"/>
      <w:r w:rsidR="005C4140">
        <w:rPr>
          <w:rFonts w:ascii="Footlight MT Light" w:eastAsiaTheme="minorHAnsi" w:hAnsi="Footlight MT Light" w:cs="Book Antiqua"/>
          <w:color w:val="000000"/>
          <w:sz w:val="24"/>
          <w:szCs w:val="24"/>
        </w:rPr>
        <w:t xml:space="preserve"> greetings from the Member of Parliament and informed them of his commitment in serving the people of Homabay Town Constituency. She stressed on the committees commitment on</w:t>
      </w:r>
      <w:r w:rsidRPr="001344CA">
        <w:rPr>
          <w:rFonts w:ascii="Footlight MT Light" w:eastAsiaTheme="minorHAnsi" w:hAnsi="Footlight MT Light" w:cs="Book Antiqua"/>
          <w:color w:val="000000"/>
          <w:sz w:val="24"/>
          <w:szCs w:val="24"/>
        </w:rPr>
        <w:t xml:space="preserve"> </w:t>
      </w:r>
      <w:r w:rsidR="005C4140" w:rsidRPr="001344CA">
        <w:rPr>
          <w:rFonts w:ascii="Footlight MT Light" w:eastAsiaTheme="minorHAnsi" w:hAnsi="Footlight MT Light" w:cs="Book Antiqua"/>
          <w:color w:val="000000"/>
          <w:sz w:val="24"/>
          <w:szCs w:val="24"/>
        </w:rPr>
        <w:t>sensitizing</w:t>
      </w:r>
      <w:r w:rsidRPr="001344CA">
        <w:rPr>
          <w:rFonts w:ascii="Footlight MT Light" w:eastAsiaTheme="minorHAnsi" w:hAnsi="Footlight MT Light" w:cs="Book Antiqua"/>
          <w:color w:val="000000"/>
          <w:sz w:val="24"/>
          <w:szCs w:val="24"/>
        </w:rPr>
        <w:t xml:space="preserve"> the public on bursary </w:t>
      </w:r>
      <w:r w:rsidRPr="001344CA">
        <w:rPr>
          <w:rFonts w:ascii="Footlight MT Light" w:eastAsiaTheme="minorHAnsi" w:hAnsi="Footlight MT Light" w:cs="Book Antiqua"/>
          <w:color w:val="000000"/>
          <w:sz w:val="24"/>
          <w:szCs w:val="24"/>
        </w:rPr>
        <w:lastRenderedPageBreak/>
        <w:t>application</w:t>
      </w:r>
      <w:r w:rsidR="005C4140">
        <w:rPr>
          <w:rFonts w:ascii="Footlight MT Light" w:eastAsiaTheme="minorHAnsi" w:hAnsi="Footlight MT Light" w:cs="Book Antiqua"/>
          <w:color w:val="000000"/>
          <w:sz w:val="24"/>
          <w:szCs w:val="24"/>
        </w:rPr>
        <w:t>s and vetting process which will be done in November</w:t>
      </w:r>
      <w:r w:rsidRPr="001344CA">
        <w:rPr>
          <w:rFonts w:ascii="Footlight MT Light" w:eastAsiaTheme="minorHAnsi" w:hAnsi="Footlight MT Light" w:cs="Book Antiqua"/>
          <w:color w:val="000000"/>
          <w:sz w:val="24"/>
          <w:szCs w:val="24"/>
        </w:rPr>
        <w:t xml:space="preserve"> and focus on development issues by putting politics at bay. </w:t>
      </w:r>
      <w:r w:rsidR="005C4140">
        <w:rPr>
          <w:rFonts w:ascii="Footlight MT Light" w:eastAsiaTheme="minorHAnsi" w:hAnsi="Footlight MT Light" w:cs="Book Antiqua"/>
          <w:color w:val="000000"/>
          <w:sz w:val="24"/>
          <w:szCs w:val="24"/>
        </w:rPr>
        <w:t>Sh</w:t>
      </w:r>
      <w:r w:rsidRPr="001344CA">
        <w:rPr>
          <w:rFonts w:ascii="Footlight MT Light" w:eastAsiaTheme="minorHAnsi" w:hAnsi="Footlight MT Light" w:cs="Book Antiqua"/>
          <w:sz w:val="24"/>
          <w:szCs w:val="24"/>
        </w:rPr>
        <w:t xml:space="preserve">e further informed the members that all the projects cannot be implemented at once but gradually hence the need of setting priorities. </w:t>
      </w:r>
      <w:r w:rsidR="005C4140">
        <w:rPr>
          <w:rFonts w:ascii="Footlight MT Light" w:eastAsiaTheme="minorHAnsi" w:hAnsi="Footlight MT Light" w:cs="Book Antiqua"/>
          <w:sz w:val="24"/>
          <w:szCs w:val="24"/>
        </w:rPr>
        <w:t>The law</w:t>
      </w:r>
      <w:r w:rsidR="008707BA">
        <w:rPr>
          <w:rFonts w:ascii="Footlight MT Light" w:eastAsiaTheme="minorHAnsi" w:hAnsi="Footlight MT Light" w:cs="Book Antiqua"/>
          <w:sz w:val="24"/>
          <w:szCs w:val="24"/>
        </w:rPr>
        <w:t xml:space="preserve"> </w:t>
      </w:r>
      <w:r w:rsidR="005C4140">
        <w:rPr>
          <w:rFonts w:ascii="Footlight MT Light" w:eastAsiaTheme="minorHAnsi" w:hAnsi="Footlight MT Light" w:cs="Book Antiqua"/>
          <w:sz w:val="24"/>
          <w:szCs w:val="24"/>
        </w:rPr>
        <w:t>requires th</w:t>
      </w:r>
      <w:r w:rsidR="008707BA">
        <w:rPr>
          <w:rFonts w:ascii="Footlight MT Light" w:eastAsiaTheme="minorHAnsi" w:hAnsi="Footlight MT Light" w:cs="Book Antiqua"/>
          <w:sz w:val="24"/>
          <w:szCs w:val="24"/>
        </w:rPr>
        <w:t>a</w:t>
      </w:r>
      <w:r w:rsidR="005C4140">
        <w:rPr>
          <w:rFonts w:ascii="Footlight MT Light" w:eastAsiaTheme="minorHAnsi" w:hAnsi="Footlight MT Light" w:cs="Book Antiqua"/>
          <w:sz w:val="24"/>
          <w:szCs w:val="24"/>
        </w:rPr>
        <w:t>t ongoing projects take first priority before starting new ones and they should have that positiv</w:t>
      </w:r>
      <w:r w:rsidR="00482150">
        <w:rPr>
          <w:rFonts w:ascii="Footlight MT Light" w:eastAsiaTheme="minorHAnsi" w:hAnsi="Footlight MT Light" w:cs="Book Antiqua"/>
          <w:sz w:val="24"/>
          <w:szCs w:val="24"/>
        </w:rPr>
        <w:t>e impact to the society</w:t>
      </w:r>
      <w:r w:rsidR="008707BA">
        <w:rPr>
          <w:rFonts w:ascii="Footlight MT Light" w:eastAsiaTheme="minorHAnsi" w:hAnsi="Footlight MT Light" w:cs="Book Antiqua"/>
          <w:sz w:val="24"/>
          <w:szCs w:val="24"/>
        </w:rPr>
        <w:t>. The meeting for Arujo ward community will also help in identifying their needs as guided by the Act hence urged members to be free to mention all projects they felt were of importance to them.</w:t>
      </w:r>
    </w:p>
    <w:p w:rsidR="008707BA" w:rsidRPr="001344CA" w:rsidRDefault="008707BA" w:rsidP="00685240">
      <w:pPr>
        <w:autoSpaceDE w:val="0"/>
        <w:autoSpaceDN w:val="0"/>
        <w:adjustRightInd w:val="0"/>
        <w:jc w:val="both"/>
        <w:rPr>
          <w:rFonts w:ascii="Footlight MT Light" w:eastAsiaTheme="minorHAnsi" w:hAnsi="Footlight MT Light" w:cs="Book Antiqua"/>
          <w:sz w:val="24"/>
          <w:szCs w:val="24"/>
        </w:rPr>
      </w:pPr>
      <w:r>
        <w:rPr>
          <w:rFonts w:ascii="Footlight MT Light" w:eastAsiaTheme="minorHAnsi" w:hAnsi="Footlight MT Light" w:cs="Book Antiqua"/>
          <w:sz w:val="24"/>
          <w:szCs w:val="24"/>
        </w:rPr>
        <w:t xml:space="preserve">Mr Fred Odhiambo representing the Constituency Oversight informed members of </w:t>
      </w:r>
      <w:r w:rsidR="000E619C">
        <w:rPr>
          <w:rFonts w:ascii="Footlight MT Light" w:eastAsiaTheme="minorHAnsi" w:hAnsi="Footlight MT Light" w:cs="Book Antiqua"/>
          <w:sz w:val="24"/>
          <w:szCs w:val="24"/>
        </w:rPr>
        <w:t>Honorable</w:t>
      </w:r>
      <w:r>
        <w:rPr>
          <w:rFonts w:ascii="Footlight MT Light" w:eastAsiaTheme="minorHAnsi" w:hAnsi="Footlight MT Light" w:cs="Book Antiqua"/>
          <w:sz w:val="24"/>
          <w:szCs w:val="24"/>
        </w:rPr>
        <w:t xml:space="preserve"> Kalumas commitment to Homa</w:t>
      </w:r>
      <w:r w:rsidR="000E619C">
        <w:rPr>
          <w:rFonts w:ascii="Footlight MT Light" w:eastAsiaTheme="minorHAnsi" w:hAnsi="Footlight MT Light" w:cs="Book Antiqua"/>
          <w:sz w:val="24"/>
          <w:szCs w:val="24"/>
        </w:rPr>
        <w:t xml:space="preserve"> </w:t>
      </w:r>
      <w:r>
        <w:rPr>
          <w:rFonts w:ascii="Footlight MT Light" w:eastAsiaTheme="minorHAnsi" w:hAnsi="Footlight MT Light" w:cs="Book Antiqua"/>
          <w:sz w:val="24"/>
          <w:szCs w:val="24"/>
        </w:rPr>
        <w:t>bay Town Constituency where he mentioned that the Member of Parliament in collaboration with NG-CDFC had ensures a wide spread and even distribution of projects across all the wards</w:t>
      </w:r>
      <w:r w:rsidR="000E619C">
        <w:rPr>
          <w:rFonts w:ascii="Footlight MT Light" w:eastAsiaTheme="minorHAnsi" w:hAnsi="Footlight MT Light" w:cs="Book Antiqua"/>
          <w:sz w:val="24"/>
          <w:szCs w:val="24"/>
        </w:rPr>
        <w:t xml:space="preserve"> </w:t>
      </w:r>
      <w:r>
        <w:rPr>
          <w:rFonts w:ascii="Footlight MT Light" w:eastAsiaTheme="minorHAnsi" w:hAnsi="Footlight MT Light" w:cs="Book Antiqua"/>
          <w:sz w:val="24"/>
          <w:szCs w:val="24"/>
        </w:rPr>
        <w:t>in the Constituency</w:t>
      </w:r>
      <w:r w:rsidR="000E619C">
        <w:rPr>
          <w:rFonts w:ascii="Footlight MT Light" w:eastAsiaTheme="minorHAnsi" w:hAnsi="Footlight MT Light" w:cs="Book Antiqua"/>
          <w:sz w:val="24"/>
          <w:szCs w:val="24"/>
        </w:rPr>
        <w:t>. He thanked the Assistant County Commissioner and the Chiefs Present for their commitment to attend the meeting and their commitment to serve the wananchi of Homabay Town Constituency</w:t>
      </w:r>
    </w:p>
    <w:p w:rsidR="00685240" w:rsidRPr="001344CA" w:rsidRDefault="00685240" w:rsidP="00685240">
      <w:pPr>
        <w:autoSpaceDE w:val="0"/>
        <w:autoSpaceDN w:val="0"/>
        <w:adjustRightInd w:val="0"/>
        <w:jc w:val="both"/>
        <w:rPr>
          <w:rFonts w:ascii="Footlight MT Light" w:eastAsiaTheme="minorHAnsi" w:hAnsi="Footlight MT Light" w:cs="Book Antiqua"/>
          <w:sz w:val="24"/>
          <w:szCs w:val="24"/>
        </w:rPr>
      </w:pPr>
    </w:p>
    <w:p w:rsidR="000E619C" w:rsidRDefault="00685240" w:rsidP="00685240">
      <w:pPr>
        <w:autoSpaceDE w:val="0"/>
        <w:autoSpaceDN w:val="0"/>
        <w:adjustRightInd w:val="0"/>
        <w:jc w:val="both"/>
        <w:rPr>
          <w:rFonts w:ascii="Footlight MT Light" w:eastAsiaTheme="minorHAnsi" w:hAnsi="Footlight MT Light" w:cs="Book Antiqua"/>
          <w:b/>
          <w:color w:val="000000"/>
          <w:sz w:val="26"/>
          <w:szCs w:val="26"/>
        </w:rPr>
      </w:pPr>
      <w:r w:rsidRPr="000E619C">
        <w:rPr>
          <w:rFonts w:ascii="Footlight MT Light" w:eastAsiaTheme="minorHAnsi" w:hAnsi="Footlight MT Light" w:cs="Book Antiqua"/>
          <w:b/>
          <w:sz w:val="24"/>
          <w:szCs w:val="24"/>
        </w:rPr>
        <w:t>3.3.6</w:t>
      </w:r>
      <w:r w:rsidRPr="001344CA">
        <w:rPr>
          <w:rFonts w:ascii="Footlight MT Light" w:eastAsiaTheme="minorHAnsi" w:hAnsi="Footlight MT Light" w:cs="Book Antiqua"/>
          <w:sz w:val="24"/>
          <w:szCs w:val="24"/>
        </w:rPr>
        <w:t xml:space="preserve"> </w:t>
      </w:r>
      <w:r w:rsidR="000E619C" w:rsidRPr="00EE14AB">
        <w:rPr>
          <w:rFonts w:ascii="Footlight MT Light" w:eastAsiaTheme="minorHAnsi" w:hAnsi="Footlight MT Light" w:cs="Book Antiqua"/>
          <w:b/>
          <w:color w:val="000000"/>
          <w:sz w:val="26"/>
          <w:szCs w:val="26"/>
        </w:rPr>
        <w:t xml:space="preserve">Comments </w:t>
      </w:r>
      <w:r w:rsidR="000E619C">
        <w:rPr>
          <w:rFonts w:ascii="Footlight MT Light" w:eastAsiaTheme="minorHAnsi" w:hAnsi="Footlight MT Light" w:cs="Book Antiqua"/>
          <w:b/>
          <w:color w:val="000000"/>
          <w:sz w:val="26"/>
          <w:szCs w:val="26"/>
        </w:rPr>
        <w:t>b</w:t>
      </w:r>
      <w:r w:rsidR="000E619C" w:rsidRPr="00EE14AB">
        <w:rPr>
          <w:rFonts w:ascii="Footlight MT Light" w:eastAsiaTheme="minorHAnsi" w:hAnsi="Footlight MT Light" w:cs="Book Antiqua"/>
          <w:b/>
          <w:color w:val="000000"/>
          <w:sz w:val="26"/>
          <w:szCs w:val="26"/>
        </w:rPr>
        <w:t xml:space="preserve">y </w:t>
      </w:r>
      <w:r w:rsidR="000E619C">
        <w:rPr>
          <w:rFonts w:ascii="Footlight MT Light" w:eastAsiaTheme="minorHAnsi" w:hAnsi="Footlight MT Light" w:cs="Book Antiqua"/>
          <w:b/>
          <w:color w:val="000000"/>
          <w:sz w:val="26"/>
          <w:szCs w:val="26"/>
        </w:rPr>
        <w:t>t</w:t>
      </w:r>
      <w:r w:rsidR="000E619C" w:rsidRPr="00EE14AB">
        <w:rPr>
          <w:rFonts w:ascii="Footlight MT Light" w:eastAsiaTheme="minorHAnsi" w:hAnsi="Footlight MT Light" w:cs="Book Antiqua"/>
          <w:b/>
          <w:color w:val="000000"/>
          <w:sz w:val="26"/>
          <w:szCs w:val="26"/>
        </w:rPr>
        <w:t>he</w:t>
      </w:r>
      <w:r w:rsidR="000E619C">
        <w:rPr>
          <w:rFonts w:ascii="Footlight MT Light" w:eastAsiaTheme="minorHAnsi" w:hAnsi="Footlight MT Light" w:cs="Book Antiqua"/>
          <w:b/>
          <w:color w:val="000000"/>
          <w:sz w:val="26"/>
          <w:szCs w:val="26"/>
        </w:rPr>
        <w:t xml:space="preserve"> Assistant County Commissioner</w:t>
      </w:r>
    </w:p>
    <w:p w:rsidR="000E619C" w:rsidRDefault="000E619C" w:rsidP="00685240">
      <w:pPr>
        <w:autoSpaceDE w:val="0"/>
        <w:autoSpaceDN w:val="0"/>
        <w:adjustRightInd w:val="0"/>
        <w:jc w:val="both"/>
        <w:rPr>
          <w:rFonts w:ascii="Footlight MT Light" w:eastAsiaTheme="minorHAnsi" w:hAnsi="Footlight MT Light" w:cs="Book Antiqua"/>
          <w:color w:val="000000"/>
          <w:sz w:val="24"/>
          <w:szCs w:val="24"/>
        </w:rPr>
      </w:pPr>
      <w:r w:rsidRPr="000E619C">
        <w:rPr>
          <w:rFonts w:ascii="Footlight MT Light" w:eastAsiaTheme="minorHAnsi" w:hAnsi="Footlight MT Light" w:cs="Book Antiqua"/>
          <w:color w:val="000000"/>
          <w:sz w:val="24"/>
          <w:szCs w:val="24"/>
        </w:rPr>
        <w:t>Mr Alfred</w:t>
      </w:r>
      <w:r>
        <w:rPr>
          <w:rFonts w:ascii="Footlight MT Light" w:eastAsiaTheme="minorHAnsi" w:hAnsi="Footlight MT Light" w:cs="Book Antiqua"/>
          <w:color w:val="000000"/>
          <w:sz w:val="24"/>
          <w:szCs w:val="24"/>
        </w:rPr>
        <w:t xml:space="preserve"> Langatt thanked members of the public for showing up as per the notices sent through the chiefs office</w:t>
      </w:r>
      <w:r w:rsidR="003F4C0B">
        <w:rPr>
          <w:rFonts w:ascii="Footlight MT Light" w:eastAsiaTheme="minorHAnsi" w:hAnsi="Footlight MT Light" w:cs="Book Antiqua"/>
          <w:color w:val="000000"/>
          <w:sz w:val="24"/>
          <w:szCs w:val="24"/>
        </w:rPr>
        <w:t>s as this gives them that opportunity of participating on matters of development. He informed the members on the Government’s commitment on service delivery to its citizens and more so taking into consideration of the four big Agendas of the County. The 100% transition had become a successful stor</w:t>
      </w:r>
      <w:r w:rsidR="001735D5">
        <w:rPr>
          <w:rFonts w:ascii="Footlight MT Light" w:eastAsiaTheme="minorHAnsi" w:hAnsi="Footlight MT Light" w:cs="Book Antiqua"/>
          <w:color w:val="000000"/>
          <w:sz w:val="24"/>
          <w:szCs w:val="24"/>
        </w:rPr>
        <w:t>y</w:t>
      </w:r>
      <w:r w:rsidR="003F4C0B">
        <w:rPr>
          <w:rFonts w:ascii="Footlight MT Light" w:eastAsiaTheme="minorHAnsi" w:hAnsi="Footlight MT Light" w:cs="Book Antiqua"/>
          <w:color w:val="000000"/>
          <w:sz w:val="24"/>
          <w:szCs w:val="24"/>
        </w:rPr>
        <w:t xml:space="preserve"> in the </w:t>
      </w:r>
      <w:r w:rsidR="00994790">
        <w:rPr>
          <w:rFonts w:ascii="Footlight MT Light" w:eastAsiaTheme="minorHAnsi" w:hAnsi="Footlight MT Light" w:cs="Book Antiqua"/>
          <w:color w:val="000000"/>
          <w:sz w:val="24"/>
          <w:szCs w:val="24"/>
        </w:rPr>
        <w:t>Constituency hence affecting the infrastures in the institutions. He cited areas where a classroom was accommodation up to 100 pupils and students compared to the Ministry of education stand</w:t>
      </w:r>
      <w:r w:rsidR="00A836C3">
        <w:rPr>
          <w:rFonts w:ascii="Footlight MT Light" w:eastAsiaTheme="minorHAnsi" w:hAnsi="Footlight MT Light" w:cs="Book Antiqua"/>
          <w:color w:val="000000"/>
          <w:sz w:val="24"/>
          <w:szCs w:val="24"/>
        </w:rPr>
        <w:t>a</w:t>
      </w:r>
      <w:r w:rsidR="00994790">
        <w:rPr>
          <w:rFonts w:ascii="Footlight MT Light" w:eastAsiaTheme="minorHAnsi" w:hAnsi="Footlight MT Light" w:cs="Book Antiqua"/>
          <w:color w:val="000000"/>
          <w:sz w:val="24"/>
          <w:szCs w:val="24"/>
        </w:rPr>
        <w:t>rd of less than 50 pupils/ students in a single</w:t>
      </w:r>
      <w:r w:rsidR="00A836C3">
        <w:rPr>
          <w:rFonts w:ascii="Footlight MT Light" w:eastAsiaTheme="minorHAnsi" w:hAnsi="Footlight MT Light" w:cs="Book Antiqua"/>
          <w:color w:val="000000"/>
          <w:sz w:val="24"/>
          <w:szCs w:val="24"/>
        </w:rPr>
        <w:t xml:space="preserve"> classroom. </w:t>
      </w:r>
      <w:r w:rsidR="00804D78">
        <w:rPr>
          <w:rFonts w:ascii="Footlight MT Light" w:eastAsiaTheme="minorHAnsi" w:hAnsi="Footlight MT Light" w:cs="Book Antiqua"/>
          <w:color w:val="000000"/>
          <w:sz w:val="24"/>
          <w:szCs w:val="24"/>
        </w:rPr>
        <w:t xml:space="preserve">Mr. </w:t>
      </w:r>
      <w:r w:rsidR="00A836C3">
        <w:rPr>
          <w:rFonts w:ascii="Footlight MT Light" w:eastAsiaTheme="minorHAnsi" w:hAnsi="Footlight MT Light" w:cs="Book Antiqua"/>
          <w:color w:val="000000"/>
          <w:sz w:val="24"/>
          <w:szCs w:val="24"/>
        </w:rPr>
        <w:t xml:space="preserve">Lanagtt said that him being a representative of </w:t>
      </w:r>
      <w:r w:rsidR="00804D78">
        <w:rPr>
          <w:rFonts w:ascii="Footlight MT Light" w:eastAsiaTheme="minorHAnsi" w:hAnsi="Footlight MT Light" w:cs="Book Antiqua"/>
          <w:color w:val="000000"/>
          <w:sz w:val="24"/>
          <w:szCs w:val="24"/>
        </w:rPr>
        <w:t>the Deputy County Commissioner who sits in the NG-CDF Committee, he can attest that Homabay Town Constituency had done a lot in ensuring that Schools are improved for the betterment of learning of the children of the Constituency through construction of classrooms, dormitories, laboratories etc without forgetting access roads to schools done in collaboration and in conjunction with Kenya Rural Roads Authority.</w:t>
      </w:r>
      <w:r w:rsidR="000D4CE9">
        <w:rPr>
          <w:rFonts w:ascii="Footlight MT Light" w:eastAsiaTheme="minorHAnsi" w:hAnsi="Footlight MT Light" w:cs="Book Antiqua"/>
          <w:color w:val="000000"/>
          <w:sz w:val="24"/>
          <w:szCs w:val="24"/>
        </w:rPr>
        <w:t xml:space="preserve"> Security sector also was being considered from this financial year and he assured members of the public of the government commitment towards ensuring a peaceful nation which is being enjoyed through the handshake.</w:t>
      </w:r>
    </w:p>
    <w:p w:rsidR="00804D78" w:rsidRPr="000E619C" w:rsidRDefault="00804D78" w:rsidP="00685240">
      <w:pPr>
        <w:autoSpaceDE w:val="0"/>
        <w:autoSpaceDN w:val="0"/>
        <w:adjustRightInd w:val="0"/>
        <w:jc w:val="both"/>
        <w:rPr>
          <w:rFonts w:ascii="Footlight MT Light" w:eastAsiaTheme="minorHAnsi" w:hAnsi="Footlight MT Light" w:cs="Book Antiqua"/>
          <w:sz w:val="24"/>
          <w:szCs w:val="24"/>
        </w:rPr>
      </w:pPr>
      <w:r>
        <w:rPr>
          <w:rFonts w:ascii="Footlight MT Light" w:eastAsiaTheme="minorHAnsi" w:hAnsi="Footlight MT Light" w:cs="Book Antiqua"/>
          <w:color w:val="000000"/>
          <w:sz w:val="24"/>
          <w:szCs w:val="24"/>
        </w:rPr>
        <w:t>He urged the constituents to take advantage of the bursary program so as to ensure their children got the best education for their future as the committee will be issuing bursary forms to members of the Public and there after public vetting will be done in the various locations where the members of public will be involved.</w:t>
      </w:r>
    </w:p>
    <w:p w:rsidR="000E619C" w:rsidRDefault="000E619C" w:rsidP="00685240">
      <w:pPr>
        <w:autoSpaceDE w:val="0"/>
        <w:autoSpaceDN w:val="0"/>
        <w:adjustRightInd w:val="0"/>
        <w:jc w:val="both"/>
        <w:rPr>
          <w:rFonts w:ascii="Footlight MT Light" w:eastAsiaTheme="minorHAnsi" w:hAnsi="Footlight MT Light" w:cs="Book Antiqua"/>
          <w:sz w:val="24"/>
          <w:szCs w:val="24"/>
        </w:rPr>
      </w:pPr>
    </w:p>
    <w:p w:rsidR="00685240" w:rsidRDefault="000E619C" w:rsidP="00685240">
      <w:pPr>
        <w:autoSpaceDE w:val="0"/>
        <w:autoSpaceDN w:val="0"/>
        <w:adjustRightInd w:val="0"/>
        <w:jc w:val="both"/>
        <w:rPr>
          <w:rFonts w:ascii="Footlight MT Light" w:eastAsiaTheme="minorHAnsi" w:hAnsi="Footlight MT Light" w:cs="Book Antiqua"/>
          <w:sz w:val="24"/>
          <w:szCs w:val="24"/>
        </w:rPr>
      </w:pPr>
      <w:r>
        <w:rPr>
          <w:rFonts w:ascii="Footlight MT Light" w:eastAsiaTheme="minorHAnsi" w:hAnsi="Footlight MT Light" w:cs="Book Antiqua"/>
          <w:sz w:val="24"/>
          <w:szCs w:val="24"/>
        </w:rPr>
        <w:t>The summary of project for the ward as highlighted in the venues is listed as under</w:t>
      </w:r>
      <w:r w:rsidR="00685240" w:rsidRPr="001344CA">
        <w:rPr>
          <w:rFonts w:ascii="Footlight MT Light" w:eastAsiaTheme="minorHAnsi" w:hAnsi="Footlight MT Light" w:cs="Book Antiqua"/>
          <w:sz w:val="24"/>
          <w:szCs w:val="24"/>
        </w:rPr>
        <w:t>;</w:t>
      </w:r>
    </w:p>
    <w:p w:rsidR="000E619C" w:rsidRPr="001344CA" w:rsidRDefault="000E619C" w:rsidP="00685240">
      <w:pPr>
        <w:autoSpaceDE w:val="0"/>
        <w:autoSpaceDN w:val="0"/>
        <w:adjustRightInd w:val="0"/>
        <w:jc w:val="both"/>
        <w:rPr>
          <w:rFonts w:ascii="Footlight MT Light" w:eastAsiaTheme="minorHAnsi" w:hAnsi="Footlight MT Light" w:cs="Book Antiqua"/>
          <w:sz w:val="24"/>
          <w:szCs w:val="24"/>
        </w:rPr>
      </w:pPr>
    </w:p>
    <w:tbl>
      <w:tblPr>
        <w:tblW w:w="13050" w:type="dxa"/>
        <w:tblInd w:w="-522" w:type="dxa"/>
        <w:tblLook w:val="04A0"/>
      </w:tblPr>
      <w:tblGrid>
        <w:gridCol w:w="3060"/>
        <w:gridCol w:w="1890"/>
        <w:gridCol w:w="3240"/>
        <w:gridCol w:w="2430"/>
        <w:gridCol w:w="2430"/>
      </w:tblGrid>
      <w:tr w:rsidR="000B4120" w:rsidRPr="001344CA"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hideMark/>
          </w:tcPr>
          <w:p w:rsidR="000B4120" w:rsidRPr="001344CA" w:rsidRDefault="000B4120" w:rsidP="00464477">
            <w:pPr>
              <w:pStyle w:val="ListParagraph"/>
              <w:ind w:left="0"/>
              <w:jc w:val="both"/>
              <w:rPr>
                <w:rFonts w:ascii="Footlight MT Light" w:hAnsi="Footlight MT Light"/>
                <w:b/>
                <w:sz w:val="24"/>
                <w:szCs w:val="24"/>
              </w:rPr>
            </w:pPr>
            <w:r w:rsidRPr="001344CA">
              <w:rPr>
                <w:rFonts w:ascii="Footlight MT Light" w:hAnsi="Footlight MT Light"/>
                <w:b/>
                <w:sz w:val="24"/>
                <w:szCs w:val="24"/>
              </w:rPr>
              <w:t>PROJECT PROPOSED</w:t>
            </w:r>
          </w:p>
        </w:tc>
        <w:tc>
          <w:tcPr>
            <w:tcW w:w="1890" w:type="dxa"/>
            <w:tcBorders>
              <w:top w:val="single" w:sz="4" w:space="0" w:color="auto"/>
              <w:left w:val="single" w:sz="4" w:space="0" w:color="auto"/>
              <w:bottom w:val="single" w:sz="4" w:space="0" w:color="auto"/>
              <w:right w:val="single" w:sz="4" w:space="0" w:color="auto"/>
            </w:tcBorders>
            <w:hideMark/>
          </w:tcPr>
          <w:p w:rsidR="000B4120" w:rsidRPr="001344CA" w:rsidRDefault="000B4120" w:rsidP="00464477">
            <w:pPr>
              <w:pStyle w:val="ListParagraph"/>
              <w:ind w:left="0"/>
              <w:jc w:val="both"/>
              <w:rPr>
                <w:rFonts w:ascii="Footlight MT Light" w:hAnsi="Footlight MT Light"/>
                <w:b/>
                <w:sz w:val="24"/>
                <w:szCs w:val="24"/>
              </w:rPr>
            </w:pPr>
            <w:r w:rsidRPr="001344CA">
              <w:rPr>
                <w:rFonts w:ascii="Footlight MT Light" w:hAnsi="Footlight MT Light"/>
                <w:b/>
                <w:sz w:val="24"/>
                <w:szCs w:val="24"/>
              </w:rPr>
              <w:t>SECTOR</w:t>
            </w:r>
          </w:p>
        </w:tc>
        <w:tc>
          <w:tcPr>
            <w:tcW w:w="3240" w:type="dxa"/>
            <w:tcBorders>
              <w:top w:val="single" w:sz="4" w:space="0" w:color="auto"/>
              <w:left w:val="single" w:sz="4" w:space="0" w:color="auto"/>
              <w:bottom w:val="single" w:sz="4" w:space="0" w:color="auto"/>
              <w:right w:val="single" w:sz="4" w:space="0" w:color="auto"/>
            </w:tcBorders>
            <w:hideMark/>
          </w:tcPr>
          <w:p w:rsidR="000B4120" w:rsidRPr="001344CA" w:rsidRDefault="000B4120" w:rsidP="00464477">
            <w:pPr>
              <w:pStyle w:val="ListParagraph"/>
              <w:ind w:left="0"/>
              <w:jc w:val="both"/>
              <w:rPr>
                <w:rFonts w:ascii="Footlight MT Light" w:hAnsi="Footlight MT Light"/>
                <w:b/>
                <w:sz w:val="24"/>
                <w:szCs w:val="24"/>
              </w:rPr>
            </w:pPr>
            <w:r w:rsidRPr="001344CA">
              <w:rPr>
                <w:rFonts w:ascii="Footlight MT Light" w:hAnsi="Footlight MT Light"/>
                <w:b/>
                <w:sz w:val="24"/>
                <w:szCs w:val="24"/>
              </w:rPr>
              <w:t>ACTIVITY</w:t>
            </w:r>
          </w:p>
        </w:tc>
        <w:tc>
          <w:tcPr>
            <w:tcW w:w="2430" w:type="dxa"/>
            <w:tcBorders>
              <w:top w:val="single" w:sz="4" w:space="0" w:color="auto"/>
              <w:left w:val="single" w:sz="4" w:space="0" w:color="auto"/>
              <w:bottom w:val="single" w:sz="4" w:space="0" w:color="auto"/>
              <w:right w:val="single" w:sz="4" w:space="0" w:color="auto"/>
            </w:tcBorders>
            <w:hideMark/>
          </w:tcPr>
          <w:p w:rsidR="000B4120" w:rsidRPr="00703836" w:rsidRDefault="000B4120" w:rsidP="00464477">
            <w:pPr>
              <w:pStyle w:val="ListParagraph"/>
              <w:ind w:left="0"/>
              <w:jc w:val="both"/>
              <w:rPr>
                <w:rFonts w:ascii="Footlight MT Light" w:hAnsi="Footlight MT Light"/>
                <w:b/>
                <w:sz w:val="24"/>
                <w:szCs w:val="24"/>
              </w:rPr>
            </w:pPr>
            <w:r w:rsidRPr="00703836">
              <w:rPr>
                <w:rFonts w:ascii="Footlight MT Light" w:hAnsi="Footlight MT Light"/>
                <w:b/>
                <w:sz w:val="24"/>
                <w:szCs w:val="24"/>
              </w:rPr>
              <w:t>LOCATION</w:t>
            </w:r>
          </w:p>
        </w:tc>
      </w:tr>
      <w:tr w:rsidR="000B4120" w:rsidRPr="001344CA"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vAlign w:val="center"/>
            <w:hideMark/>
          </w:tcPr>
          <w:p w:rsidR="000B4120" w:rsidRPr="001344CA" w:rsidRDefault="000B4120" w:rsidP="00464477">
            <w:pPr>
              <w:jc w:val="both"/>
              <w:rPr>
                <w:rFonts w:ascii="Footlight MT Light" w:hAnsi="Footlight MT Light" w:cs="Calibri"/>
                <w:sz w:val="24"/>
                <w:szCs w:val="24"/>
              </w:rPr>
            </w:pPr>
            <w:r w:rsidRPr="001344CA">
              <w:rPr>
                <w:rFonts w:ascii="Footlight MT Light" w:hAnsi="Footlight MT Light" w:cs="Calibri"/>
                <w:sz w:val="24"/>
                <w:szCs w:val="24"/>
              </w:rPr>
              <w:t>Ogande Girls Sec</w:t>
            </w:r>
            <w:r w:rsidR="00EB41B5">
              <w:rPr>
                <w:rFonts w:ascii="Footlight MT Light" w:hAnsi="Footlight MT Light" w:cs="Calibri"/>
                <w:sz w:val="24"/>
                <w:szCs w:val="24"/>
              </w:rPr>
              <w:t>ondary School</w:t>
            </w:r>
          </w:p>
        </w:tc>
        <w:tc>
          <w:tcPr>
            <w:tcW w:w="1890" w:type="dxa"/>
            <w:tcBorders>
              <w:top w:val="single" w:sz="4" w:space="0" w:color="auto"/>
              <w:left w:val="single" w:sz="4" w:space="0" w:color="auto"/>
              <w:bottom w:val="single" w:sz="4" w:space="0" w:color="auto"/>
              <w:right w:val="single" w:sz="4" w:space="0" w:color="auto"/>
            </w:tcBorders>
            <w:vAlign w:val="center"/>
            <w:hideMark/>
          </w:tcPr>
          <w:p w:rsidR="000B4120" w:rsidRPr="001344CA" w:rsidRDefault="000B4120" w:rsidP="00464477">
            <w:pPr>
              <w:jc w:val="both"/>
              <w:rPr>
                <w:rFonts w:ascii="Footlight MT Light" w:hAnsi="Footlight MT Light" w:cs="Calibri"/>
                <w:sz w:val="24"/>
                <w:szCs w:val="24"/>
              </w:rPr>
            </w:pPr>
            <w:r w:rsidRPr="001344CA">
              <w:rPr>
                <w:rFonts w:ascii="Footlight MT Light" w:hAnsi="Footlight MT Light" w:cs="Calibri"/>
                <w:sz w:val="24"/>
                <w:szCs w:val="24"/>
              </w:rPr>
              <w:t>Education</w:t>
            </w:r>
          </w:p>
        </w:tc>
        <w:tc>
          <w:tcPr>
            <w:tcW w:w="3240" w:type="dxa"/>
            <w:tcBorders>
              <w:top w:val="single" w:sz="4" w:space="0" w:color="auto"/>
              <w:left w:val="single" w:sz="4" w:space="0" w:color="auto"/>
              <w:bottom w:val="single" w:sz="4" w:space="0" w:color="auto"/>
              <w:right w:val="single" w:sz="4" w:space="0" w:color="auto"/>
            </w:tcBorders>
            <w:vAlign w:val="center"/>
            <w:hideMark/>
          </w:tcPr>
          <w:p w:rsidR="000B4120" w:rsidRPr="001344CA" w:rsidRDefault="000B4120" w:rsidP="00464477">
            <w:pPr>
              <w:jc w:val="both"/>
              <w:rPr>
                <w:rFonts w:ascii="Footlight MT Light" w:hAnsi="Footlight MT Light" w:cs="Calibri"/>
                <w:sz w:val="24"/>
                <w:szCs w:val="24"/>
              </w:rPr>
            </w:pPr>
            <w:r w:rsidRPr="001344CA">
              <w:rPr>
                <w:rFonts w:ascii="Footlight MT Light" w:hAnsi="Footlight MT Light" w:cs="Calibri"/>
                <w:sz w:val="24"/>
                <w:szCs w:val="24"/>
              </w:rPr>
              <w:t>Construction of dormitory</w:t>
            </w:r>
          </w:p>
        </w:tc>
        <w:tc>
          <w:tcPr>
            <w:tcW w:w="2430" w:type="dxa"/>
            <w:tcBorders>
              <w:top w:val="single" w:sz="4" w:space="0" w:color="auto"/>
              <w:left w:val="single" w:sz="4" w:space="0" w:color="auto"/>
              <w:bottom w:val="single" w:sz="4" w:space="0" w:color="auto"/>
              <w:right w:val="single" w:sz="4" w:space="0" w:color="auto"/>
            </w:tcBorders>
            <w:vAlign w:val="center"/>
          </w:tcPr>
          <w:p w:rsidR="000B4120" w:rsidRPr="00590358" w:rsidRDefault="000B4120" w:rsidP="00464477">
            <w:pPr>
              <w:jc w:val="both"/>
              <w:rPr>
                <w:rFonts w:ascii="Footlight MT Light" w:hAnsi="Footlight MT Light" w:cs="Calibri"/>
                <w:sz w:val="24"/>
                <w:szCs w:val="24"/>
              </w:rPr>
            </w:pPr>
            <w:r w:rsidRPr="00590358">
              <w:rPr>
                <w:rFonts w:ascii="Footlight MT Light" w:hAnsi="Footlight MT Light" w:cs="Calibri"/>
                <w:sz w:val="24"/>
                <w:szCs w:val="24"/>
              </w:rPr>
              <w:t>Kalanya Kanyango</w:t>
            </w:r>
          </w:p>
        </w:tc>
      </w:tr>
      <w:tr w:rsidR="000D4CE9" w:rsidRPr="001344CA"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vAlign w:val="center"/>
          </w:tcPr>
          <w:p w:rsidR="000D4CE9" w:rsidRPr="001344CA" w:rsidRDefault="000D4CE9" w:rsidP="00CA1ED7">
            <w:pPr>
              <w:jc w:val="both"/>
              <w:rPr>
                <w:rFonts w:ascii="Footlight MT Light" w:hAnsi="Footlight MT Light" w:cs="Calibri"/>
                <w:sz w:val="24"/>
                <w:szCs w:val="24"/>
              </w:rPr>
            </w:pPr>
            <w:r w:rsidRPr="001344CA">
              <w:rPr>
                <w:rFonts w:ascii="Footlight MT Light" w:hAnsi="Footlight MT Light" w:cs="Calibri"/>
                <w:sz w:val="24"/>
                <w:szCs w:val="24"/>
              </w:rPr>
              <w:t>Ogande Girls Sec</w:t>
            </w:r>
            <w:r>
              <w:rPr>
                <w:rFonts w:ascii="Footlight MT Light" w:hAnsi="Footlight MT Light" w:cs="Calibri"/>
                <w:sz w:val="24"/>
                <w:szCs w:val="24"/>
              </w:rPr>
              <w:t>ondary School</w:t>
            </w:r>
          </w:p>
        </w:tc>
        <w:tc>
          <w:tcPr>
            <w:tcW w:w="1890" w:type="dxa"/>
            <w:tcBorders>
              <w:top w:val="single" w:sz="4" w:space="0" w:color="auto"/>
              <w:left w:val="single" w:sz="4" w:space="0" w:color="auto"/>
              <w:bottom w:val="single" w:sz="4" w:space="0" w:color="auto"/>
              <w:right w:val="single" w:sz="4" w:space="0" w:color="auto"/>
            </w:tcBorders>
            <w:vAlign w:val="center"/>
          </w:tcPr>
          <w:p w:rsidR="000D4CE9" w:rsidRPr="001344CA" w:rsidRDefault="000D4CE9" w:rsidP="00CA1ED7">
            <w:pPr>
              <w:jc w:val="both"/>
              <w:rPr>
                <w:rFonts w:ascii="Footlight MT Light" w:hAnsi="Footlight MT Light" w:cs="Calibri"/>
                <w:sz w:val="24"/>
                <w:szCs w:val="24"/>
              </w:rPr>
            </w:pPr>
            <w:r w:rsidRPr="001344CA">
              <w:rPr>
                <w:rFonts w:ascii="Footlight MT Light" w:hAnsi="Footlight MT Light" w:cs="Calibri"/>
                <w:sz w:val="24"/>
                <w:szCs w:val="24"/>
              </w:rPr>
              <w:t>Education</w:t>
            </w:r>
          </w:p>
        </w:tc>
        <w:tc>
          <w:tcPr>
            <w:tcW w:w="3240" w:type="dxa"/>
            <w:tcBorders>
              <w:top w:val="single" w:sz="4" w:space="0" w:color="auto"/>
              <w:left w:val="single" w:sz="4" w:space="0" w:color="auto"/>
              <w:bottom w:val="single" w:sz="4" w:space="0" w:color="auto"/>
              <w:right w:val="single" w:sz="4" w:space="0" w:color="auto"/>
            </w:tcBorders>
            <w:vAlign w:val="center"/>
          </w:tcPr>
          <w:p w:rsidR="000D4CE9" w:rsidRPr="001344CA" w:rsidRDefault="000D4CE9" w:rsidP="00464477">
            <w:pPr>
              <w:jc w:val="both"/>
              <w:rPr>
                <w:rFonts w:ascii="Footlight MT Light" w:hAnsi="Footlight MT Light" w:cs="Calibri"/>
                <w:sz w:val="24"/>
                <w:szCs w:val="24"/>
              </w:rPr>
            </w:pPr>
            <w:r>
              <w:rPr>
                <w:rFonts w:ascii="Footlight MT Light" w:hAnsi="Footlight MT Light" w:cs="Calibri"/>
                <w:sz w:val="24"/>
                <w:szCs w:val="24"/>
              </w:rPr>
              <w:t>Construction of Storey classrooms</w:t>
            </w:r>
          </w:p>
        </w:tc>
        <w:tc>
          <w:tcPr>
            <w:tcW w:w="2430" w:type="dxa"/>
            <w:tcBorders>
              <w:top w:val="single" w:sz="4" w:space="0" w:color="auto"/>
              <w:left w:val="single" w:sz="4" w:space="0" w:color="auto"/>
              <w:bottom w:val="single" w:sz="4" w:space="0" w:color="auto"/>
              <w:right w:val="single" w:sz="4" w:space="0" w:color="auto"/>
            </w:tcBorders>
            <w:vAlign w:val="center"/>
          </w:tcPr>
          <w:p w:rsidR="000D4CE9" w:rsidRPr="00590358" w:rsidRDefault="000D4CE9" w:rsidP="00CA1ED7">
            <w:pPr>
              <w:jc w:val="both"/>
              <w:rPr>
                <w:rFonts w:ascii="Footlight MT Light" w:hAnsi="Footlight MT Light" w:cs="Calibri"/>
                <w:sz w:val="24"/>
                <w:szCs w:val="24"/>
              </w:rPr>
            </w:pPr>
            <w:r w:rsidRPr="00590358">
              <w:rPr>
                <w:rFonts w:ascii="Footlight MT Light" w:hAnsi="Footlight MT Light" w:cs="Calibri"/>
                <w:sz w:val="24"/>
                <w:szCs w:val="24"/>
              </w:rPr>
              <w:t>Kalanya Kanyango</w:t>
            </w:r>
          </w:p>
        </w:tc>
      </w:tr>
      <w:tr w:rsidR="000D4CE9" w:rsidRPr="001344CA"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vAlign w:val="center"/>
            <w:hideMark/>
          </w:tcPr>
          <w:p w:rsidR="000D4CE9" w:rsidRPr="001344CA" w:rsidRDefault="000D4CE9" w:rsidP="000D4CE9">
            <w:pPr>
              <w:jc w:val="both"/>
              <w:rPr>
                <w:rFonts w:ascii="Footlight MT Light" w:hAnsi="Footlight MT Light" w:cs="Calibri"/>
                <w:sz w:val="24"/>
                <w:szCs w:val="24"/>
              </w:rPr>
            </w:pPr>
            <w:r w:rsidRPr="001344CA">
              <w:rPr>
                <w:rFonts w:ascii="Footlight MT Light" w:hAnsi="Footlight MT Light" w:cs="Calibri"/>
                <w:sz w:val="24"/>
                <w:szCs w:val="24"/>
              </w:rPr>
              <w:t>Ogande</w:t>
            </w:r>
            <w:r>
              <w:rPr>
                <w:rFonts w:ascii="Footlight MT Light" w:hAnsi="Footlight MT Light" w:cs="Calibri"/>
                <w:sz w:val="24"/>
                <w:szCs w:val="24"/>
              </w:rPr>
              <w:t xml:space="preserve"> </w:t>
            </w:r>
            <w:r w:rsidRPr="001344CA">
              <w:rPr>
                <w:rFonts w:ascii="Footlight MT Light" w:hAnsi="Footlight MT Light" w:cs="Calibri"/>
                <w:sz w:val="24"/>
                <w:szCs w:val="24"/>
              </w:rPr>
              <w:t>Mixed  Sec</w:t>
            </w:r>
            <w:r>
              <w:rPr>
                <w:rFonts w:ascii="Footlight MT Light" w:hAnsi="Footlight MT Light" w:cs="Calibri"/>
                <w:sz w:val="24"/>
                <w:szCs w:val="24"/>
              </w:rPr>
              <w:t>ondary School</w:t>
            </w:r>
            <w:r w:rsidRPr="001344CA">
              <w:rPr>
                <w:rFonts w:ascii="Footlight MT Light" w:hAnsi="Footlight MT Light" w:cs="Calibri"/>
                <w:sz w:val="24"/>
                <w:szCs w:val="24"/>
              </w:rPr>
              <w:t xml:space="preserve"> </w:t>
            </w:r>
          </w:p>
        </w:tc>
        <w:tc>
          <w:tcPr>
            <w:tcW w:w="1890" w:type="dxa"/>
            <w:tcBorders>
              <w:top w:val="single" w:sz="4" w:space="0" w:color="auto"/>
              <w:left w:val="single" w:sz="4" w:space="0" w:color="auto"/>
              <w:bottom w:val="single" w:sz="4" w:space="0" w:color="auto"/>
              <w:right w:val="single" w:sz="4" w:space="0" w:color="auto"/>
            </w:tcBorders>
            <w:vAlign w:val="center"/>
            <w:hideMark/>
          </w:tcPr>
          <w:p w:rsidR="000D4CE9" w:rsidRPr="001344CA" w:rsidRDefault="000D4CE9" w:rsidP="00464477">
            <w:pPr>
              <w:jc w:val="both"/>
              <w:rPr>
                <w:rFonts w:ascii="Footlight MT Light" w:hAnsi="Footlight MT Light" w:cs="Calibri"/>
                <w:sz w:val="24"/>
                <w:szCs w:val="24"/>
              </w:rPr>
            </w:pPr>
            <w:r w:rsidRPr="001344CA">
              <w:rPr>
                <w:rFonts w:ascii="Footlight MT Light" w:hAnsi="Footlight MT Light" w:cs="Calibri"/>
                <w:sz w:val="24"/>
                <w:szCs w:val="24"/>
              </w:rPr>
              <w:t>Education</w:t>
            </w:r>
          </w:p>
        </w:tc>
        <w:tc>
          <w:tcPr>
            <w:tcW w:w="3240" w:type="dxa"/>
            <w:tcBorders>
              <w:top w:val="single" w:sz="4" w:space="0" w:color="auto"/>
              <w:left w:val="single" w:sz="4" w:space="0" w:color="auto"/>
              <w:bottom w:val="single" w:sz="4" w:space="0" w:color="auto"/>
              <w:right w:val="single" w:sz="4" w:space="0" w:color="auto"/>
            </w:tcBorders>
            <w:vAlign w:val="center"/>
            <w:hideMark/>
          </w:tcPr>
          <w:p w:rsidR="000D4CE9" w:rsidRPr="001344CA" w:rsidRDefault="000D4CE9" w:rsidP="00464477">
            <w:pPr>
              <w:jc w:val="both"/>
              <w:rPr>
                <w:rFonts w:ascii="Footlight MT Light" w:hAnsi="Footlight MT Light" w:cs="Calibri"/>
                <w:sz w:val="24"/>
                <w:szCs w:val="24"/>
              </w:rPr>
            </w:pPr>
            <w:r w:rsidRPr="001344CA">
              <w:rPr>
                <w:rFonts w:ascii="Footlight MT Light" w:hAnsi="Footlight MT Light" w:cs="Calibri"/>
                <w:sz w:val="24"/>
                <w:szCs w:val="24"/>
              </w:rPr>
              <w:t>Construction of Multipurpose Hall</w:t>
            </w:r>
          </w:p>
        </w:tc>
        <w:tc>
          <w:tcPr>
            <w:tcW w:w="2430" w:type="dxa"/>
            <w:tcBorders>
              <w:top w:val="single" w:sz="4" w:space="0" w:color="auto"/>
              <w:left w:val="single" w:sz="4" w:space="0" w:color="auto"/>
              <w:bottom w:val="single" w:sz="4" w:space="0" w:color="auto"/>
              <w:right w:val="single" w:sz="4" w:space="0" w:color="auto"/>
            </w:tcBorders>
            <w:vAlign w:val="center"/>
          </w:tcPr>
          <w:p w:rsidR="000D4CE9" w:rsidRPr="00590358" w:rsidRDefault="000D4CE9" w:rsidP="00464477">
            <w:pPr>
              <w:jc w:val="both"/>
              <w:rPr>
                <w:rFonts w:ascii="Footlight MT Light" w:hAnsi="Footlight MT Light" w:cs="Calibri"/>
                <w:sz w:val="24"/>
                <w:szCs w:val="24"/>
              </w:rPr>
            </w:pPr>
            <w:r w:rsidRPr="00590358">
              <w:rPr>
                <w:rFonts w:ascii="Footlight MT Light" w:hAnsi="Footlight MT Light" w:cs="Calibri"/>
                <w:sz w:val="24"/>
                <w:szCs w:val="24"/>
              </w:rPr>
              <w:t>Kalanya Kanyango</w:t>
            </w:r>
          </w:p>
        </w:tc>
      </w:tr>
      <w:tr w:rsidR="00772B30" w:rsidRPr="001344CA"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vAlign w:val="center"/>
          </w:tcPr>
          <w:p w:rsidR="00772B30" w:rsidRPr="001344CA" w:rsidRDefault="00772B30" w:rsidP="000D4CE9">
            <w:pPr>
              <w:jc w:val="both"/>
              <w:rPr>
                <w:rFonts w:ascii="Footlight MT Light" w:hAnsi="Footlight MT Light" w:cs="Calibri"/>
                <w:sz w:val="24"/>
                <w:szCs w:val="24"/>
              </w:rPr>
            </w:pPr>
            <w:r>
              <w:rPr>
                <w:rFonts w:ascii="Footlight MT Light" w:hAnsi="Footlight MT Light" w:cs="Calibri"/>
                <w:sz w:val="24"/>
                <w:szCs w:val="24"/>
              </w:rPr>
              <w:t>Ogande Complex Water Project</w:t>
            </w:r>
          </w:p>
        </w:tc>
        <w:tc>
          <w:tcPr>
            <w:tcW w:w="1890" w:type="dxa"/>
            <w:tcBorders>
              <w:top w:val="single" w:sz="4" w:space="0" w:color="auto"/>
              <w:left w:val="single" w:sz="4" w:space="0" w:color="auto"/>
              <w:bottom w:val="single" w:sz="4" w:space="0" w:color="auto"/>
              <w:right w:val="single" w:sz="4" w:space="0" w:color="auto"/>
            </w:tcBorders>
            <w:vAlign w:val="center"/>
          </w:tcPr>
          <w:p w:rsidR="00772B30" w:rsidRPr="001344CA" w:rsidRDefault="00772B30" w:rsidP="00CA1ED7">
            <w:pPr>
              <w:jc w:val="both"/>
              <w:rPr>
                <w:rFonts w:ascii="Footlight MT Light" w:hAnsi="Footlight MT Light" w:cs="Calibri"/>
                <w:sz w:val="24"/>
                <w:szCs w:val="24"/>
              </w:rPr>
            </w:pPr>
            <w:r w:rsidRPr="001344CA">
              <w:rPr>
                <w:rFonts w:ascii="Footlight MT Light" w:hAnsi="Footlight MT Light" w:cs="Calibri"/>
                <w:sz w:val="24"/>
                <w:szCs w:val="24"/>
              </w:rPr>
              <w:t>Education</w:t>
            </w:r>
          </w:p>
        </w:tc>
        <w:tc>
          <w:tcPr>
            <w:tcW w:w="3240" w:type="dxa"/>
            <w:tcBorders>
              <w:top w:val="single" w:sz="4" w:space="0" w:color="auto"/>
              <w:left w:val="single" w:sz="4" w:space="0" w:color="auto"/>
              <w:bottom w:val="single" w:sz="4" w:space="0" w:color="auto"/>
              <w:right w:val="single" w:sz="4" w:space="0" w:color="auto"/>
            </w:tcBorders>
            <w:vAlign w:val="center"/>
          </w:tcPr>
          <w:p w:rsidR="00772B30" w:rsidRPr="001344CA" w:rsidRDefault="00772B30" w:rsidP="00772B30">
            <w:pPr>
              <w:jc w:val="both"/>
              <w:rPr>
                <w:rFonts w:ascii="Footlight MT Light" w:hAnsi="Footlight MT Light" w:cs="Calibri"/>
                <w:sz w:val="24"/>
                <w:szCs w:val="24"/>
              </w:rPr>
            </w:pPr>
            <w:r>
              <w:rPr>
                <w:rFonts w:ascii="Footlight MT Light" w:hAnsi="Footlight MT Light" w:cs="Calibri"/>
                <w:sz w:val="24"/>
                <w:szCs w:val="24"/>
              </w:rPr>
              <w:t>Drilling of borehole and water secondary Supply to Ogande Girls Secondary School, Ogande Mixed School, Ogande Special School and Ogande Primary School</w:t>
            </w:r>
          </w:p>
        </w:tc>
        <w:tc>
          <w:tcPr>
            <w:tcW w:w="2430" w:type="dxa"/>
            <w:tcBorders>
              <w:top w:val="single" w:sz="4" w:space="0" w:color="auto"/>
              <w:left w:val="single" w:sz="4" w:space="0" w:color="auto"/>
              <w:bottom w:val="single" w:sz="4" w:space="0" w:color="auto"/>
              <w:right w:val="single" w:sz="4" w:space="0" w:color="auto"/>
            </w:tcBorders>
            <w:vAlign w:val="center"/>
          </w:tcPr>
          <w:p w:rsidR="00772B30" w:rsidRPr="00590358" w:rsidRDefault="00772B30" w:rsidP="00CA1ED7">
            <w:pPr>
              <w:jc w:val="both"/>
              <w:rPr>
                <w:rFonts w:ascii="Footlight MT Light" w:hAnsi="Footlight MT Light" w:cs="Calibri"/>
                <w:sz w:val="24"/>
                <w:szCs w:val="24"/>
              </w:rPr>
            </w:pPr>
            <w:r w:rsidRPr="00590358">
              <w:rPr>
                <w:rFonts w:ascii="Footlight MT Light" w:hAnsi="Footlight MT Light" w:cs="Calibri"/>
                <w:sz w:val="24"/>
                <w:szCs w:val="24"/>
              </w:rPr>
              <w:t>Kalanya Kanyango</w:t>
            </w:r>
          </w:p>
        </w:tc>
      </w:tr>
      <w:tr w:rsidR="00772B30" w:rsidRPr="001344CA"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vAlign w:val="center"/>
            <w:hideMark/>
          </w:tcPr>
          <w:p w:rsidR="00772B30" w:rsidRPr="001344CA" w:rsidRDefault="00772B30" w:rsidP="00464477">
            <w:pPr>
              <w:jc w:val="both"/>
              <w:rPr>
                <w:rFonts w:ascii="Footlight MT Light" w:hAnsi="Footlight MT Light" w:cs="Calibri"/>
                <w:sz w:val="24"/>
                <w:szCs w:val="24"/>
              </w:rPr>
            </w:pPr>
            <w:r w:rsidRPr="001344CA">
              <w:rPr>
                <w:rFonts w:ascii="Footlight MT Light" w:hAnsi="Footlight MT Light" w:cs="Calibri"/>
                <w:sz w:val="24"/>
                <w:szCs w:val="24"/>
              </w:rPr>
              <w:t>Pap Ndege Mixed</w:t>
            </w:r>
            <w:r>
              <w:rPr>
                <w:rFonts w:ascii="Footlight MT Light" w:hAnsi="Footlight MT Light" w:cs="Calibri"/>
                <w:sz w:val="24"/>
                <w:szCs w:val="24"/>
              </w:rPr>
              <w:t xml:space="preserve"> Secondary School</w:t>
            </w:r>
          </w:p>
        </w:tc>
        <w:tc>
          <w:tcPr>
            <w:tcW w:w="1890" w:type="dxa"/>
            <w:tcBorders>
              <w:top w:val="single" w:sz="4" w:space="0" w:color="auto"/>
              <w:left w:val="single" w:sz="4" w:space="0" w:color="auto"/>
              <w:bottom w:val="single" w:sz="4" w:space="0" w:color="auto"/>
              <w:right w:val="single" w:sz="4" w:space="0" w:color="auto"/>
            </w:tcBorders>
            <w:vAlign w:val="center"/>
            <w:hideMark/>
          </w:tcPr>
          <w:p w:rsidR="00772B30" w:rsidRPr="001344CA" w:rsidRDefault="00772B30" w:rsidP="00464477">
            <w:pPr>
              <w:jc w:val="both"/>
              <w:rPr>
                <w:rFonts w:ascii="Footlight MT Light" w:hAnsi="Footlight MT Light" w:cs="Calibri"/>
                <w:sz w:val="24"/>
                <w:szCs w:val="24"/>
              </w:rPr>
            </w:pPr>
            <w:r w:rsidRPr="001344CA">
              <w:rPr>
                <w:rFonts w:ascii="Footlight MT Light" w:hAnsi="Footlight MT Light" w:cs="Calibri"/>
                <w:sz w:val="24"/>
                <w:szCs w:val="24"/>
              </w:rPr>
              <w:t>Education</w:t>
            </w:r>
          </w:p>
        </w:tc>
        <w:tc>
          <w:tcPr>
            <w:tcW w:w="3240" w:type="dxa"/>
            <w:tcBorders>
              <w:top w:val="single" w:sz="4" w:space="0" w:color="auto"/>
              <w:left w:val="single" w:sz="4" w:space="0" w:color="auto"/>
              <w:bottom w:val="single" w:sz="4" w:space="0" w:color="auto"/>
              <w:right w:val="single" w:sz="4" w:space="0" w:color="auto"/>
            </w:tcBorders>
            <w:vAlign w:val="center"/>
            <w:hideMark/>
          </w:tcPr>
          <w:p w:rsidR="00772B30" w:rsidRPr="001344CA" w:rsidRDefault="00772B30" w:rsidP="00772B30">
            <w:pPr>
              <w:jc w:val="both"/>
              <w:rPr>
                <w:rFonts w:ascii="Footlight MT Light" w:hAnsi="Footlight MT Light" w:cs="Calibri"/>
                <w:sz w:val="24"/>
                <w:szCs w:val="24"/>
              </w:rPr>
            </w:pPr>
            <w:r w:rsidRPr="001344CA">
              <w:rPr>
                <w:rFonts w:ascii="Footlight MT Light" w:hAnsi="Footlight MT Light" w:cs="Calibri"/>
                <w:sz w:val="24"/>
                <w:szCs w:val="24"/>
              </w:rPr>
              <w:t xml:space="preserve">Completion of </w:t>
            </w:r>
            <w:r>
              <w:rPr>
                <w:rFonts w:ascii="Footlight MT Light" w:hAnsi="Footlight MT Light" w:cs="Calibri"/>
                <w:sz w:val="24"/>
                <w:szCs w:val="24"/>
              </w:rPr>
              <w:t>2</w:t>
            </w:r>
            <w:r w:rsidRPr="001344CA">
              <w:rPr>
                <w:rFonts w:ascii="Footlight MT Light" w:hAnsi="Footlight MT Light" w:cs="Calibri"/>
                <w:sz w:val="24"/>
                <w:szCs w:val="24"/>
              </w:rPr>
              <w:t>classrooms</w:t>
            </w:r>
            <w:r>
              <w:rPr>
                <w:rFonts w:ascii="Footlight MT Light" w:hAnsi="Footlight MT Light" w:cs="Calibri"/>
                <w:sz w:val="24"/>
                <w:szCs w:val="24"/>
              </w:rPr>
              <w:t xml:space="preserve"> and Construction of an administration block</w:t>
            </w:r>
          </w:p>
        </w:tc>
        <w:tc>
          <w:tcPr>
            <w:tcW w:w="2430" w:type="dxa"/>
            <w:tcBorders>
              <w:top w:val="single" w:sz="4" w:space="0" w:color="auto"/>
              <w:left w:val="single" w:sz="4" w:space="0" w:color="auto"/>
              <w:bottom w:val="single" w:sz="4" w:space="0" w:color="auto"/>
              <w:right w:val="single" w:sz="4" w:space="0" w:color="auto"/>
            </w:tcBorders>
            <w:vAlign w:val="center"/>
          </w:tcPr>
          <w:p w:rsidR="00772B30" w:rsidRPr="00590358" w:rsidRDefault="00772B30" w:rsidP="00464477">
            <w:pPr>
              <w:jc w:val="both"/>
              <w:rPr>
                <w:rFonts w:ascii="Footlight MT Light" w:hAnsi="Footlight MT Light" w:cs="Calibri"/>
                <w:sz w:val="24"/>
                <w:szCs w:val="24"/>
              </w:rPr>
            </w:pPr>
            <w:r>
              <w:rPr>
                <w:rFonts w:ascii="Footlight MT Light" w:hAnsi="Footlight MT Light" w:cs="Calibri"/>
                <w:sz w:val="24"/>
                <w:szCs w:val="24"/>
              </w:rPr>
              <w:t>Kalanya kanyango</w:t>
            </w:r>
          </w:p>
        </w:tc>
      </w:tr>
      <w:tr w:rsidR="00A226A7" w:rsidRPr="001344CA"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vAlign w:val="center"/>
          </w:tcPr>
          <w:p w:rsidR="00A226A7" w:rsidRPr="001344CA" w:rsidRDefault="00A226A7" w:rsidP="00464477">
            <w:pPr>
              <w:jc w:val="both"/>
              <w:rPr>
                <w:rFonts w:ascii="Footlight MT Light" w:hAnsi="Footlight MT Light" w:cs="Calibri"/>
                <w:sz w:val="24"/>
                <w:szCs w:val="24"/>
              </w:rPr>
            </w:pPr>
            <w:r>
              <w:rPr>
                <w:rFonts w:ascii="Footlight MT Light" w:hAnsi="Footlight MT Light" w:cs="Calibri"/>
                <w:sz w:val="24"/>
                <w:szCs w:val="24"/>
              </w:rPr>
              <w:t>Pap Ndege Primary School</w:t>
            </w:r>
          </w:p>
        </w:tc>
        <w:tc>
          <w:tcPr>
            <w:tcW w:w="1890" w:type="dxa"/>
            <w:tcBorders>
              <w:top w:val="single" w:sz="4" w:space="0" w:color="auto"/>
              <w:left w:val="single" w:sz="4" w:space="0" w:color="auto"/>
              <w:bottom w:val="single" w:sz="4" w:space="0" w:color="auto"/>
              <w:right w:val="single" w:sz="4" w:space="0" w:color="auto"/>
            </w:tcBorders>
            <w:vAlign w:val="center"/>
          </w:tcPr>
          <w:p w:rsidR="00A226A7" w:rsidRPr="001344CA" w:rsidRDefault="00A226A7" w:rsidP="00464477">
            <w:pPr>
              <w:jc w:val="both"/>
              <w:rPr>
                <w:rFonts w:ascii="Footlight MT Light" w:hAnsi="Footlight MT Light" w:cs="Calibri"/>
                <w:sz w:val="24"/>
                <w:szCs w:val="24"/>
              </w:rPr>
            </w:pPr>
            <w:r>
              <w:rPr>
                <w:rFonts w:ascii="Footlight MT Light" w:hAnsi="Footlight MT Light" w:cs="Calibri"/>
                <w:sz w:val="24"/>
                <w:szCs w:val="24"/>
              </w:rPr>
              <w:t>Education</w:t>
            </w:r>
          </w:p>
        </w:tc>
        <w:tc>
          <w:tcPr>
            <w:tcW w:w="3240" w:type="dxa"/>
            <w:tcBorders>
              <w:top w:val="single" w:sz="4" w:space="0" w:color="auto"/>
              <w:left w:val="single" w:sz="4" w:space="0" w:color="auto"/>
              <w:bottom w:val="single" w:sz="4" w:space="0" w:color="auto"/>
              <w:right w:val="single" w:sz="4" w:space="0" w:color="auto"/>
            </w:tcBorders>
            <w:vAlign w:val="center"/>
          </w:tcPr>
          <w:p w:rsidR="00A226A7" w:rsidRPr="001344CA" w:rsidRDefault="00A226A7" w:rsidP="00772B30">
            <w:pPr>
              <w:jc w:val="both"/>
              <w:rPr>
                <w:rFonts w:ascii="Footlight MT Light" w:hAnsi="Footlight MT Light" w:cs="Calibri"/>
                <w:sz w:val="24"/>
                <w:szCs w:val="24"/>
              </w:rPr>
            </w:pPr>
            <w:r>
              <w:rPr>
                <w:rFonts w:ascii="Footlight MT Light" w:hAnsi="Footlight MT Light" w:cs="Calibri"/>
                <w:sz w:val="24"/>
                <w:szCs w:val="24"/>
              </w:rPr>
              <w:t xml:space="preserve">Renovation of 10 classrooms to modern standards </w:t>
            </w:r>
            <w:r>
              <w:rPr>
                <w:rFonts w:ascii="Footlight MT Light" w:hAnsi="Footlight MT Light" w:cs="Calibri"/>
                <w:sz w:val="24"/>
                <w:szCs w:val="24"/>
              </w:rPr>
              <w:lastRenderedPageBreak/>
              <w:t>including replacement of roof</w:t>
            </w:r>
            <w:r w:rsidR="009130C2">
              <w:rPr>
                <w:rFonts w:ascii="Footlight MT Light" w:hAnsi="Footlight MT Light" w:cs="Calibri"/>
                <w:sz w:val="24"/>
                <w:szCs w:val="24"/>
              </w:rPr>
              <w:t xml:space="preserve"> to coloured couragated iron sheets.</w:t>
            </w:r>
          </w:p>
        </w:tc>
        <w:tc>
          <w:tcPr>
            <w:tcW w:w="2430" w:type="dxa"/>
            <w:tcBorders>
              <w:top w:val="single" w:sz="4" w:space="0" w:color="auto"/>
              <w:left w:val="single" w:sz="4" w:space="0" w:color="auto"/>
              <w:bottom w:val="single" w:sz="4" w:space="0" w:color="auto"/>
              <w:right w:val="single" w:sz="4" w:space="0" w:color="auto"/>
            </w:tcBorders>
            <w:vAlign w:val="center"/>
          </w:tcPr>
          <w:p w:rsidR="00A226A7" w:rsidRDefault="00A226A7" w:rsidP="00464477">
            <w:pPr>
              <w:jc w:val="both"/>
              <w:rPr>
                <w:rFonts w:ascii="Footlight MT Light" w:hAnsi="Footlight MT Light" w:cs="Calibri"/>
                <w:sz w:val="24"/>
                <w:szCs w:val="24"/>
              </w:rPr>
            </w:pPr>
          </w:p>
        </w:tc>
      </w:tr>
      <w:tr w:rsidR="00772B30" w:rsidRPr="001344CA"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vAlign w:val="center"/>
            <w:hideMark/>
          </w:tcPr>
          <w:p w:rsidR="00772B30" w:rsidRPr="001344CA" w:rsidRDefault="00772B30" w:rsidP="00464477">
            <w:pPr>
              <w:jc w:val="both"/>
              <w:rPr>
                <w:rFonts w:ascii="Footlight MT Light" w:hAnsi="Footlight MT Light" w:cs="Calibri"/>
                <w:sz w:val="24"/>
                <w:szCs w:val="24"/>
              </w:rPr>
            </w:pPr>
            <w:r w:rsidRPr="001344CA">
              <w:rPr>
                <w:rFonts w:ascii="Footlight MT Light" w:hAnsi="Footlight MT Light" w:cs="Calibri"/>
                <w:sz w:val="24"/>
                <w:szCs w:val="24"/>
              </w:rPr>
              <w:lastRenderedPageBreak/>
              <w:t>St. Camilus Ojunge Sec</w:t>
            </w:r>
            <w:r>
              <w:rPr>
                <w:rFonts w:ascii="Footlight MT Light" w:hAnsi="Footlight MT Light" w:cs="Calibri"/>
                <w:sz w:val="24"/>
                <w:szCs w:val="24"/>
              </w:rPr>
              <w:t>ondary School</w:t>
            </w:r>
          </w:p>
        </w:tc>
        <w:tc>
          <w:tcPr>
            <w:tcW w:w="1890" w:type="dxa"/>
            <w:tcBorders>
              <w:top w:val="single" w:sz="4" w:space="0" w:color="auto"/>
              <w:left w:val="single" w:sz="4" w:space="0" w:color="auto"/>
              <w:bottom w:val="single" w:sz="4" w:space="0" w:color="auto"/>
              <w:right w:val="single" w:sz="4" w:space="0" w:color="auto"/>
            </w:tcBorders>
            <w:vAlign w:val="center"/>
            <w:hideMark/>
          </w:tcPr>
          <w:p w:rsidR="00772B30" w:rsidRPr="001344CA" w:rsidRDefault="00772B30" w:rsidP="00464477">
            <w:pPr>
              <w:jc w:val="both"/>
              <w:rPr>
                <w:rFonts w:ascii="Footlight MT Light" w:hAnsi="Footlight MT Light" w:cs="Calibri"/>
                <w:sz w:val="24"/>
                <w:szCs w:val="24"/>
              </w:rPr>
            </w:pPr>
            <w:r w:rsidRPr="001344CA">
              <w:rPr>
                <w:rFonts w:ascii="Footlight MT Light" w:hAnsi="Footlight MT Light" w:cs="Calibri"/>
                <w:sz w:val="24"/>
                <w:szCs w:val="24"/>
              </w:rPr>
              <w:t>Education</w:t>
            </w:r>
          </w:p>
        </w:tc>
        <w:tc>
          <w:tcPr>
            <w:tcW w:w="3240" w:type="dxa"/>
            <w:tcBorders>
              <w:top w:val="single" w:sz="4" w:space="0" w:color="auto"/>
              <w:left w:val="single" w:sz="4" w:space="0" w:color="auto"/>
              <w:bottom w:val="single" w:sz="4" w:space="0" w:color="auto"/>
              <w:right w:val="single" w:sz="4" w:space="0" w:color="auto"/>
            </w:tcBorders>
            <w:vAlign w:val="center"/>
            <w:hideMark/>
          </w:tcPr>
          <w:p w:rsidR="00772B30" w:rsidRPr="001344CA" w:rsidRDefault="00772B30" w:rsidP="00464477">
            <w:pPr>
              <w:jc w:val="both"/>
              <w:rPr>
                <w:rFonts w:ascii="Footlight MT Light" w:hAnsi="Footlight MT Light" w:cs="Calibri"/>
                <w:sz w:val="24"/>
                <w:szCs w:val="24"/>
              </w:rPr>
            </w:pPr>
            <w:r w:rsidRPr="001344CA">
              <w:rPr>
                <w:rFonts w:ascii="Footlight MT Light" w:hAnsi="Footlight MT Light" w:cs="Calibri"/>
                <w:sz w:val="24"/>
                <w:szCs w:val="24"/>
              </w:rPr>
              <w:t>Completion of classrooms, Administration block and</w:t>
            </w:r>
            <w:r>
              <w:rPr>
                <w:rFonts w:ascii="Footlight MT Light" w:hAnsi="Footlight MT Light" w:cs="Calibri"/>
                <w:sz w:val="24"/>
                <w:szCs w:val="24"/>
              </w:rPr>
              <w:t xml:space="preserve"> maintenance including murraming of Ila Ongili – Ojunge- Wirakuom </w:t>
            </w:r>
            <w:r w:rsidRPr="001344CA">
              <w:rPr>
                <w:rFonts w:ascii="Footlight MT Light" w:hAnsi="Footlight MT Light" w:cs="Calibri"/>
                <w:sz w:val="24"/>
                <w:szCs w:val="24"/>
              </w:rPr>
              <w:t xml:space="preserve"> road</w:t>
            </w:r>
          </w:p>
        </w:tc>
        <w:tc>
          <w:tcPr>
            <w:tcW w:w="2430" w:type="dxa"/>
            <w:tcBorders>
              <w:top w:val="single" w:sz="4" w:space="0" w:color="auto"/>
              <w:left w:val="single" w:sz="4" w:space="0" w:color="auto"/>
              <w:bottom w:val="single" w:sz="4" w:space="0" w:color="auto"/>
              <w:right w:val="single" w:sz="4" w:space="0" w:color="auto"/>
            </w:tcBorders>
            <w:vAlign w:val="center"/>
          </w:tcPr>
          <w:p w:rsidR="00772B30" w:rsidRPr="00590358" w:rsidRDefault="00772B30" w:rsidP="00464477">
            <w:pPr>
              <w:jc w:val="both"/>
              <w:rPr>
                <w:rFonts w:ascii="Footlight MT Light" w:hAnsi="Footlight MT Light" w:cs="Calibri"/>
                <w:sz w:val="24"/>
                <w:szCs w:val="24"/>
              </w:rPr>
            </w:pPr>
            <w:r w:rsidRPr="00590358">
              <w:rPr>
                <w:rFonts w:ascii="Footlight MT Light" w:hAnsi="Footlight MT Light" w:cs="Calibri"/>
                <w:sz w:val="24"/>
                <w:szCs w:val="24"/>
              </w:rPr>
              <w:t>Kalanya</w:t>
            </w:r>
            <w:r>
              <w:rPr>
                <w:rFonts w:ascii="Footlight MT Light" w:hAnsi="Footlight MT Light" w:cs="Calibri"/>
                <w:sz w:val="24"/>
                <w:szCs w:val="24"/>
              </w:rPr>
              <w:t xml:space="preserve"> kanyango</w:t>
            </w:r>
          </w:p>
        </w:tc>
      </w:tr>
      <w:tr w:rsidR="00772B30" w:rsidRPr="001344CA"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vAlign w:val="center"/>
            <w:hideMark/>
          </w:tcPr>
          <w:p w:rsidR="00772B30" w:rsidRPr="001344CA" w:rsidRDefault="00772B30" w:rsidP="00464477">
            <w:pPr>
              <w:jc w:val="both"/>
              <w:rPr>
                <w:rFonts w:ascii="Footlight MT Light" w:hAnsi="Footlight MT Light" w:cs="Calibri"/>
                <w:sz w:val="24"/>
                <w:szCs w:val="24"/>
              </w:rPr>
            </w:pPr>
            <w:r w:rsidRPr="001344CA">
              <w:rPr>
                <w:rFonts w:ascii="Footlight MT Light" w:hAnsi="Footlight MT Light" w:cs="Calibri"/>
                <w:sz w:val="24"/>
                <w:szCs w:val="24"/>
              </w:rPr>
              <w:t>St. Domnic Wiga Sec</w:t>
            </w:r>
            <w:r>
              <w:rPr>
                <w:rFonts w:ascii="Footlight MT Light" w:hAnsi="Footlight MT Light" w:cs="Calibri"/>
                <w:sz w:val="24"/>
                <w:szCs w:val="24"/>
              </w:rPr>
              <w:t>ondary School</w:t>
            </w:r>
          </w:p>
        </w:tc>
        <w:tc>
          <w:tcPr>
            <w:tcW w:w="1890" w:type="dxa"/>
            <w:tcBorders>
              <w:top w:val="single" w:sz="4" w:space="0" w:color="auto"/>
              <w:left w:val="single" w:sz="4" w:space="0" w:color="auto"/>
              <w:bottom w:val="single" w:sz="4" w:space="0" w:color="auto"/>
              <w:right w:val="single" w:sz="4" w:space="0" w:color="auto"/>
            </w:tcBorders>
            <w:vAlign w:val="center"/>
            <w:hideMark/>
          </w:tcPr>
          <w:p w:rsidR="00772B30" w:rsidRPr="001344CA" w:rsidRDefault="00772B30" w:rsidP="00464477">
            <w:pPr>
              <w:jc w:val="both"/>
              <w:rPr>
                <w:rFonts w:ascii="Footlight MT Light" w:hAnsi="Footlight MT Light" w:cs="Calibri"/>
                <w:sz w:val="24"/>
                <w:szCs w:val="24"/>
              </w:rPr>
            </w:pPr>
            <w:r w:rsidRPr="001344CA">
              <w:rPr>
                <w:rFonts w:ascii="Footlight MT Light" w:hAnsi="Footlight MT Light" w:cs="Calibri"/>
                <w:sz w:val="24"/>
                <w:szCs w:val="24"/>
              </w:rPr>
              <w:t>Education</w:t>
            </w:r>
          </w:p>
        </w:tc>
        <w:tc>
          <w:tcPr>
            <w:tcW w:w="3240" w:type="dxa"/>
            <w:tcBorders>
              <w:top w:val="single" w:sz="4" w:space="0" w:color="auto"/>
              <w:left w:val="single" w:sz="4" w:space="0" w:color="auto"/>
              <w:bottom w:val="single" w:sz="4" w:space="0" w:color="auto"/>
              <w:right w:val="single" w:sz="4" w:space="0" w:color="auto"/>
            </w:tcBorders>
            <w:vAlign w:val="center"/>
            <w:hideMark/>
          </w:tcPr>
          <w:p w:rsidR="00772B30" w:rsidRPr="001344CA" w:rsidRDefault="00772B30" w:rsidP="00772B30">
            <w:pPr>
              <w:jc w:val="both"/>
              <w:rPr>
                <w:rFonts w:ascii="Footlight MT Light" w:hAnsi="Footlight MT Light" w:cs="Calibri"/>
                <w:sz w:val="24"/>
                <w:szCs w:val="24"/>
              </w:rPr>
            </w:pPr>
            <w:r w:rsidRPr="001344CA">
              <w:rPr>
                <w:rFonts w:ascii="Footlight MT Light" w:hAnsi="Footlight MT Light" w:cs="Calibri"/>
                <w:sz w:val="24"/>
                <w:szCs w:val="24"/>
              </w:rPr>
              <w:t>Construction of admin</w:t>
            </w:r>
            <w:r>
              <w:rPr>
                <w:rFonts w:ascii="Footlight MT Light" w:hAnsi="Footlight MT Light" w:cs="Calibri"/>
                <w:sz w:val="24"/>
                <w:szCs w:val="24"/>
              </w:rPr>
              <w:t>isration</w:t>
            </w:r>
            <w:r w:rsidRPr="001344CA">
              <w:rPr>
                <w:rFonts w:ascii="Footlight MT Light" w:hAnsi="Footlight MT Light" w:cs="Calibri"/>
                <w:sz w:val="24"/>
                <w:szCs w:val="24"/>
              </w:rPr>
              <w:t xml:space="preserve"> block</w:t>
            </w:r>
            <w:r>
              <w:rPr>
                <w:rFonts w:ascii="Footlight MT Light" w:hAnsi="Footlight MT Light" w:cs="Calibri"/>
                <w:sz w:val="24"/>
                <w:szCs w:val="24"/>
              </w:rPr>
              <w:t>, dining hall, Teachers quarters and Labaratory building</w:t>
            </w:r>
          </w:p>
        </w:tc>
        <w:tc>
          <w:tcPr>
            <w:tcW w:w="2430" w:type="dxa"/>
            <w:tcBorders>
              <w:top w:val="single" w:sz="4" w:space="0" w:color="auto"/>
              <w:left w:val="single" w:sz="4" w:space="0" w:color="auto"/>
              <w:bottom w:val="single" w:sz="4" w:space="0" w:color="auto"/>
              <w:right w:val="single" w:sz="4" w:space="0" w:color="auto"/>
            </w:tcBorders>
            <w:vAlign w:val="center"/>
          </w:tcPr>
          <w:p w:rsidR="00772B30" w:rsidRPr="00590358" w:rsidRDefault="00772B30" w:rsidP="00464477">
            <w:pPr>
              <w:jc w:val="both"/>
              <w:rPr>
                <w:rFonts w:ascii="Footlight MT Light" w:hAnsi="Footlight MT Light" w:cs="Calibri"/>
                <w:sz w:val="24"/>
                <w:szCs w:val="24"/>
              </w:rPr>
            </w:pPr>
            <w:r w:rsidRPr="00590358">
              <w:rPr>
                <w:rFonts w:ascii="Footlight MT Light" w:hAnsi="Footlight MT Light" w:cs="Calibri"/>
                <w:sz w:val="24"/>
                <w:szCs w:val="24"/>
              </w:rPr>
              <w:t>Kal</w:t>
            </w:r>
            <w:r>
              <w:rPr>
                <w:rFonts w:ascii="Footlight MT Light" w:hAnsi="Footlight MT Light" w:cs="Calibri"/>
                <w:sz w:val="24"/>
                <w:szCs w:val="24"/>
              </w:rPr>
              <w:t>anya kanyango</w:t>
            </w:r>
          </w:p>
        </w:tc>
      </w:tr>
      <w:tr w:rsidR="00772B30" w:rsidRPr="001344CA"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vAlign w:val="center"/>
            <w:hideMark/>
          </w:tcPr>
          <w:p w:rsidR="00772B30" w:rsidRPr="001344CA" w:rsidRDefault="00772B30" w:rsidP="00620739">
            <w:pPr>
              <w:jc w:val="both"/>
              <w:rPr>
                <w:rFonts w:ascii="Footlight MT Light" w:hAnsi="Footlight MT Light" w:cs="Calibri"/>
                <w:sz w:val="24"/>
                <w:szCs w:val="24"/>
              </w:rPr>
            </w:pPr>
            <w:r w:rsidRPr="001344CA">
              <w:rPr>
                <w:rFonts w:ascii="Footlight MT Light" w:hAnsi="Footlight MT Light" w:cs="Calibri"/>
                <w:sz w:val="24"/>
                <w:szCs w:val="24"/>
              </w:rPr>
              <w:t>S</w:t>
            </w:r>
            <w:r w:rsidR="00620739">
              <w:rPr>
                <w:rFonts w:ascii="Footlight MT Light" w:hAnsi="Footlight MT Light" w:cs="Calibri"/>
                <w:sz w:val="24"/>
                <w:szCs w:val="24"/>
              </w:rPr>
              <w:t>t</w:t>
            </w:r>
            <w:r w:rsidRPr="001344CA">
              <w:rPr>
                <w:rFonts w:ascii="Footlight MT Light" w:hAnsi="Footlight MT Light" w:cs="Calibri"/>
                <w:sz w:val="24"/>
                <w:szCs w:val="24"/>
              </w:rPr>
              <w:t>. Joseph Sero Mixed Sec</w:t>
            </w:r>
            <w:r w:rsidR="00620739">
              <w:rPr>
                <w:rFonts w:ascii="Footlight MT Light" w:hAnsi="Footlight MT Light" w:cs="Calibri"/>
                <w:sz w:val="24"/>
                <w:szCs w:val="24"/>
              </w:rPr>
              <w:t>ondary School</w:t>
            </w:r>
          </w:p>
        </w:tc>
        <w:tc>
          <w:tcPr>
            <w:tcW w:w="1890" w:type="dxa"/>
            <w:tcBorders>
              <w:top w:val="single" w:sz="4" w:space="0" w:color="auto"/>
              <w:left w:val="single" w:sz="4" w:space="0" w:color="auto"/>
              <w:bottom w:val="single" w:sz="4" w:space="0" w:color="auto"/>
              <w:right w:val="single" w:sz="4" w:space="0" w:color="auto"/>
            </w:tcBorders>
            <w:vAlign w:val="center"/>
            <w:hideMark/>
          </w:tcPr>
          <w:p w:rsidR="00772B30" w:rsidRPr="001344CA" w:rsidRDefault="00772B30" w:rsidP="00464477">
            <w:pPr>
              <w:jc w:val="both"/>
              <w:rPr>
                <w:rFonts w:ascii="Footlight MT Light" w:hAnsi="Footlight MT Light" w:cs="Calibri"/>
                <w:sz w:val="24"/>
                <w:szCs w:val="24"/>
              </w:rPr>
            </w:pPr>
            <w:r w:rsidRPr="001344CA">
              <w:rPr>
                <w:rFonts w:ascii="Footlight MT Light" w:hAnsi="Footlight MT Light" w:cs="Calibri"/>
                <w:sz w:val="24"/>
                <w:szCs w:val="24"/>
              </w:rPr>
              <w:t>Education</w:t>
            </w:r>
          </w:p>
        </w:tc>
        <w:tc>
          <w:tcPr>
            <w:tcW w:w="3240" w:type="dxa"/>
            <w:tcBorders>
              <w:top w:val="single" w:sz="4" w:space="0" w:color="auto"/>
              <w:left w:val="single" w:sz="4" w:space="0" w:color="auto"/>
              <w:bottom w:val="single" w:sz="4" w:space="0" w:color="auto"/>
              <w:right w:val="single" w:sz="4" w:space="0" w:color="auto"/>
            </w:tcBorders>
            <w:vAlign w:val="center"/>
            <w:hideMark/>
          </w:tcPr>
          <w:p w:rsidR="00772B30" w:rsidRPr="001344CA" w:rsidRDefault="00772B30" w:rsidP="00464477">
            <w:pPr>
              <w:jc w:val="both"/>
              <w:rPr>
                <w:rFonts w:ascii="Footlight MT Light" w:hAnsi="Footlight MT Light" w:cs="Calibri"/>
                <w:sz w:val="24"/>
                <w:szCs w:val="24"/>
              </w:rPr>
            </w:pPr>
            <w:r w:rsidRPr="001344CA">
              <w:rPr>
                <w:rFonts w:ascii="Footlight MT Light" w:hAnsi="Footlight MT Light" w:cs="Calibri"/>
                <w:sz w:val="24"/>
                <w:szCs w:val="24"/>
              </w:rPr>
              <w:t>Construct on of administration block</w:t>
            </w:r>
          </w:p>
        </w:tc>
        <w:tc>
          <w:tcPr>
            <w:tcW w:w="2430" w:type="dxa"/>
            <w:tcBorders>
              <w:top w:val="single" w:sz="4" w:space="0" w:color="auto"/>
              <w:left w:val="single" w:sz="4" w:space="0" w:color="auto"/>
              <w:bottom w:val="single" w:sz="4" w:space="0" w:color="auto"/>
              <w:right w:val="single" w:sz="4" w:space="0" w:color="auto"/>
            </w:tcBorders>
            <w:vAlign w:val="center"/>
          </w:tcPr>
          <w:p w:rsidR="00772B30" w:rsidRPr="00590358" w:rsidRDefault="00772B30" w:rsidP="00464477">
            <w:pPr>
              <w:jc w:val="both"/>
              <w:rPr>
                <w:rFonts w:ascii="Footlight MT Light" w:hAnsi="Footlight MT Light" w:cs="Calibri"/>
                <w:sz w:val="24"/>
                <w:szCs w:val="24"/>
              </w:rPr>
            </w:pPr>
            <w:r w:rsidRPr="00590358">
              <w:rPr>
                <w:rFonts w:ascii="Footlight MT Light" w:hAnsi="Footlight MT Light" w:cs="Calibri"/>
                <w:sz w:val="24"/>
                <w:szCs w:val="24"/>
              </w:rPr>
              <w:t xml:space="preserve">Kalanya </w:t>
            </w:r>
            <w:r>
              <w:rPr>
                <w:rFonts w:ascii="Footlight MT Light" w:hAnsi="Footlight MT Light" w:cs="Calibri"/>
                <w:sz w:val="24"/>
                <w:szCs w:val="24"/>
              </w:rPr>
              <w:t>kanyango</w:t>
            </w:r>
          </w:p>
        </w:tc>
      </w:tr>
      <w:tr w:rsidR="00772B30" w:rsidRPr="001344CA"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vAlign w:val="center"/>
            <w:hideMark/>
          </w:tcPr>
          <w:p w:rsidR="00772B30" w:rsidRPr="001344CA" w:rsidRDefault="00772B30" w:rsidP="00620739">
            <w:pPr>
              <w:jc w:val="both"/>
              <w:rPr>
                <w:rFonts w:ascii="Footlight MT Light" w:hAnsi="Footlight MT Light" w:cs="Calibri"/>
                <w:sz w:val="24"/>
                <w:szCs w:val="24"/>
              </w:rPr>
            </w:pPr>
            <w:r w:rsidRPr="001344CA">
              <w:rPr>
                <w:rFonts w:ascii="Footlight MT Light" w:hAnsi="Footlight MT Light" w:cs="Calibri"/>
                <w:sz w:val="24"/>
                <w:szCs w:val="24"/>
              </w:rPr>
              <w:t>Wiobiero Sec</w:t>
            </w:r>
            <w:r w:rsidR="00620739">
              <w:rPr>
                <w:rFonts w:ascii="Footlight MT Light" w:hAnsi="Footlight MT Light" w:cs="Calibri"/>
                <w:sz w:val="24"/>
                <w:szCs w:val="24"/>
              </w:rPr>
              <w:t>ondary</w:t>
            </w:r>
            <w:r w:rsidRPr="001344CA">
              <w:rPr>
                <w:rFonts w:ascii="Footlight MT Light" w:hAnsi="Footlight MT Light" w:cs="Calibri"/>
                <w:sz w:val="24"/>
                <w:szCs w:val="24"/>
              </w:rPr>
              <w:t xml:space="preserve"> School </w:t>
            </w:r>
          </w:p>
        </w:tc>
        <w:tc>
          <w:tcPr>
            <w:tcW w:w="1890" w:type="dxa"/>
            <w:tcBorders>
              <w:top w:val="single" w:sz="4" w:space="0" w:color="auto"/>
              <w:left w:val="single" w:sz="4" w:space="0" w:color="auto"/>
              <w:bottom w:val="single" w:sz="4" w:space="0" w:color="auto"/>
              <w:right w:val="single" w:sz="4" w:space="0" w:color="auto"/>
            </w:tcBorders>
            <w:vAlign w:val="center"/>
            <w:hideMark/>
          </w:tcPr>
          <w:p w:rsidR="00772B30" w:rsidRPr="001344CA" w:rsidRDefault="00772B30" w:rsidP="00464477">
            <w:pPr>
              <w:jc w:val="both"/>
              <w:rPr>
                <w:rFonts w:ascii="Footlight MT Light" w:hAnsi="Footlight MT Light" w:cs="Calibri"/>
                <w:sz w:val="24"/>
                <w:szCs w:val="24"/>
              </w:rPr>
            </w:pPr>
            <w:r w:rsidRPr="001344CA">
              <w:rPr>
                <w:rFonts w:ascii="Footlight MT Light" w:hAnsi="Footlight MT Light" w:cs="Calibri"/>
                <w:sz w:val="24"/>
                <w:szCs w:val="24"/>
              </w:rPr>
              <w:t>Education</w:t>
            </w:r>
          </w:p>
        </w:tc>
        <w:tc>
          <w:tcPr>
            <w:tcW w:w="3240" w:type="dxa"/>
            <w:tcBorders>
              <w:top w:val="single" w:sz="4" w:space="0" w:color="auto"/>
              <w:left w:val="single" w:sz="4" w:space="0" w:color="auto"/>
              <w:bottom w:val="single" w:sz="4" w:space="0" w:color="auto"/>
              <w:right w:val="single" w:sz="4" w:space="0" w:color="auto"/>
            </w:tcBorders>
            <w:vAlign w:val="center"/>
            <w:hideMark/>
          </w:tcPr>
          <w:p w:rsidR="00772B30" w:rsidRPr="001344CA" w:rsidRDefault="00772B30" w:rsidP="009130C2">
            <w:pPr>
              <w:jc w:val="both"/>
              <w:rPr>
                <w:rFonts w:ascii="Footlight MT Light" w:hAnsi="Footlight MT Light" w:cs="Calibri"/>
                <w:sz w:val="24"/>
                <w:szCs w:val="24"/>
              </w:rPr>
            </w:pPr>
            <w:r w:rsidRPr="001344CA">
              <w:rPr>
                <w:rFonts w:ascii="Footlight MT Light" w:hAnsi="Footlight MT Light" w:cs="Calibri"/>
                <w:sz w:val="24"/>
                <w:szCs w:val="24"/>
              </w:rPr>
              <w:t>Construction of Laborator</w:t>
            </w:r>
            <w:r w:rsidR="00620739">
              <w:rPr>
                <w:rFonts w:ascii="Footlight MT Light" w:hAnsi="Footlight MT Light" w:cs="Calibri"/>
                <w:sz w:val="24"/>
                <w:szCs w:val="24"/>
              </w:rPr>
              <w:t xml:space="preserve">y block, Construction of Storey Classrooms and </w:t>
            </w:r>
            <w:r w:rsidR="009130C2">
              <w:rPr>
                <w:rFonts w:ascii="Footlight MT Light" w:hAnsi="Footlight MT Light" w:cs="Calibri"/>
                <w:sz w:val="24"/>
                <w:szCs w:val="24"/>
              </w:rPr>
              <w:t xml:space="preserve">an </w:t>
            </w:r>
            <w:r w:rsidR="00620739">
              <w:rPr>
                <w:rFonts w:ascii="Footlight MT Light" w:hAnsi="Footlight MT Light" w:cs="Calibri"/>
                <w:sz w:val="24"/>
                <w:szCs w:val="24"/>
              </w:rPr>
              <w:t>administer ation block</w:t>
            </w:r>
          </w:p>
        </w:tc>
        <w:tc>
          <w:tcPr>
            <w:tcW w:w="2430" w:type="dxa"/>
            <w:tcBorders>
              <w:top w:val="single" w:sz="4" w:space="0" w:color="auto"/>
              <w:left w:val="single" w:sz="4" w:space="0" w:color="auto"/>
              <w:bottom w:val="single" w:sz="4" w:space="0" w:color="auto"/>
              <w:right w:val="single" w:sz="4" w:space="0" w:color="auto"/>
            </w:tcBorders>
            <w:vAlign w:val="center"/>
          </w:tcPr>
          <w:p w:rsidR="00772B30" w:rsidRPr="00590358" w:rsidRDefault="00772B30" w:rsidP="00464477">
            <w:pPr>
              <w:jc w:val="both"/>
              <w:rPr>
                <w:rFonts w:ascii="Footlight MT Light" w:hAnsi="Footlight MT Light" w:cs="Calibri"/>
                <w:sz w:val="24"/>
                <w:szCs w:val="24"/>
              </w:rPr>
            </w:pPr>
            <w:r>
              <w:rPr>
                <w:rFonts w:ascii="Footlight MT Light" w:hAnsi="Footlight MT Light" w:cs="Calibri"/>
                <w:sz w:val="24"/>
                <w:szCs w:val="24"/>
              </w:rPr>
              <w:t>Kalanya kanyango</w:t>
            </w:r>
          </w:p>
        </w:tc>
      </w:tr>
      <w:tr w:rsidR="00620739" w:rsidRPr="001344CA"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vAlign w:val="center"/>
          </w:tcPr>
          <w:p w:rsidR="00620739" w:rsidRPr="001344CA" w:rsidRDefault="00620739" w:rsidP="00620739">
            <w:pPr>
              <w:jc w:val="both"/>
              <w:rPr>
                <w:rFonts w:ascii="Footlight MT Light" w:hAnsi="Footlight MT Light" w:cs="Calibri"/>
                <w:sz w:val="24"/>
                <w:szCs w:val="24"/>
              </w:rPr>
            </w:pPr>
            <w:r>
              <w:rPr>
                <w:rFonts w:ascii="Footlight MT Light" w:hAnsi="Footlight MT Light" w:cs="Calibri"/>
                <w:sz w:val="24"/>
                <w:szCs w:val="24"/>
              </w:rPr>
              <w:t>Wiobiero Primary Scool</w:t>
            </w:r>
          </w:p>
        </w:tc>
        <w:tc>
          <w:tcPr>
            <w:tcW w:w="1890" w:type="dxa"/>
            <w:tcBorders>
              <w:top w:val="single" w:sz="4" w:space="0" w:color="auto"/>
              <w:left w:val="single" w:sz="4" w:space="0" w:color="auto"/>
              <w:bottom w:val="single" w:sz="4" w:space="0" w:color="auto"/>
              <w:right w:val="single" w:sz="4" w:space="0" w:color="auto"/>
            </w:tcBorders>
            <w:vAlign w:val="center"/>
          </w:tcPr>
          <w:p w:rsidR="00620739" w:rsidRPr="001344CA" w:rsidRDefault="00620739" w:rsidP="00464477">
            <w:pPr>
              <w:jc w:val="both"/>
              <w:rPr>
                <w:rFonts w:ascii="Footlight MT Light" w:hAnsi="Footlight MT Light" w:cs="Calibri"/>
                <w:sz w:val="24"/>
                <w:szCs w:val="24"/>
              </w:rPr>
            </w:pPr>
            <w:r>
              <w:rPr>
                <w:rFonts w:ascii="Footlight MT Light" w:hAnsi="Footlight MT Light" w:cs="Calibri"/>
                <w:sz w:val="24"/>
                <w:szCs w:val="24"/>
              </w:rPr>
              <w:t>Education</w:t>
            </w:r>
          </w:p>
        </w:tc>
        <w:tc>
          <w:tcPr>
            <w:tcW w:w="3240" w:type="dxa"/>
            <w:tcBorders>
              <w:top w:val="single" w:sz="4" w:space="0" w:color="auto"/>
              <w:left w:val="single" w:sz="4" w:space="0" w:color="auto"/>
              <w:bottom w:val="single" w:sz="4" w:space="0" w:color="auto"/>
              <w:right w:val="single" w:sz="4" w:space="0" w:color="auto"/>
            </w:tcBorders>
            <w:vAlign w:val="center"/>
          </w:tcPr>
          <w:p w:rsidR="00620739" w:rsidRPr="001344CA" w:rsidRDefault="00620739" w:rsidP="00620739">
            <w:pPr>
              <w:jc w:val="both"/>
              <w:rPr>
                <w:rFonts w:ascii="Footlight MT Light" w:hAnsi="Footlight MT Light" w:cs="Calibri"/>
                <w:sz w:val="24"/>
                <w:szCs w:val="24"/>
              </w:rPr>
            </w:pPr>
            <w:r>
              <w:rPr>
                <w:rFonts w:ascii="Footlight MT Light" w:hAnsi="Footlight MT Light" w:cs="Calibri"/>
                <w:sz w:val="24"/>
                <w:szCs w:val="24"/>
              </w:rPr>
              <w:t>Completion of ongoing administration block, renovation of 10 classrooms</w:t>
            </w:r>
          </w:p>
        </w:tc>
        <w:tc>
          <w:tcPr>
            <w:tcW w:w="2430" w:type="dxa"/>
            <w:tcBorders>
              <w:top w:val="single" w:sz="4" w:space="0" w:color="auto"/>
              <w:left w:val="single" w:sz="4" w:space="0" w:color="auto"/>
              <w:bottom w:val="single" w:sz="4" w:space="0" w:color="auto"/>
              <w:right w:val="single" w:sz="4" w:space="0" w:color="auto"/>
            </w:tcBorders>
            <w:vAlign w:val="center"/>
          </w:tcPr>
          <w:p w:rsidR="00620739" w:rsidRPr="00590358" w:rsidRDefault="00620739" w:rsidP="00CA1ED7">
            <w:pPr>
              <w:jc w:val="both"/>
              <w:rPr>
                <w:rFonts w:ascii="Footlight MT Light" w:hAnsi="Footlight MT Light" w:cs="Calibri"/>
                <w:sz w:val="24"/>
                <w:szCs w:val="24"/>
              </w:rPr>
            </w:pPr>
            <w:r>
              <w:rPr>
                <w:rFonts w:ascii="Footlight MT Light" w:hAnsi="Footlight MT Light" w:cs="Calibri"/>
                <w:sz w:val="24"/>
                <w:szCs w:val="24"/>
              </w:rPr>
              <w:t>Kalanya kanyango</w:t>
            </w:r>
          </w:p>
        </w:tc>
      </w:tr>
      <w:tr w:rsidR="00620739" w:rsidRPr="001344CA"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vAlign w:val="center"/>
            <w:hideMark/>
          </w:tcPr>
          <w:p w:rsidR="00620739" w:rsidRPr="001344CA" w:rsidRDefault="00620739" w:rsidP="00464477">
            <w:pPr>
              <w:jc w:val="both"/>
              <w:rPr>
                <w:rFonts w:ascii="Footlight MT Light" w:hAnsi="Footlight MT Light" w:cs="Calibri"/>
                <w:sz w:val="24"/>
                <w:szCs w:val="24"/>
              </w:rPr>
            </w:pPr>
            <w:r w:rsidRPr="001344CA">
              <w:rPr>
                <w:rFonts w:ascii="Footlight MT Light" w:hAnsi="Footlight MT Light" w:cs="Calibri"/>
                <w:sz w:val="24"/>
                <w:szCs w:val="24"/>
              </w:rPr>
              <w:t>Rodi Primary School</w:t>
            </w:r>
          </w:p>
        </w:tc>
        <w:tc>
          <w:tcPr>
            <w:tcW w:w="1890" w:type="dxa"/>
            <w:tcBorders>
              <w:top w:val="single" w:sz="4" w:space="0" w:color="auto"/>
              <w:left w:val="single" w:sz="4" w:space="0" w:color="auto"/>
              <w:bottom w:val="single" w:sz="4" w:space="0" w:color="auto"/>
              <w:right w:val="single" w:sz="4" w:space="0" w:color="auto"/>
            </w:tcBorders>
            <w:vAlign w:val="center"/>
            <w:hideMark/>
          </w:tcPr>
          <w:p w:rsidR="00620739" w:rsidRPr="001344CA" w:rsidRDefault="00620739" w:rsidP="00464477">
            <w:pPr>
              <w:jc w:val="both"/>
              <w:rPr>
                <w:rFonts w:ascii="Footlight MT Light" w:hAnsi="Footlight MT Light" w:cs="Calibri"/>
                <w:sz w:val="24"/>
                <w:szCs w:val="24"/>
              </w:rPr>
            </w:pPr>
            <w:r w:rsidRPr="001344CA">
              <w:rPr>
                <w:rFonts w:ascii="Footlight MT Light" w:hAnsi="Footlight MT Light" w:cs="Calibri"/>
                <w:sz w:val="24"/>
                <w:szCs w:val="24"/>
              </w:rPr>
              <w:t>Education</w:t>
            </w:r>
          </w:p>
        </w:tc>
        <w:tc>
          <w:tcPr>
            <w:tcW w:w="3240" w:type="dxa"/>
            <w:tcBorders>
              <w:top w:val="single" w:sz="4" w:space="0" w:color="auto"/>
              <w:left w:val="single" w:sz="4" w:space="0" w:color="auto"/>
              <w:bottom w:val="single" w:sz="4" w:space="0" w:color="auto"/>
              <w:right w:val="single" w:sz="4" w:space="0" w:color="auto"/>
            </w:tcBorders>
            <w:vAlign w:val="center"/>
            <w:hideMark/>
          </w:tcPr>
          <w:p w:rsidR="00620739" w:rsidRPr="001344CA" w:rsidRDefault="00620739" w:rsidP="00464477">
            <w:pPr>
              <w:jc w:val="both"/>
              <w:rPr>
                <w:rFonts w:ascii="Footlight MT Light" w:hAnsi="Footlight MT Light" w:cs="Calibri"/>
                <w:sz w:val="24"/>
                <w:szCs w:val="24"/>
              </w:rPr>
            </w:pPr>
            <w:r w:rsidRPr="001344CA">
              <w:rPr>
                <w:rFonts w:ascii="Footlight MT Light" w:hAnsi="Footlight MT Light" w:cs="Calibri"/>
                <w:sz w:val="24"/>
                <w:szCs w:val="24"/>
              </w:rPr>
              <w:t xml:space="preserve">Fencing of school compound </w:t>
            </w:r>
            <w:r>
              <w:rPr>
                <w:rFonts w:ascii="Footlight MT Light" w:hAnsi="Footlight MT Light" w:cs="Calibri"/>
                <w:sz w:val="24"/>
                <w:szCs w:val="24"/>
              </w:rPr>
              <w:t>with chain link</w:t>
            </w:r>
            <w:r w:rsidR="00CA1ED7">
              <w:rPr>
                <w:rFonts w:ascii="Footlight MT Light" w:hAnsi="Footlight MT Light" w:cs="Calibri"/>
                <w:sz w:val="24"/>
                <w:szCs w:val="24"/>
              </w:rPr>
              <w:t xml:space="preserve"> </w:t>
            </w:r>
            <w:r w:rsidRPr="001344CA">
              <w:rPr>
                <w:rFonts w:ascii="Footlight MT Light" w:hAnsi="Footlight MT Light" w:cs="Calibri"/>
                <w:sz w:val="24"/>
                <w:szCs w:val="24"/>
              </w:rPr>
              <w:t xml:space="preserve">and completion of </w:t>
            </w:r>
            <w:r>
              <w:rPr>
                <w:rFonts w:ascii="Footlight MT Light" w:hAnsi="Footlight MT Light" w:cs="Calibri"/>
                <w:sz w:val="24"/>
                <w:szCs w:val="24"/>
              </w:rPr>
              <w:t xml:space="preserve"> ongoing </w:t>
            </w:r>
            <w:r w:rsidRPr="001344CA">
              <w:rPr>
                <w:rFonts w:ascii="Footlight MT Light" w:hAnsi="Footlight MT Light" w:cs="Calibri"/>
                <w:sz w:val="24"/>
                <w:szCs w:val="24"/>
              </w:rPr>
              <w:t>classrooms</w:t>
            </w:r>
            <w:r>
              <w:rPr>
                <w:rFonts w:ascii="Footlight MT Light" w:hAnsi="Footlight MT Light" w:cs="Calibri"/>
                <w:sz w:val="24"/>
                <w:szCs w:val="24"/>
              </w:rPr>
              <w:t xml:space="preserve"> and building of at least 4 more classrooms</w:t>
            </w:r>
          </w:p>
        </w:tc>
        <w:tc>
          <w:tcPr>
            <w:tcW w:w="2430" w:type="dxa"/>
            <w:tcBorders>
              <w:top w:val="single" w:sz="4" w:space="0" w:color="auto"/>
              <w:left w:val="single" w:sz="4" w:space="0" w:color="auto"/>
              <w:bottom w:val="single" w:sz="4" w:space="0" w:color="auto"/>
              <w:right w:val="single" w:sz="4" w:space="0" w:color="auto"/>
            </w:tcBorders>
            <w:vAlign w:val="center"/>
          </w:tcPr>
          <w:p w:rsidR="00620739" w:rsidRPr="00590358" w:rsidRDefault="00620739" w:rsidP="00464477">
            <w:pPr>
              <w:jc w:val="both"/>
              <w:rPr>
                <w:rFonts w:ascii="Footlight MT Light" w:hAnsi="Footlight MT Light" w:cs="Calibri"/>
                <w:sz w:val="24"/>
                <w:szCs w:val="24"/>
              </w:rPr>
            </w:pPr>
            <w:r w:rsidRPr="00590358">
              <w:rPr>
                <w:rFonts w:ascii="Footlight MT Light" w:hAnsi="Footlight MT Light" w:cs="Calibri"/>
                <w:sz w:val="24"/>
                <w:szCs w:val="24"/>
              </w:rPr>
              <w:t>Kalanya Kanyango</w:t>
            </w:r>
          </w:p>
        </w:tc>
      </w:tr>
      <w:tr w:rsidR="00620739" w:rsidRPr="001344CA"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vAlign w:val="center"/>
            <w:hideMark/>
          </w:tcPr>
          <w:p w:rsidR="00620739" w:rsidRPr="001344CA" w:rsidRDefault="00620739" w:rsidP="00464477">
            <w:pPr>
              <w:jc w:val="both"/>
              <w:rPr>
                <w:rFonts w:ascii="Footlight MT Light" w:hAnsi="Footlight MT Light" w:cs="Calibri"/>
                <w:sz w:val="24"/>
                <w:szCs w:val="24"/>
              </w:rPr>
            </w:pPr>
            <w:r w:rsidRPr="001344CA">
              <w:rPr>
                <w:rFonts w:ascii="Footlight MT Light" w:hAnsi="Footlight MT Light" w:cs="Calibri"/>
                <w:sz w:val="24"/>
                <w:szCs w:val="24"/>
              </w:rPr>
              <w:t>Homabay Primary school</w:t>
            </w:r>
          </w:p>
        </w:tc>
        <w:tc>
          <w:tcPr>
            <w:tcW w:w="1890" w:type="dxa"/>
            <w:tcBorders>
              <w:top w:val="single" w:sz="4" w:space="0" w:color="auto"/>
              <w:left w:val="single" w:sz="4" w:space="0" w:color="auto"/>
              <w:bottom w:val="single" w:sz="4" w:space="0" w:color="auto"/>
              <w:right w:val="single" w:sz="4" w:space="0" w:color="auto"/>
            </w:tcBorders>
            <w:vAlign w:val="center"/>
            <w:hideMark/>
          </w:tcPr>
          <w:p w:rsidR="00620739" w:rsidRPr="001344CA" w:rsidRDefault="00620739" w:rsidP="00464477">
            <w:pPr>
              <w:jc w:val="both"/>
              <w:rPr>
                <w:rFonts w:ascii="Footlight MT Light" w:hAnsi="Footlight MT Light" w:cs="Calibri"/>
                <w:sz w:val="24"/>
                <w:szCs w:val="24"/>
              </w:rPr>
            </w:pPr>
            <w:r w:rsidRPr="001344CA">
              <w:rPr>
                <w:rFonts w:ascii="Footlight MT Light" w:hAnsi="Footlight MT Light" w:cs="Calibri"/>
                <w:sz w:val="24"/>
                <w:szCs w:val="24"/>
              </w:rPr>
              <w:t xml:space="preserve">Education </w:t>
            </w:r>
          </w:p>
        </w:tc>
        <w:tc>
          <w:tcPr>
            <w:tcW w:w="3240" w:type="dxa"/>
            <w:tcBorders>
              <w:top w:val="single" w:sz="4" w:space="0" w:color="auto"/>
              <w:left w:val="single" w:sz="4" w:space="0" w:color="auto"/>
              <w:bottom w:val="single" w:sz="4" w:space="0" w:color="auto"/>
              <w:right w:val="single" w:sz="4" w:space="0" w:color="auto"/>
            </w:tcBorders>
            <w:vAlign w:val="center"/>
            <w:hideMark/>
          </w:tcPr>
          <w:p w:rsidR="00620739" w:rsidRPr="001344CA" w:rsidRDefault="00620739" w:rsidP="00464477">
            <w:pPr>
              <w:jc w:val="both"/>
              <w:rPr>
                <w:rFonts w:ascii="Footlight MT Light" w:hAnsi="Footlight MT Light" w:cs="Calibri"/>
                <w:sz w:val="24"/>
                <w:szCs w:val="24"/>
              </w:rPr>
            </w:pPr>
            <w:r w:rsidRPr="001344CA">
              <w:rPr>
                <w:rFonts w:ascii="Footlight MT Light" w:hAnsi="Footlight MT Light" w:cs="Calibri"/>
                <w:sz w:val="24"/>
                <w:szCs w:val="24"/>
              </w:rPr>
              <w:t>Renovation of  classrooms</w:t>
            </w:r>
            <w:r w:rsidR="00CA1ED7">
              <w:rPr>
                <w:rFonts w:ascii="Footlight MT Light" w:hAnsi="Footlight MT Light" w:cs="Calibri"/>
                <w:sz w:val="24"/>
                <w:szCs w:val="24"/>
              </w:rPr>
              <w:t xml:space="preserve"> in the entire school, Construction of modern toilets </w:t>
            </w:r>
          </w:p>
        </w:tc>
        <w:tc>
          <w:tcPr>
            <w:tcW w:w="2430" w:type="dxa"/>
            <w:tcBorders>
              <w:top w:val="single" w:sz="4" w:space="0" w:color="auto"/>
              <w:left w:val="single" w:sz="4" w:space="0" w:color="auto"/>
              <w:bottom w:val="single" w:sz="4" w:space="0" w:color="auto"/>
              <w:right w:val="single" w:sz="4" w:space="0" w:color="auto"/>
            </w:tcBorders>
            <w:vAlign w:val="center"/>
          </w:tcPr>
          <w:p w:rsidR="00620739" w:rsidRPr="00590358" w:rsidRDefault="00620739" w:rsidP="00464477">
            <w:pPr>
              <w:jc w:val="both"/>
              <w:rPr>
                <w:rFonts w:ascii="Footlight MT Light" w:hAnsi="Footlight MT Light" w:cs="Calibri"/>
                <w:sz w:val="24"/>
                <w:szCs w:val="24"/>
              </w:rPr>
            </w:pPr>
            <w:r w:rsidRPr="00590358">
              <w:rPr>
                <w:rFonts w:ascii="Footlight MT Light" w:hAnsi="Footlight MT Light" w:cs="Calibri"/>
                <w:sz w:val="24"/>
                <w:szCs w:val="24"/>
              </w:rPr>
              <w:t>Homabay</w:t>
            </w:r>
          </w:p>
        </w:tc>
      </w:tr>
      <w:tr w:rsidR="00620739" w:rsidRPr="001344CA"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vAlign w:val="center"/>
            <w:hideMark/>
          </w:tcPr>
          <w:p w:rsidR="00620739" w:rsidRPr="001344CA" w:rsidRDefault="00620739" w:rsidP="00464477">
            <w:pPr>
              <w:jc w:val="both"/>
              <w:rPr>
                <w:rFonts w:ascii="Footlight MT Light" w:hAnsi="Footlight MT Light" w:cs="Calibri"/>
                <w:sz w:val="24"/>
                <w:szCs w:val="24"/>
              </w:rPr>
            </w:pPr>
            <w:r w:rsidRPr="001344CA">
              <w:rPr>
                <w:rFonts w:ascii="Footlight MT Light" w:hAnsi="Footlight MT Light" w:cs="Calibri"/>
                <w:sz w:val="24"/>
                <w:szCs w:val="24"/>
              </w:rPr>
              <w:t>Pundo Kalanya Primary School</w:t>
            </w:r>
          </w:p>
        </w:tc>
        <w:tc>
          <w:tcPr>
            <w:tcW w:w="1890" w:type="dxa"/>
            <w:tcBorders>
              <w:top w:val="single" w:sz="4" w:space="0" w:color="auto"/>
              <w:left w:val="single" w:sz="4" w:space="0" w:color="auto"/>
              <w:bottom w:val="single" w:sz="4" w:space="0" w:color="auto"/>
              <w:right w:val="single" w:sz="4" w:space="0" w:color="auto"/>
            </w:tcBorders>
            <w:vAlign w:val="center"/>
            <w:hideMark/>
          </w:tcPr>
          <w:p w:rsidR="00620739" w:rsidRPr="001344CA" w:rsidRDefault="00620739" w:rsidP="00464477">
            <w:pPr>
              <w:jc w:val="both"/>
              <w:rPr>
                <w:rFonts w:ascii="Footlight MT Light" w:hAnsi="Footlight MT Light" w:cs="Calibri"/>
                <w:sz w:val="24"/>
                <w:szCs w:val="24"/>
              </w:rPr>
            </w:pPr>
            <w:r w:rsidRPr="001344CA">
              <w:rPr>
                <w:rFonts w:ascii="Footlight MT Light" w:hAnsi="Footlight MT Light" w:cs="Calibri"/>
                <w:sz w:val="24"/>
                <w:szCs w:val="24"/>
              </w:rPr>
              <w:t>Education</w:t>
            </w:r>
          </w:p>
        </w:tc>
        <w:tc>
          <w:tcPr>
            <w:tcW w:w="3240" w:type="dxa"/>
            <w:tcBorders>
              <w:top w:val="single" w:sz="4" w:space="0" w:color="auto"/>
              <w:left w:val="single" w:sz="4" w:space="0" w:color="auto"/>
              <w:bottom w:val="single" w:sz="4" w:space="0" w:color="auto"/>
              <w:right w:val="single" w:sz="4" w:space="0" w:color="auto"/>
            </w:tcBorders>
            <w:vAlign w:val="center"/>
          </w:tcPr>
          <w:p w:rsidR="00620739" w:rsidRPr="001344CA" w:rsidRDefault="00620739" w:rsidP="00464477">
            <w:pPr>
              <w:jc w:val="both"/>
              <w:rPr>
                <w:rFonts w:ascii="Footlight MT Light" w:hAnsi="Footlight MT Light" w:cs="Calibri"/>
                <w:sz w:val="24"/>
                <w:szCs w:val="24"/>
              </w:rPr>
            </w:pPr>
            <w:r w:rsidRPr="001344CA">
              <w:rPr>
                <w:rFonts w:ascii="Footlight MT Light" w:hAnsi="Footlight MT Light" w:cs="Calibri"/>
                <w:sz w:val="24"/>
                <w:szCs w:val="24"/>
              </w:rPr>
              <w:t>Renovation of classrooms</w:t>
            </w:r>
          </w:p>
        </w:tc>
        <w:tc>
          <w:tcPr>
            <w:tcW w:w="2430" w:type="dxa"/>
            <w:tcBorders>
              <w:top w:val="single" w:sz="4" w:space="0" w:color="auto"/>
              <w:left w:val="single" w:sz="4" w:space="0" w:color="auto"/>
              <w:bottom w:val="single" w:sz="4" w:space="0" w:color="auto"/>
              <w:right w:val="single" w:sz="4" w:space="0" w:color="auto"/>
            </w:tcBorders>
            <w:vAlign w:val="center"/>
          </w:tcPr>
          <w:p w:rsidR="00620739" w:rsidRPr="00590358" w:rsidRDefault="00620739" w:rsidP="00464477">
            <w:pPr>
              <w:jc w:val="both"/>
              <w:rPr>
                <w:rFonts w:ascii="Footlight MT Light" w:hAnsi="Footlight MT Light" w:cs="Calibri"/>
                <w:sz w:val="24"/>
                <w:szCs w:val="24"/>
              </w:rPr>
            </w:pPr>
            <w:r w:rsidRPr="00590358">
              <w:rPr>
                <w:rFonts w:ascii="Footlight MT Light" w:hAnsi="Footlight MT Light" w:cs="Calibri"/>
                <w:sz w:val="24"/>
                <w:szCs w:val="24"/>
              </w:rPr>
              <w:t>Kalanya Kanyango</w:t>
            </w:r>
          </w:p>
        </w:tc>
      </w:tr>
      <w:tr w:rsidR="00620739" w:rsidRPr="001344CA"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Rangwena Primary School</w:t>
            </w:r>
          </w:p>
        </w:tc>
        <w:tc>
          <w:tcPr>
            <w:tcW w:w="189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Education</w:t>
            </w:r>
          </w:p>
        </w:tc>
        <w:tc>
          <w:tcPr>
            <w:tcW w:w="324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Construction of Classrooms, Plastering, flooring and Painting</w:t>
            </w:r>
            <w:r w:rsidR="00CA1ED7">
              <w:rPr>
                <w:rFonts w:ascii="Footlight MT Light" w:hAnsi="Footlight MT Light" w:cs="Calibri"/>
                <w:sz w:val="24"/>
                <w:szCs w:val="24"/>
              </w:rPr>
              <w:t xml:space="preserve"> of 6 classrooms, Construction of an administration block</w:t>
            </w:r>
          </w:p>
        </w:tc>
        <w:tc>
          <w:tcPr>
            <w:tcW w:w="2430" w:type="dxa"/>
            <w:tcBorders>
              <w:top w:val="single" w:sz="4" w:space="0" w:color="auto"/>
              <w:left w:val="single" w:sz="4" w:space="0" w:color="auto"/>
              <w:bottom w:val="single" w:sz="4" w:space="0" w:color="auto"/>
              <w:right w:val="single" w:sz="4" w:space="0" w:color="auto"/>
            </w:tcBorders>
            <w:vAlign w:val="center"/>
          </w:tcPr>
          <w:p w:rsidR="00620739" w:rsidRPr="00393B3F" w:rsidRDefault="00CA1ED7" w:rsidP="00464477">
            <w:pPr>
              <w:jc w:val="both"/>
              <w:rPr>
                <w:rFonts w:ascii="Footlight MT Light" w:hAnsi="Footlight MT Light" w:cs="Calibri"/>
                <w:sz w:val="24"/>
                <w:szCs w:val="24"/>
              </w:rPr>
            </w:pPr>
            <w:r>
              <w:rPr>
                <w:rFonts w:ascii="Footlight MT Light" w:hAnsi="Footlight MT Light" w:cs="Calibri"/>
                <w:sz w:val="24"/>
                <w:szCs w:val="24"/>
              </w:rPr>
              <w:t>Homabay</w:t>
            </w:r>
          </w:p>
        </w:tc>
      </w:tr>
      <w:tr w:rsidR="00620739" w:rsidRPr="001344CA"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Makongeni Primary School</w:t>
            </w:r>
          </w:p>
        </w:tc>
        <w:tc>
          <w:tcPr>
            <w:tcW w:w="189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Education</w:t>
            </w:r>
          </w:p>
        </w:tc>
        <w:tc>
          <w:tcPr>
            <w:tcW w:w="324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Construction of</w:t>
            </w:r>
            <w:r w:rsidR="00CA1ED7">
              <w:rPr>
                <w:rFonts w:ascii="Footlight MT Light" w:hAnsi="Footlight MT Light" w:cs="Calibri"/>
                <w:sz w:val="24"/>
                <w:szCs w:val="24"/>
              </w:rPr>
              <w:t xml:space="preserve"> 4</w:t>
            </w:r>
            <w:r w:rsidRPr="00393B3F">
              <w:rPr>
                <w:rFonts w:ascii="Footlight MT Light" w:hAnsi="Footlight MT Light" w:cs="Calibri"/>
                <w:sz w:val="24"/>
                <w:szCs w:val="24"/>
              </w:rPr>
              <w:t xml:space="preserve"> Classrooms, P</w:t>
            </w:r>
            <w:r w:rsidR="00CA1ED7">
              <w:rPr>
                <w:rFonts w:ascii="Footlight MT Light" w:hAnsi="Footlight MT Light" w:cs="Calibri"/>
                <w:sz w:val="24"/>
                <w:szCs w:val="24"/>
              </w:rPr>
              <w:t>lastering, flooring and Painting,</w:t>
            </w:r>
          </w:p>
        </w:tc>
        <w:tc>
          <w:tcPr>
            <w:tcW w:w="2430" w:type="dxa"/>
            <w:tcBorders>
              <w:top w:val="single" w:sz="4" w:space="0" w:color="auto"/>
              <w:left w:val="single" w:sz="4" w:space="0" w:color="auto"/>
              <w:bottom w:val="single" w:sz="4" w:space="0" w:color="auto"/>
              <w:right w:val="single" w:sz="4" w:space="0" w:color="auto"/>
            </w:tcBorders>
            <w:vAlign w:val="center"/>
          </w:tcPr>
          <w:p w:rsidR="00620739" w:rsidRPr="00393B3F" w:rsidRDefault="00CA1ED7" w:rsidP="00464477">
            <w:pPr>
              <w:jc w:val="both"/>
              <w:rPr>
                <w:rFonts w:ascii="Footlight MT Light" w:hAnsi="Footlight MT Light" w:cs="Calibri"/>
                <w:sz w:val="24"/>
                <w:szCs w:val="24"/>
              </w:rPr>
            </w:pPr>
            <w:r>
              <w:rPr>
                <w:rFonts w:ascii="Footlight MT Light" w:hAnsi="Footlight MT Light" w:cs="Calibri"/>
                <w:sz w:val="24"/>
                <w:szCs w:val="24"/>
              </w:rPr>
              <w:t>Homabay</w:t>
            </w:r>
          </w:p>
        </w:tc>
      </w:tr>
      <w:tr w:rsidR="00620739" w:rsidRPr="001344CA"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Kogelo Kolanya primary</w:t>
            </w:r>
          </w:p>
        </w:tc>
        <w:tc>
          <w:tcPr>
            <w:tcW w:w="189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Education</w:t>
            </w:r>
          </w:p>
        </w:tc>
        <w:tc>
          <w:tcPr>
            <w:tcW w:w="324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Construction of Classrooms, Plastering, flooring and Painting</w:t>
            </w:r>
            <w:r w:rsidR="004A309A">
              <w:rPr>
                <w:rFonts w:ascii="Footlight MT Light" w:hAnsi="Footlight MT Light" w:cs="Calibri"/>
                <w:sz w:val="24"/>
                <w:szCs w:val="24"/>
              </w:rPr>
              <w:t>, Construction of modern pit latrines for girls.</w:t>
            </w:r>
          </w:p>
        </w:tc>
        <w:tc>
          <w:tcPr>
            <w:tcW w:w="243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Pr>
                <w:rFonts w:ascii="Footlight MT Light" w:hAnsi="Footlight MT Light" w:cs="Calibri"/>
                <w:sz w:val="24"/>
                <w:szCs w:val="24"/>
              </w:rPr>
              <w:t>Kalanya Kanyango</w:t>
            </w:r>
          </w:p>
        </w:tc>
      </w:tr>
      <w:tr w:rsidR="00620739" w:rsidRPr="001344CA"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vAlign w:val="center"/>
          </w:tcPr>
          <w:p w:rsidR="00620739" w:rsidRPr="0047266F" w:rsidRDefault="00620739" w:rsidP="00464477">
            <w:pPr>
              <w:jc w:val="both"/>
              <w:rPr>
                <w:rFonts w:ascii="Footlight MT Light" w:hAnsi="Footlight MT Light" w:cs="Calibri"/>
                <w:sz w:val="24"/>
                <w:szCs w:val="24"/>
              </w:rPr>
            </w:pPr>
            <w:r w:rsidRPr="0047266F">
              <w:rPr>
                <w:rFonts w:ascii="Footlight MT Light" w:hAnsi="Footlight MT Light" w:cs="Calibri"/>
                <w:sz w:val="24"/>
                <w:szCs w:val="24"/>
              </w:rPr>
              <w:t xml:space="preserve">Rodi Kopany Police Station </w:t>
            </w:r>
          </w:p>
        </w:tc>
        <w:tc>
          <w:tcPr>
            <w:tcW w:w="1890" w:type="dxa"/>
            <w:tcBorders>
              <w:top w:val="single" w:sz="4" w:space="0" w:color="auto"/>
              <w:left w:val="single" w:sz="4" w:space="0" w:color="auto"/>
              <w:bottom w:val="single" w:sz="4" w:space="0" w:color="auto"/>
              <w:right w:val="single" w:sz="4" w:space="0" w:color="auto"/>
            </w:tcBorders>
            <w:vAlign w:val="center"/>
          </w:tcPr>
          <w:p w:rsidR="00620739" w:rsidRPr="0047266F" w:rsidRDefault="00620739" w:rsidP="00464477">
            <w:pPr>
              <w:jc w:val="both"/>
              <w:rPr>
                <w:rFonts w:ascii="Footlight MT Light" w:hAnsi="Footlight MT Light" w:cs="Calibri"/>
                <w:sz w:val="24"/>
                <w:szCs w:val="24"/>
              </w:rPr>
            </w:pPr>
            <w:r w:rsidRPr="0047266F">
              <w:rPr>
                <w:rFonts w:ascii="Footlight MT Light" w:hAnsi="Footlight MT Light" w:cs="Calibri"/>
                <w:sz w:val="24"/>
                <w:szCs w:val="24"/>
              </w:rPr>
              <w:t>Security</w:t>
            </w:r>
          </w:p>
        </w:tc>
        <w:tc>
          <w:tcPr>
            <w:tcW w:w="324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Fencing of police station and completion to be done</w:t>
            </w:r>
            <w:r w:rsidR="0047266F">
              <w:rPr>
                <w:rFonts w:ascii="Footlight MT Light" w:hAnsi="Footlight MT Light" w:cs="Calibri"/>
                <w:sz w:val="24"/>
                <w:szCs w:val="24"/>
              </w:rPr>
              <w:t xml:space="preserve"> on the OCS Office, Construction of full-fledged Police Station and staff quarters</w:t>
            </w:r>
          </w:p>
        </w:tc>
        <w:tc>
          <w:tcPr>
            <w:tcW w:w="243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Pr>
                <w:rFonts w:ascii="Footlight MT Light" w:hAnsi="Footlight MT Light" w:cs="Calibri"/>
                <w:sz w:val="24"/>
                <w:szCs w:val="24"/>
              </w:rPr>
              <w:t>Kalanya Kanyango</w:t>
            </w:r>
          </w:p>
        </w:tc>
      </w:tr>
      <w:tr w:rsidR="00620739" w:rsidRPr="001344CA"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vAlign w:val="center"/>
          </w:tcPr>
          <w:p w:rsidR="00620739" w:rsidRPr="0047266F" w:rsidRDefault="00620739" w:rsidP="00464477">
            <w:pPr>
              <w:jc w:val="both"/>
              <w:rPr>
                <w:rFonts w:ascii="Footlight MT Light" w:hAnsi="Footlight MT Light" w:cs="Calibri"/>
                <w:sz w:val="24"/>
                <w:szCs w:val="24"/>
              </w:rPr>
            </w:pPr>
            <w:r w:rsidRPr="0047266F">
              <w:rPr>
                <w:rFonts w:ascii="Footlight MT Light" w:hAnsi="Footlight MT Light" w:cs="Calibri"/>
                <w:sz w:val="24"/>
                <w:szCs w:val="24"/>
              </w:rPr>
              <w:t>Rodi Kopany Primary School</w:t>
            </w:r>
          </w:p>
        </w:tc>
        <w:tc>
          <w:tcPr>
            <w:tcW w:w="1890" w:type="dxa"/>
            <w:tcBorders>
              <w:top w:val="single" w:sz="4" w:space="0" w:color="auto"/>
              <w:left w:val="single" w:sz="4" w:space="0" w:color="auto"/>
              <w:bottom w:val="single" w:sz="4" w:space="0" w:color="auto"/>
              <w:right w:val="single" w:sz="4" w:space="0" w:color="auto"/>
            </w:tcBorders>
            <w:vAlign w:val="center"/>
          </w:tcPr>
          <w:p w:rsidR="00620739" w:rsidRPr="0047266F" w:rsidRDefault="00620739" w:rsidP="00464477">
            <w:pPr>
              <w:jc w:val="both"/>
              <w:rPr>
                <w:rFonts w:ascii="Footlight MT Light" w:hAnsi="Footlight MT Light" w:cs="Calibri"/>
                <w:sz w:val="24"/>
                <w:szCs w:val="24"/>
              </w:rPr>
            </w:pPr>
            <w:r w:rsidRPr="0047266F">
              <w:rPr>
                <w:rFonts w:ascii="Footlight MT Light" w:hAnsi="Footlight MT Light" w:cs="Calibri"/>
                <w:sz w:val="24"/>
                <w:szCs w:val="24"/>
              </w:rPr>
              <w:t>Education</w:t>
            </w:r>
          </w:p>
        </w:tc>
        <w:tc>
          <w:tcPr>
            <w:tcW w:w="324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Construction</w:t>
            </w:r>
            <w:r w:rsidR="0047266F">
              <w:rPr>
                <w:rFonts w:ascii="Footlight MT Light" w:hAnsi="Footlight MT Light" w:cs="Calibri"/>
                <w:sz w:val="24"/>
                <w:szCs w:val="24"/>
              </w:rPr>
              <w:t xml:space="preserve"> of 6 classrooms</w:t>
            </w:r>
            <w:r w:rsidRPr="00393B3F">
              <w:rPr>
                <w:rFonts w:ascii="Footlight MT Light" w:hAnsi="Footlight MT Light" w:cs="Calibri"/>
                <w:sz w:val="24"/>
                <w:szCs w:val="24"/>
              </w:rPr>
              <w:t xml:space="preserve"> and </w:t>
            </w:r>
            <w:proofErr w:type="gramStart"/>
            <w:r w:rsidRPr="00393B3F">
              <w:rPr>
                <w:rFonts w:ascii="Footlight MT Light" w:hAnsi="Footlight MT Light" w:cs="Calibri"/>
                <w:sz w:val="24"/>
                <w:szCs w:val="24"/>
              </w:rPr>
              <w:t xml:space="preserve">fencing </w:t>
            </w:r>
            <w:r w:rsidR="0047266F">
              <w:rPr>
                <w:rFonts w:ascii="Footlight MT Light" w:hAnsi="Footlight MT Light" w:cs="Calibri"/>
                <w:sz w:val="24"/>
                <w:szCs w:val="24"/>
              </w:rPr>
              <w:t xml:space="preserve"> of</w:t>
            </w:r>
            <w:proofErr w:type="gramEnd"/>
            <w:r w:rsidR="0047266F">
              <w:rPr>
                <w:rFonts w:ascii="Footlight MT Light" w:hAnsi="Footlight MT Light" w:cs="Calibri"/>
                <w:sz w:val="24"/>
                <w:szCs w:val="24"/>
              </w:rPr>
              <w:t xml:space="preserve"> School compound </w:t>
            </w:r>
            <w:r w:rsidRPr="00393B3F">
              <w:rPr>
                <w:rFonts w:ascii="Footlight MT Light" w:hAnsi="Footlight MT Light" w:cs="Calibri"/>
                <w:sz w:val="24"/>
                <w:szCs w:val="24"/>
              </w:rPr>
              <w:t>to be done</w:t>
            </w:r>
            <w:r w:rsidR="0047266F">
              <w:rPr>
                <w:rFonts w:ascii="Footlight MT Light" w:hAnsi="Footlight MT Light" w:cs="Calibri"/>
                <w:sz w:val="24"/>
                <w:szCs w:val="24"/>
              </w:rPr>
              <w:t xml:space="preserve"> including renovation of existing classrooms.</w:t>
            </w:r>
          </w:p>
        </w:tc>
        <w:tc>
          <w:tcPr>
            <w:tcW w:w="243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Pr>
                <w:rFonts w:ascii="Footlight MT Light" w:hAnsi="Footlight MT Light" w:cs="Calibri"/>
                <w:sz w:val="24"/>
                <w:szCs w:val="24"/>
              </w:rPr>
              <w:t>Kalanya Kanyango</w:t>
            </w:r>
          </w:p>
        </w:tc>
      </w:tr>
      <w:tr w:rsidR="00620739" w:rsidRPr="001344CA"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vAlign w:val="center"/>
          </w:tcPr>
          <w:p w:rsidR="00620739" w:rsidRPr="009130C2" w:rsidRDefault="00620739" w:rsidP="00464477">
            <w:pPr>
              <w:jc w:val="both"/>
              <w:rPr>
                <w:rFonts w:ascii="Footlight MT Light" w:hAnsi="Footlight MT Light" w:cs="Calibri"/>
                <w:sz w:val="24"/>
                <w:szCs w:val="24"/>
              </w:rPr>
            </w:pPr>
            <w:r w:rsidRPr="009130C2">
              <w:rPr>
                <w:rFonts w:ascii="Footlight MT Light" w:hAnsi="Footlight MT Light" w:cs="Calibri"/>
                <w:sz w:val="24"/>
                <w:szCs w:val="24"/>
              </w:rPr>
              <w:t>Pundo Kalanya Primary School</w:t>
            </w:r>
          </w:p>
        </w:tc>
        <w:tc>
          <w:tcPr>
            <w:tcW w:w="1890" w:type="dxa"/>
            <w:tcBorders>
              <w:top w:val="single" w:sz="4" w:space="0" w:color="auto"/>
              <w:left w:val="single" w:sz="4" w:space="0" w:color="auto"/>
              <w:bottom w:val="single" w:sz="4" w:space="0" w:color="auto"/>
              <w:right w:val="single" w:sz="4" w:space="0" w:color="auto"/>
            </w:tcBorders>
            <w:vAlign w:val="center"/>
          </w:tcPr>
          <w:p w:rsidR="00620739" w:rsidRPr="009130C2" w:rsidRDefault="00620739" w:rsidP="00464477">
            <w:pPr>
              <w:jc w:val="both"/>
              <w:rPr>
                <w:rFonts w:ascii="Footlight MT Light" w:hAnsi="Footlight MT Light" w:cs="Calibri"/>
                <w:sz w:val="24"/>
                <w:szCs w:val="24"/>
              </w:rPr>
            </w:pPr>
            <w:r w:rsidRPr="009130C2">
              <w:rPr>
                <w:rFonts w:ascii="Footlight MT Light" w:hAnsi="Footlight MT Light" w:cs="Calibri"/>
                <w:sz w:val="24"/>
                <w:szCs w:val="24"/>
              </w:rPr>
              <w:t>Education</w:t>
            </w:r>
          </w:p>
        </w:tc>
        <w:tc>
          <w:tcPr>
            <w:tcW w:w="324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Construction of Classrooms, Plastering, flooring and Painting</w:t>
            </w:r>
          </w:p>
        </w:tc>
        <w:tc>
          <w:tcPr>
            <w:tcW w:w="243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Pr>
                <w:rFonts w:ascii="Footlight MT Light" w:hAnsi="Footlight MT Light" w:cs="Calibri"/>
                <w:sz w:val="24"/>
                <w:szCs w:val="24"/>
              </w:rPr>
              <w:t>Kalanya Kanyango</w:t>
            </w:r>
          </w:p>
        </w:tc>
      </w:tr>
      <w:tr w:rsidR="00620739" w:rsidRPr="001344CA"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vAlign w:val="center"/>
          </w:tcPr>
          <w:p w:rsidR="00620739" w:rsidRPr="009130C2" w:rsidRDefault="00620739" w:rsidP="00464477">
            <w:pPr>
              <w:jc w:val="both"/>
              <w:rPr>
                <w:rFonts w:ascii="Footlight MT Light" w:hAnsi="Footlight MT Light" w:cs="Calibri"/>
                <w:sz w:val="24"/>
                <w:szCs w:val="24"/>
              </w:rPr>
            </w:pPr>
            <w:r w:rsidRPr="009130C2">
              <w:rPr>
                <w:rFonts w:ascii="Footlight MT Light" w:hAnsi="Footlight MT Light" w:cs="Calibri"/>
                <w:sz w:val="24"/>
                <w:szCs w:val="24"/>
              </w:rPr>
              <w:lastRenderedPageBreak/>
              <w:t>St. Camilus Ojunge Sec</w:t>
            </w:r>
          </w:p>
        </w:tc>
        <w:tc>
          <w:tcPr>
            <w:tcW w:w="1890" w:type="dxa"/>
            <w:tcBorders>
              <w:top w:val="single" w:sz="4" w:space="0" w:color="auto"/>
              <w:left w:val="single" w:sz="4" w:space="0" w:color="auto"/>
              <w:bottom w:val="single" w:sz="4" w:space="0" w:color="auto"/>
              <w:right w:val="single" w:sz="4" w:space="0" w:color="auto"/>
            </w:tcBorders>
            <w:vAlign w:val="center"/>
          </w:tcPr>
          <w:p w:rsidR="00620739" w:rsidRPr="009130C2" w:rsidRDefault="00620739" w:rsidP="00464477">
            <w:pPr>
              <w:jc w:val="both"/>
              <w:rPr>
                <w:rFonts w:ascii="Footlight MT Light" w:hAnsi="Footlight MT Light" w:cs="Calibri"/>
                <w:sz w:val="24"/>
                <w:szCs w:val="24"/>
              </w:rPr>
            </w:pPr>
            <w:r w:rsidRPr="009130C2">
              <w:rPr>
                <w:rFonts w:ascii="Footlight MT Light" w:hAnsi="Footlight MT Light" w:cs="Calibri"/>
                <w:sz w:val="24"/>
                <w:szCs w:val="24"/>
              </w:rPr>
              <w:t>Environment</w:t>
            </w:r>
          </w:p>
        </w:tc>
        <w:tc>
          <w:tcPr>
            <w:tcW w:w="324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Water tanks for rain harvesting and laboratory equipment.</w:t>
            </w:r>
          </w:p>
        </w:tc>
        <w:tc>
          <w:tcPr>
            <w:tcW w:w="243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Pr>
                <w:rFonts w:ascii="Footlight MT Light" w:hAnsi="Footlight MT Light" w:cs="Calibri"/>
                <w:sz w:val="24"/>
                <w:szCs w:val="24"/>
              </w:rPr>
              <w:t>Kalanya Kanyango</w:t>
            </w:r>
          </w:p>
        </w:tc>
      </w:tr>
      <w:tr w:rsidR="00620739" w:rsidRPr="001344CA"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Sero, Wiobiero</w:t>
            </w:r>
          </w:p>
        </w:tc>
        <w:tc>
          <w:tcPr>
            <w:tcW w:w="189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Electricity</w:t>
            </w:r>
          </w:p>
        </w:tc>
        <w:tc>
          <w:tcPr>
            <w:tcW w:w="324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 xml:space="preserve">Rural Electrification </w:t>
            </w:r>
          </w:p>
        </w:tc>
        <w:tc>
          <w:tcPr>
            <w:tcW w:w="243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p>
        </w:tc>
      </w:tr>
      <w:tr w:rsidR="00620739" w:rsidRPr="001344CA" w:rsidTr="00464477">
        <w:tc>
          <w:tcPr>
            <w:tcW w:w="306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Rodi Market</w:t>
            </w:r>
          </w:p>
        </w:tc>
        <w:tc>
          <w:tcPr>
            <w:tcW w:w="189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Electricity</w:t>
            </w:r>
          </w:p>
        </w:tc>
        <w:tc>
          <w:tcPr>
            <w:tcW w:w="324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Floodlights required</w:t>
            </w:r>
          </w:p>
        </w:tc>
        <w:tc>
          <w:tcPr>
            <w:tcW w:w="243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Pr>
                <w:rFonts w:ascii="Footlight MT Light" w:hAnsi="Footlight MT Light" w:cs="Calibri"/>
                <w:sz w:val="24"/>
                <w:szCs w:val="24"/>
              </w:rPr>
              <w:t>Kalanya Kanyango</w:t>
            </w:r>
          </w:p>
        </w:tc>
        <w:tc>
          <w:tcPr>
            <w:tcW w:w="2430" w:type="dxa"/>
            <w:vAlign w:val="center"/>
          </w:tcPr>
          <w:p w:rsidR="00620739" w:rsidRPr="00590358" w:rsidRDefault="00620739" w:rsidP="00464477">
            <w:pPr>
              <w:jc w:val="both"/>
              <w:rPr>
                <w:rFonts w:ascii="Footlight MT Light" w:hAnsi="Footlight MT Light" w:cs="Calibri"/>
                <w:sz w:val="24"/>
                <w:szCs w:val="24"/>
              </w:rPr>
            </w:pPr>
          </w:p>
        </w:tc>
      </w:tr>
      <w:tr w:rsidR="00620739" w:rsidRPr="001344CA" w:rsidTr="00464477">
        <w:tc>
          <w:tcPr>
            <w:tcW w:w="306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Muche Primary School</w:t>
            </w:r>
          </w:p>
        </w:tc>
        <w:tc>
          <w:tcPr>
            <w:tcW w:w="189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Road</w:t>
            </w:r>
          </w:p>
        </w:tc>
        <w:tc>
          <w:tcPr>
            <w:tcW w:w="324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Grading and murraming of the road</w:t>
            </w:r>
          </w:p>
        </w:tc>
        <w:tc>
          <w:tcPr>
            <w:tcW w:w="243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Pr>
                <w:rFonts w:ascii="Footlight MT Light" w:hAnsi="Footlight MT Light" w:cs="Calibri"/>
                <w:sz w:val="24"/>
                <w:szCs w:val="24"/>
              </w:rPr>
              <w:t>Kalanya Kanyango</w:t>
            </w:r>
          </w:p>
        </w:tc>
        <w:tc>
          <w:tcPr>
            <w:tcW w:w="2430" w:type="dxa"/>
            <w:vAlign w:val="center"/>
          </w:tcPr>
          <w:p w:rsidR="00620739" w:rsidRPr="00590358" w:rsidRDefault="00620739" w:rsidP="00464477">
            <w:pPr>
              <w:jc w:val="both"/>
              <w:rPr>
                <w:rFonts w:ascii="Footlight MT Light" w:hAnsi="Footlight MT Light" w:cs="Calibri"/>
                <w:sz w:val="24"/>
                <w:szCs w:val="24"/>
              </w:rPr>
            </w:pPr>
          </w:p>
        </w:tc>
      </w:tr>
      <w:tr w:rsidR="00620739" w:rsidRPr="001344CA" w:rsidTr="00464477">
        <w:tc>
          <w:tcPr>
            <w:tcW w:w="306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Ogande Special School</w:t>
            </w:r>
          </w:p>
        </w:tc>
        <w:tc>
          <w:tcPr>
            <w:tcW w:w="189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Education</w:t>
            </w:r>
          </w:p>
        </w:tc>
        <w:tc>
          <w:tcPr>
            <w:tcW w:w="324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Special needs vocational materials</w:t>
            </w:r>
          </w:p>
        </w:tc>
        <w:tc>
          <w:tcPr>
            <w:tcW w:w="243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Pr>
                <w:rFonts w:ascii="Footlight MT Light" w:hAnsi="Footlight MT Light" w:cs="Calibri"/>
                <w:sz w:val="24"/>
                <w:szCs w:val="24"/>
              </w:rPr>
              <w:t>Kalanya Kanyango</w:t>
            </w:r>
          </w:p>
        </w:tc>
        <w:tc>
          <w:tcPr>
            <w:tcW w:w="2430" w:type="dxa"/>
            <w:vAlign w:val="center"/>
          </w:tcPr>
          <w:p w:rsidR="00620739" w:rsidRPr="00590358" w:rsidRDefault="00620739" w:rsidP="00464477">
            <w:pPr>
              <w:jc w:val="both"/>
              <w:rPr>
                <w:rFonts w:ascii="Footlight MT Light" w:hAnsi="Footlight MT Light" w:cs="Calibri"/>
                <w:sz w:val="24"/>
                <w:szCs w:val="24"/>
              </w:rPr>
            </w:pPr>
          </w:p>
        </w:tc>
      </w:tr>
      <w:tr w:rsidR="00620739" w:rsidRPr="001344CA" w:rsidTr="00464477">
        <w:tc>
          <w:tcPr>
            <w:tcW w:w="306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Kuja Mixed Secondary School</w:t>
            </w:r>
          </w:p>
        </w:tc>
        <w:tc>
          <w:tcPr>
            <w:tcW w:w="189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Education</w:t>
            </w:r>
          </w:p>
        </w:tc>
        <w:tc>
          <w:tcPr>
            <w:tcW w:w="324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Tiling of the laboratory</w:t>
            </w:r>
          </w:p>
        </w:tc>
        <w:tc>
          <w:tcPr>
            <w:tcW w:w="243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Pr>
                <w:rFonts w:ascii="Footlight MT Light" w:hAnsi="Footlight MT Light" w:cs="Calibri"/>
                <w:sz w:val="24"/>
                <w:szCs w:val="24"/>
              </w:rPr>
              <w:t>Kalanya Kanyango</w:t>
            </w:r>
          </w:p>
        </w:tc>
        <w:tc>
          <w:tcPr>
            <w:tcW w:w="2430" w:type="dxa"/>
            <w:vAlign w:val="center"/>
          </w:tcPr>
          <w:p w:rsidR="00620739" w:rsidRPr="00590358" w:rsidRDefault="00620739" w:rsidP="00464477">
            <w:pPr>
              <w:jc w:val="both"/>
              <w:rPr>
                <w:rFonts w:ascii="Footlight MT Light" w:hAnsi="Footlight MT Light" w:cs="Calibri"/>
                <w:sz w:val="24"/>
                <w:szCs w:val="24"/>
              </w:rPr>
            </w:pPr>
          </w:p>
        </w:tc>
      </w:tr>
      <w:tr w:rsidR="00620739" w:rsidRPr="001344CA" w:rsidTr="00464477">
        <w:tc>
          <w:tcPr>
            <w:tcW w:w="306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Homabay High School</w:t>
            </w:r>
          </w:p>
        </w:tc>
        <w:tc>
          <w:tcPr>
            <w:tcW w:w="189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Education</w:t>
            </w:r>
          </w:p>
        </w:tc>
        <w:tc>
          <w:tcPr>
            <w:tcW w:w="324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Construction of Library, Plastering, flooring and Painting</w:t>
            </w:r>
          </w:p>
        </w:tc>
        <w:tc>
          <w:tcPr>
            <w:tcW w:w="243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Homabay</w:t>
            </w:r>
          </w:p>
        </w:tc>
        <w:tc>
          <w:tcPr>
            <w:tcW w:w="2430" w:type="dxa"/>
            <w:vAlign w:val="center"/>
          </w:tcPr>
          <w:p w:rsidR="00620739" w:rsidRPr="00590358" w:rsidRDefault="00620739" w:rsidP="00464477">
            <w:pPr>
              <w:jc w:val="both"/>
              <w:rPr>
                <w:rFonts w:ascii="Footlight MT Light" w:hAnsi="Footlight MT Light" w:cs="Calibri"/>
                <w:sz w:val="24"/>
                <w:szCs w:val="24"/>
              </w:rPr>
            </w:pPr>
          </w:p>
        </w:tc>
      </w:tr>
      <w:tr w:rsidR="00620739" w:rsidRPr="001344CA" w:rsidTr="00464477">
        <w:tc>
          <w:tcPr>
            <w:tcW w:w="306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Shauri Yako Primary School</w:t>
            </w:r>
          </w:p>
        </w:tc>
        <w:tc>
          <w:tcPr>
            <w:tcW w:w="189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Education</w:t>
            </w:r>
          </w:p>
        </w:tc>
        <w:tc>
          <w:tcPr>
            <w:tcW w:w="324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Construction of 12 No. Classrooms, Plastering, flooring and Painting</w:t>
            </w:r>
          </w:p>
        </w:tc>
        <w:tc>
          <w:tcPr>
            <w:tcW w:w="243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Pr>
                <w:rFonts w:ascii="Footlight MT Light" w:hAnsi="Footlight MT Light" w:cs="Calibri"/>
                <w:sz w:val="24"/>
                <w:szCs w:val="24"/>
              </w:rPr>
              <w:t>Homabay</w:t>
            </w:r>
          </w:p>
        </w:tc>
        <w:tc>
          <w:tcPr>
            <w:tcW w:w="2430" w:type="dxa"/>
            <w:vAlign w:val="center"/>
          </w:tcPr>
          <w:p w:rsidR="00620739" w:rsidRPr="00590358" w:rsidRDefault="00620739" w:rsidP="00464477">
            <w:pPr>
              <w:jc w:val="both"/>
              <w:rPr>
                <w:rFonts w:ascii="Footlight MT Light" w:hAnsi="Footlight MT Light" w:cs="Calibri"/>
                <w:sz w:val="24"/>
                <w:szCs w:val="24"/>
              </w:rPr>
            </w:pPr>
          </w:p>
        </w:tc>
      </w:tr>
      <w:tr w:rsidR="00620739" w:rsidRPr="001344CA" w:rsidTr="00464477">
        <w:tc>
          <w:tcPr>
            <w:tcW w:w="306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Kenya Police Service</w:t>
            </w:r>
          </w:p>
        </w:tc>
        <w:tc>
          <w:tcPr>
            <w:tcW w:w="189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Security</w:t>
            </w:r>
          </w:p>
        </w:tc>
        <w:tc>
          <w:tcPr>
            <w:tcW w:w="324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Renovation of police station office block</w:t>
            </w:r>
          </w:p>
        </w:tc>
        <w:tc>
          <w:tcPr>
            <w:tcW w:w="243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Homabay</w:t>
            </w:r>
          </w:p>
        </w:tc>
        <w:tc>
          <w:tcPr>
            <w:tcW w:w="2430" w:type="dxa"/>
            <w:vAlign w:val="center"/>
          </w:tcPr>
          <w:p w:rsidR="00620739" w:rsidRPr="00590358" w:rsidRDefault="00620739" w:rsidP="00464477">
            <w:pPr>
              <w:jc w:val="both"/>
              <w:rPr>
                <w:rFonts w:ascii="Footlight MT Light" w:hAnsi="Footlight MT Light" w:cs="Calibri"/>
                <w:sz w:val="24"/>
                <w:szCs w:val="24"/>
              </w:rPr>
            </w:pPr>
          </w:p>
        </w:tc>
      </w:tr>
      <w:tr w:rsidR="00620739" w:rsidRPr="001344CA" w:rsidTr="00464477">
        <w:tc>
          <w:tcPr>
            <w:tcW w:w="306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 xml:space="preserve">County Commissioner </w:t>
            </w:r>
          </w:p>
        </w:tc>
        <w:tc>
          <w:tcPr>
            <w:tcW w:w="189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Security</w:t>
            </w:r>
          </w:p>
        </w:tc>
        <w:tc>
          <w:tcPr>
            <w:tcW w:w="324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Renovation of county commissioner residential house.</w:t>
            </w:r>
          </w:p>
        </w:tc>
        <w:tc>
          <w:tcPr>
            <w:tcW w:w="243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Homabay</w:t>
            </w:r>
          </w:p>
        </w:tc>
        <w:tc>
          <w:tcPr>
            <w:tcW w:w="2430" w:type="dxa"/>
            <w:vAlign w:val="center"/>
          </w:tcPr>
          <w:p w:rsidR="00620739" w:rsidRPr="00590358" w:rsidRDefault="00620739" w:rsidP="00464477">
            <w:pPr>
              <w:jc w:val="both"/>
              <w:rPr>
                <w:rFonts w:ascii="Footlight MT Light" w:hAnsi="Footlight MT Light" w:cs="Calibri"/>
                <w:sz w:val="24"/>
                <w:szCs w:val="24"/>
              </w:rPr>
            </w:pPr>
          </w:p>
        </w:tc>
      </w:tr>
      <w:tr w:rsidR="00620739" w:rsidRPr="001344CA" w:rsidTr="00464477">
        <w:tc>
          <w:tcPr>
            <w:tcW w:w="306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Sero, Wiobiero</w:t>
            </w:r>
          </w:p>
        </w:tc>
        <w:tc>
          <w:tcPr>
            <w:tcW w:w="189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Electricity</w:t>
            </w:r>
          </w:p>
        </w:tc>
        <w:tc>
          <w:tcPr>
            <w:tcW w:w="324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sidRPr="00393B3F">
              <w:rPr>
                <w:rFonts w:ascii="Footlight MT Light" w:hAnsi="Footlight MT Light" w:cs="Calibri"/>
                <w:sz w:val="24"/>
                <w:szCs w:val="24"/>
              </w:rPr>
              <w:t xml:space="preserve">Rural Electrification </w:t>
            </w:r>
          </w:p>
        </w:tc>
        <w:tc>
          <w:tcPr>
            <w:tcW w:w="243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r>
              <w:rPr>
                <w:rFonts w:ascii="Footlight MT Light" w:hAnsi="Footlight MT Light" w:cs="Calibri"/>
                <w:sz w:val="24"/>
                <w:szCs w:val="24"/>
              </w:rPr>
              <w:t>Kalanya Kanyango</w:t>
            </w:r>
          </w:p>
        </w:tc>
        <w:tc>
          <w:tcPr>
            <w:tcW w:w="2430" w:type="dxa"/>
            <w:vAlign w:val="center"/>
          </w:tcPr>
          <w:p w:rsidR="00620739" w:rsidRPr="00590358" w:rsidRDefault="00620739" w:rsidP="00464477">
            <w:pPr>
              <w:jc w:val="both"/>
              <w:rPr>
                <w:rFonts w:ascii="Footlight MT Light" w:hAnsi="Footlight MT Light" w:cs="Calibri"/>
                <w:sz w:val="24"/>
                <w:szCs w:val="24"/>
              </w:rPr>
            </w:pPr>
          </w:p>
        </w:tc>
      </w:tr>
      <w:tr w:rsidR="00620739" w:rsidRPr="001344CA" w:rsidTr="00464477">
        <w:tc>
          <w:tcPr>
            <w:tcW w:w="3060" w:type="dxa"/>
            <w:tcBorders>
              <w:top w:val="single" w:sz="4" w:space="0" w:color="auto"/>
              <w:left w:val="single" w:sz="4" w:space="0" w:color="auto"/>
              <w:bottom w:val="single" w:sz="4" w:space="0" w:color="auto"/>
              <w:right w:val="single" w:sz="4" w:space="0" w:color="auto"/>
            </w:tcBorders>
          </w:tcPr>
          <w:p w:rsidR="00620739" w:rsidRPr="001344CA" w:rsidRDefault="00620739" w:rsidP="00464477">
            <w:pPr>
              <w:pStyle w:val="ListParagraph"/>
              <w:ind w:left="0"/>
              <w:jc w:val="both"/>
              <w:rPr>
                <w:rFonts w:ascii="Footlight MT Light" w:hAnsi="Footlight MT Light"/>
                <w:sz w:val="24"/>
                <w:szCs w:val="24"/>
              </w:rPr>
            </w:pPr>
            <w:r w:rsidRPr="001344CA">
              <w:rPr>
                <w:rFonts w:ascii="Footlight MT Light" w:hAnsi="Footlight MT Light"/>
                <w:sz w:val="24"/>
                <w:szCs w:val="24"/>
              </w:rPr>
              <w:t>Ogande Special School</w:t>
            </w:r>
          </w:p>
        </w:tc>
        <w:tc>
          <w:tcPr>
            <w:tcW w:w="1890" w:type="dxa"/>
            <w:tcBorders>
              <w:top w:val="single" w:sz="4" w:space="0" w:color="auto"/>
              <w:left w:val="single" w:sz="4" w:space="0" w:color="auto"/>
              <w:bottom w:val="single" w:sz="4" w:space="0" w:color="auto"/>
              <w:right w:val="single" w:sz="4" w:space="0" w:color="auto"/>
            </w:tcBorders>
          </w:tcPr>
          <w:p w:rsidR="00620739" w:rsidRPr="001344CA" w:rsidRDefault="00620739" w:rsidP="00464477">
            <w:pPr>
              <w:pStyle w:val="ListParagraph"/>
              <w:ind w:left="0"/>
              <w:jc w:val="both"/>
              <w:rPr>
                <w:rFonts w:ascii="Footlight MT Light" w:hAnsi="Footlight MT Light"/>
                <w:sz w:val="24"/>
                <w:szCs w:val="24"/>
              </w:rPr>
            </w:pPr>
            <w:r w:rsidRPr="001344CA">
              <w:rPr>
                <w:rFonts w:ascii="Footlight MT Light" w:hAnsi="Footlight MT Light"/>
                <w:sz w:val="24"/>
                <w:szCs w:val="24"/>
              </w:rPr>
              <w:t>Education</w:t>
            </w:r>
          </w:p>
        </w:tc>
        <w:tc>
          <w:tcPr>
            <w:tcW w:w="3240" w:type="dxa"/>
            <w:tcBorders>
              <w:top w:val="single" w:sz="4" w:space="0" w:color="auto"/>
              <w:left w:val="single" w:sz="4" w:space="0" w:color="auto"/>
              <w:bottom w:val="single" w:sz="4" w:space="0" w:color="auto"/>
              <w:right w:val="single" w:sz="4" w:space="0" w:color="auto"/>
            </w:tcBorders>
          </w:tcPr>
          <w:p w:rsidR="00620739" w:rsidRPr="001344CA" w:rsidRDefault="00620739" w:rsidP="00464477">
            <w:pPr>
              <w:jc w:val="both"/>
              <w:rPr>
                <w:rFonts w:ascii="Footlight MT Light" w:hAnsi="Footlight MT Light"/>
                <w:sz w:val="24"/>
                <w:szCs w:val="24"/>
              </w:rPr>
            </w:pPr>
            <w:r w:rsidRPr="001344CA">
              <w:rPr>
                <w:rFonts w:ascii="Footlight MT Light" w:hAnsi="Footlight MT Light"/>
                <w:sz w:val="24"/>
                <w:szCs w:val="24"/>
              </w:rPr>
              <w:t>Consider special case during bursary and water drilling for schools</w:t>
            </w:r>
          </w:p>
        </w:tc>
        <w:tc>
          <w:tcPr>
            <w:tcW w:w="2430" w:type="dxa"/>
            <w:tcBorders>
              <w:top w:val="single" w:sz="4" w:space="0" w:color="auto"/>
              <w:left w:val="single" w:sz="4" w:space="0" w:color="auto"/>
              <w:bottom w:val="single" w:sz="4" w:space="0" w:color="auto"/>
              <w:right w:val="single" w:sz="4" w:space="0" w:color="auto"/>
            </w:tcBorders>
          </w:tcPr>
          <w:p w:rsidR="00620739" w:rsidRPr="00997879" w:rsidRDefault="00620739" w:rsidP="00464477">
            <w:pPr>
              <w:pStyle w:val="ListParagraph"/>
              <w:ind w:left="0"/>
              <w:jc w:val="both"/>
              <w:rPr>
                <w:rFonts w:ascii="Footlight MT Light" w:hAnsi="Footlight MT Light"/>
                <w:sz w:val="24"/>
                <w:szCs w:val="24"/>
              </w:rPr>
            </w:pPr>
            <w:r w:rsidRPr="00997879">
              <w:rPr>
                <w:rFonts w:ascii="Footlight MT Light" w:hAnsi="Footlight MT Light"/>
                <w:sz w:val="24"/>
                <w:szCs w:val="24"/>
              </w:rPr>
              <w:t>Kalanya Kanyango</w:t>
            </w:r>
          </w:p>
        </w:tc>
        <w:tc>
          <w:tcPr>
            <w:tcW w:w="2430" w:type="dxa"/>
            <w:vAlign w:val="center"/>
          </w:tcPr>
          <w:p w:rsidR="00620739" w:rsidRPr="00590358" w:rsidRDefault="00620739" w:rsidP="00464477">
            <w:pPr>
              <w:jc w:val="both"/>
              <w:rPr>
                <w:rFonts w:ascii="Footlight MT Light" w:hAnsi="Footlight MT Light" w:cs="Calibri"/>
                <w:sz w:val="24"/>
                <w:szCs w:val="24"/>
              </w:rPr>
            </w:pPr>
          </w:p>
        </w:tc>
      </w:tr>
      <w:tr w:rsidR="00620739" w:rsidRPr="001344CA" w:rsidTr="00464477">
        <w:tc>
          <w:tcPr>
            <w:tcW w:w="306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p>
        </w:tc>
        <w:tc>
          <w:tcPr>
            <w:tcW w:w="189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p>
        </w:tc>
        <w:tc>
          <w:tcPr>
            <w:tcW w:w="3240" w:type="dxa"/>
            <w:tcBorders>
              <w:top w:val="single" w:sz="4" w:space="0" w:color="auto"/>
              <w:left w:val="single" w:sz="4" w:space="0" w:color="auto"/>
              <w:bottom w:val="single" w:sz="4" w:space="0" w:color="auto"/>
              <w:right w:val="single" w:sz="4" w:space="0" w:color="auto"/>
            </w:tcBorders>
            <w:vAlign w:val="center"/>
          </w:tcPr>
          <w:p w:rsidR="00620739" w:rsidRPr="00393B3F" w:rsidRDefault="00620739" w:rsidP="00464477">
            <w:pPr>
              <w:jc w:val="both"/>
              <w:rPr>
                <w:rFonts w:ascii="Footlight MT Light" w:hAnsi="Footlight MT Light" w:cs="Calibri"/>
                <w:sz w:val="24"/>
                <w:szCs w:val="24"/>
              </w:rPr>
            </w:pPr>
          </w:p>
        </w:tc>
        <w:tc>
          <w:tcPr>
            <w:tcW w:w="2430" w:type="dxa"/>
            <w:tcBorders>
              <w:top w:val="single" w:sz="4" w:space="0" w:color="auto"/>
              <w:left w:val="single" w:sz="4" w:space="0" w:color="auto"/>
              <w:bottom w:val="single" w:sz="4" w:space="0" w:color="auto"/>
              <w:right w:val="single" w:sz="4" w:space="0" w:color="auto"/>
            </w:tcBorders>
            <w:vAlign w:val="center"/>
          </w:tcPr>
          <w:p w:rsidR="00620739" w:rsidRDefault="00620739" w:rsidP="00464477">
            <w:pPr>
              <w:jc w:val="both"/>
              <w:rPr>
                <w:rFonts w:ascii="Footlight MT Light" w:hAnsi="Footlight MT Light" w:cs="Calibri"/>
                <w:sz w:val="24"/>
                <w:szCs w:val="24"/>
              </w:rPr>
            </w:pPr>
          </w:p>
        </w:tc>
        <w:tc>
          <w:tcPr>
            <w:tcW w:w="2430" w:type="dxa"/>
            <w:vAlign w:val="center"/>
          </w:tcPr>
          <w:p w:rsidR="00620739" w:rsidRPr="00590358" w:rsidRDefault="00620739" w:rsidP="00464477">
            <w:pPr>
              <w:jc w:val="both"/>
              <w:rPr>
                <w:rFonts w:ascii="Footlight MT Light" w:hAnsi="Footlight MT Light" w:cs="Calibri"/>
                <w:sz w:val="24"/>
                <w:szCs w:val="24"/>
              </w:rPr>
            </w:pPr>
          </w:p>
        </w:tc>
      </w:tr>
    </w:tbl>
    <w:p w:rsidR="00685240" w:rsidRPr="001344CA" w:rsidRDefault="00685240" w:rsidP="00685240">
      <w:pPr>
        <w:autoSpaceDE w:val="0"/>
        <w:autoSpaceDN w:val="0"/>
        <w:adjustRightInd w:val="0"/>
        <w:jc w:val="both"/>
        <w:rPr>
          <w:rFonts w:ascii="Footlight MT Light" w:eastAsiaTheme="minorHAnsi" w:hAnsi="Footlight MT Light" w:cs="Book Antiqua"/>
          <w:sz w:val="24"/>
          <w:szCs w:val="24"/>
        </w:rPr>
      </w:pPr>
    </w:p>
    <w:p w:rsidR="00685240" w:rsidRPr="001344CA" w:rsidRDefault="00685240" w:rsidP="00685240">
      <w:pPr>
        <w:autoSpaceDE w:val="0"/>
        <w:autoSpaceDN w:val="0"/>
        <w:adjustRightInd w:val="0"/>
        <w:jc w:val="both"/>
        <w:rPr>
          <w:rFonts w:ascii="Footlight MT Light" w:eastAsiaTheme="minorHAnsi" w:hAnsi="Footlight MT Light" w:cs="Book Antiqua"/>
          <w:sz w:val="24"/>
          <w:szCs w:val="24"/>
        </w:rPr>
      </w:pPr>
    </w:p>
    <w:p w:rsidR="00685240" w:rsidRPr="00A66D66" w:rsidRDefault="00A66D66" w:rsidP="00685240">
      <w:pPr>
        <w:autoSpaceDE w:val="0"/>
        <w:autoSpaceDN w:val="0"/>
        <w:adjustRightInd w:val="0"/>
        <w:jc w:val="both"/>
        <w:rPr>
          <w:rFonts w:ascii="Footlight MT Light" w:eastAsiaTheme="minorHAnsi" w:hAnsi="Footlight MT Light" w:cs="Book Antiqua"/>
          <w:b/>
          <w:color w:val="000000"/>
          <w:sz w:val="26"/>
          <w:szCs w:val="26"/>
        </w:rPr>
      </w:pPr>
      <w:r w:rsidRPr="00A66D66">
        <w:rPr>
          <w:rFonts w:ascii="Footlight MT Light" w:eastAsiaTheme="minorHAnsi" w:hAnsi="Footlight MT Light" w:cs="Book Antiqua"/>
          <w:b/>
          <w:color w:val="000000"/>
          <w:sz w:val="26"/>
          <w:szCs w:val="26"/>
        </w:rPr>
        <w:t xml:space="preserve">3.3.7 Challenges </w:t>
      </w:r>
    </w:p>
    <w:p w:rsidR="00685240" w:rsidRPr="001344CA" w:rsidRDefault="00685240" w:rsidP="00685240">
      <w:pPr>
        <w:autoSpaceDE w:val="0"/>
        <w:autoSpaceDN w:val="0"/>
        <w:adjustRightInd w:val="0"/>
        <w:jc w:val="both"/>
        <w:rPr>
          <w:rFonts w:ascii="Footlight MT Light" w:eastAsiaTheme="minorHAnsi" w:hAnsi="Footlight MT Light" w:cs="Book Antiqua"/>
          <w:color w:val="000000"/>
          <w:sz w:val="24"/>
          <w:szCs w:val="24"/>
        </w:rPr>
      </w:pPr>
      <w:r w:rsidRPr="001344CA">
        <w:rPr>
          <w:rFonts w:ascii="Footlight MT Light" w:eastAsiaTheme="minorHAnsi" w:hAnsi="Footlight MT Light" w:cs="Book Antiqua"/>
          <w:color w:val="000000"/>
          <w:sz w:val="24"/>
          <w:szCs w:val="24"/>
        </w:rPr>
        <w:t xml:space="preserve">Late disbursement of project funds leads to projects not being implemented in time which lead to rise in project costs due to factors like inflation due to time value f money and bursaries not awarded to students when the schools open, hence students and </w:t>
      </w:r>
      <w:proofErr w:type="gramStart"/>
      <w:r w:rsidRPr="001344CA">
        <w:rPr>
          <w:rFonts w:ascii="Footlight MT Light" w:eastAsiaTheme="minorHAnsi" w:hAnsi="Footlight MT Light" w:cs="Book Antiqua"/>
          <w:color w:val="000000"/>
          <w:sz w:val="24"/>
          <w:szCs w:val="24"/>
        </w:rPr>
        <w:t>pupils</w:t>
      </w:r>
      <w:proofErr w:type="gramEnd"/>
      <w:r w:rsidRPr="001344CA">
        <w:rPr>
          <w:rFonts w:ascii="Footlight MT Light" w:eastAsiaTheme="minorHAnsi" w:hAnsi="Footlight MT Light" w:cs="Book Antiqua"/>
          <w:color w:val="000000"/>
          <w:sz w:val="24"/>
          <w:szCs w:val="24"/>
        </w:rPr>
        <w:t xml:space="preserve"> retention in learning institutions is greatly affected negatively. </w:t>
      </w:r>
    </w:p>
    <w:p w:rsidR="00685240" w:rsidRPr="001344CA" w:rsidRDefault="00685240" w:rsidP="00685240">
      <w:pPr>
        <w:autoSpaceDE w:val="0"/>
        <w:autoSpaceDN w:val="0"/>
        <w:adjustRightInd w:val="0"/>
        <w:jc w:val="both"/>
        <w:rPr>
          <w:rFonts w:ascii="Footlight MT Light" w:eastAsiaTheme="minorHAnsi" w:hAnsi="Footlight MT Light" w:cs="Book Antiqua"/>
          <w:color w:val="000000"/>
          <w:sz w:val="24"/>
          <w:szCs w:val="24"/>
        </w:rPr>
      </w:pPr>
    </w:p>
    <w:p w:rsidR="00685240" w:rsidRPr="00A66D66" w:rsidRDefault="00A66D66" w:rsidP="00685240">
      <w:pPr>
        <w:autoSpaceDE w:val="0"/>
        <w:autoSpaceDN w:val="0"/>
        <w:adjustRightInd w:val="0"/>
        <w:jc w:val="both"/>
        <w:rPr>
          <w:rFonts w:ascii="Footlight MT Light" w:eastAsiaTheme="minorHAnsi" w:hAnsi="Footlight MT Light" w:cs="Book Antiqua"/>
          <w:b/>
          <w:color w:val="000000"/>
          <w:sz w:val="26"/>
          <w:szCs w:val="26"/>
        </w:rPr>
      </w:pPr>
      <w:r w:rsidRPr="00A66D66">
        <w:rPr>
          <w:rFonts w:ascii="Footlight MT Light" w:eastAsiaTheme="minorHAnsi" w:hAnsi="Footlight MT Light" w:cs="Book Antiqua"/>
          <w:b/>
          <w:color w:val="000000"/>
          <w:sz w:val="26"/>
          <w:szCs w:val="26"/>
        </w:rPr>
        <w:t xml:space="preserve">3.3.8 Way Forward </w:t>
      </w:r>
    </w:p>
    <w:p w:rsidR="00685240" w:rsidRPr="001344CA" w:rsidRDefault="00685240" w:rsidP="00685240">
      <w:pPr>
        <w:autoSpaceDE w:val="0"/>
        <w:autoSpaceDN w:val="0"/>
        <w:adjustRightInd w:val="0"/>
        <w:jc w:val="both"/>
        <w:rPr>
          <w:rFonts w:ascii="Footlight MT Light" w:eastAsiaTheme="minorHAnsi" w:hAnsi="Footlight MT Light" w:cs="Book Antiqua"/>
          <w:color w:val="000000"/>
          <w:sz w:val="24"/>
          <w:szCs w:val="24"/>
        </w:rPr>
      </w:pPr>
      <w:r w:rsidRPr="001344CA">
        <w:rPr>
          <w:rFonts w:ascii="Footlight MT Light" w:eastAsiaTheme="minorHAnsi" w:hAnsi="Footlight MT Light" w:cs="Book Antiqua"/>
          <w:color w:val="000000"/>
          <w:sz w:val="24"/>
          <w:szCs w:val="24"/>
        </w:rPr>
        <w:t xml:space="preserve">The NG-CDF Board should facilitate timely disbursement of funds to constituencies in order to fast track development initiatives </w:t>
      </w:r>
    </w:p>
    <w:p w:rsidR="00685240" w:rsidRPr="001344CA" w:rsidRDefault="00685240" w:rsidP="00685240">
      <w:pPr>
        <w:autoSpaceDE w:val="0"/>
        <w:autoSpaceDN w:val="0"/>
        <w:adjustRightInd w:val="0"/>
        <w:jc w:val="both"/>
        <w:rPr>
          <w:rFonts w:ascii="Footlight MT Light" w:eastAsiaTheme="minorHAnsi" w:hAnsi="Footlight MT Light" w:cs="Book Antiqua"/>
          <w:color w:val="000000"/>
          <w:sz w:val="24"/>
          <w:szCs w:val="24"/>
        </w:rPr>
      </w:pPr>
    </w:p>
    <w:p w:rsidR="00685240" w:rsidRPr="00A66D66" w:rsidRDefault="00A66D66" w:rsidP="00685240">
      <w:pPr>
        <w:autoSpaceDE w:val="0"/>
        <w:autoSpaceDN w:val="0"/>
        <w:adjustRightInd w:val="0"/>
        <w:jc w:val="both"/>
        <w:rPr>
          <w:rFonts w:ascii="Footlight MT Light" w:eastAsiaTheme="minorHAnsi" w:hAnsi="Footlight MT Light" w:cs="Book Antiqua"/>
          <w:b/>
          <w:color w:val="000000"/>
          <w:sz w:val="24"/>
          <w:szCs w:val="24"/>
        </w:rPr>
      </w:pPr>
      <w:r w:rsidRPr="00A66D66">
        <w:rPr>
          <w:rFonts w:ascii="Footlight MT Light" w:eastAsiaTheme="minorHAnsi" w:hAnsi="Footlight MT Light" w:cs="Book Antiqua"/>
          <w:b/>
          <w:color w:val="000000"/>
          <w:sz w:val="24"/>
          <w:szCs w:val="24"/>
        </w:rPr>
        <w:t>3.3.9 Closing Remarks</w:t>
      </w:r>
    </w:p>
    <w:p w:rsidR="007707AB" w:rsidRDefault="00685240" w:rsidP="00685240">
      <w:pPr>
        <w:rPr>
          <w:rFonts w:ascii="Footlight MT Light" w:eastAsia="Calibri" w:hAnsi="Footlight MT Light"/>
          <w:sz w:val="24"/>
          <w:szCs w:val="24"/>
          <w:highlight w:val="yellow"/>
        </w:rPr>
      </w:pPr>
      <w:r w:rsidRPr="001344CA">
        <w:rPr>
          <w:rFonts w:ascii="Footlight MT Light" w:eastAsiaTheme="minorHAnsi" w:hAnsi="Footlight MT Light" w:cs="Book Antiqua"/>
          <w:color w:val="000000"/>
          <w:sz w:val="24"/>
          <w:szCs w:val="24"/>
        </w:rPr>
        <w:t xml:space="preserve">The </w:t>
      </w:r>
      <w:r w:rsidR="00A66D66">
        <w:rPr>
          <w:rFonts w:ascii="Footlight MT Light" w:eastAsiaTheme="minorHAnsi" w:hAnsi="Footlight MT Light" w:cs="Book Antiqua"/>
          <w:color w:val="000000"/>
          <w:sz w:val="24"/>
          <w:szCs w:val="24"/>
        </w:rPr>
        <w:t>NG-CDFC Chairperson</w:t>
      </w:r>
      <w:r w:rsidRPr="001344CA">
        <w:rPr>
          <w:rFonts w:ascii="Footlight MT Light" w:eastAsiaTheme="minorHAnsi" w:hAnsi="Footlight MT Light" w:cs="Book Antiqua"/>
          <w:color w:val="000000"/>
          <w:sz w:val="24"/>
          <w:szCs w:val="24"/>
        </w:rPr>
        <w:t xml:space="preserve"> request the Constituency Chaplain to order for prayer at 3:45p.m</w:t>
      </w:r>
    </w:p>
    <w:p w:rsidR="00794075" w:rsidRDefault="00794075" w:rsidP="001344CA">
      <w:pPr>
        <w:rPr>
          <w:rFonts w:ascii="Footlight MT Light" w:eastAsia="Calibri" w:hAnsi="Footlight MT Light"/>
          <w:sz w:val="24"/>
          <w:szCs w:val="24"/>
          <w:highlight w:val="yellow"/>
        </w:rPr>
      </w:pPr>
    </w:p>
    <w:p w:rsidR="00794075" w:rsidRDefault="00794075" w:rsidP="001344CA">
      <w:pPr>
        <w:rPr>
          <w:rFonts w:ascii="Footlight MT Light" w:eastAsia="Calibri" w:hAnsi="Footlight MT Light"/>
          <w:sz w:val="24"/>
          <w:szCs w:val="24"/>
          <w:highlight w:val="yellow"/>
        </w:rPr>
      </w:pPr>
    </w:p>
    <w:p w:rsidR="00794075" w:rsidRDefault="00A053A4" w:rsidP="001344CA">
      <w:pPr>
        <w:rPr>
          <w:rFonts w:ascii="Footlight MT Light" w:eastAsia="Calibri" w:hAnsi="Footlight MT Light"/>
          <w:sz w:val="24"/>
          <w:szCs w:val="24"/>
          <w:highlight w:val="yellow"/>
        </w:rPr>
      </w:pPr>
      <w:r>
        <w:rPr>
          <w:noProof/>
        </w:rPr>
        <w:lastRenderedPageBreak/>
        <w:drawing>
          <wp:inline distT="0" distB="0" distL="0" distR="0">
            <wp:extent cx="6322979" cy="3599234"/>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28823" r="-1800" b="19314"/>
                    <a:stretch/>
                  </pic:blipFill>
                  <pic:spPr bwMode="auto">
                    <a:xfrm>
                      <a:off x="0" y="0"/>
                      <a:ext cx="6331933" cy="36043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93A91" w:rsidRDefault="00593A91" w:rsidP="001344CA">
      <w:pPr>
        <w:rPr>
          <w:rFonts w:ascii="Footlight MT Light" w:eastAsia="Calibri" w:hAnsi="Footlight MT Light"/>
          <w:sz w:val="24"/>
          <w:szCs w:val="24"/>
          <w:highlight w:val="yellow"/>
        </w:rPr>
      </w:pPr>
    </w:p>
    <w:p w:rsidR="00A053A4" w:rsidRDefault="00A053A4" w:rsidP="001344CA">
      <w:pPr>
        <w:rPr>
          <w:rFonts w:ascii="Footlight MT Light" w:eastAsia="Calibri" w:hAnsi="Footlight MT Light"/>
          <w:sz w:val="24"/>
          <w:szCs w:val="24"/>
          <w:highlight w:val="yellow"/>
        </w:rPr>
      </w:pPr>
      <w:r>
        <w:rPr>
          <w:noProof/>
        </w:rPr>
        <w:drawing>
          <wp:inline distT="0" distB="0" distL="0" distR="0">
            <wp:extent cx="6322979" cy="3326859"/>
            <wp:effectExtent l="0" t="0" r="190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2979" cy="3326859"/>
                    </a:xfrm>
                    <a:prstGeom prst="rect">
                      <a:avLst/>
                    </a:prstGeom>
                    <a:noFill/>
                    <a:ln>
                      <a:noFill/>
                    </a:ln>
                  </pic:spPr>
                </pic:pic>
              </a:graphicData>
            </a:graphic>
          </wp:inline>
        </w:drawing>
      </w:r>
    </w:p>
    <w:p w:rsidR="00A053A4" w:rsidRDefault="00A053A4" w:rsidP="001344CA">
      <w:pPr>
        <w:rPr>
          <w:rFonts w:ascii="Footlight MT Light" w:eastAsia="Calibri" w:hAnsi="Footlight MT Light"/>
          <w:sz w:val="24"/>
          <w:szCs w:val="24"/>
          <w:highlight w:val="yellow"/>
        </w:rPr>
      </w:pPr>
      <w:r>
        <w:rPr>
          <w:noProof/>
        </w:rPr>
        <w:lastRenderedPageBreak/>
        <w:drawing>
          <wp:inline distT="0" distB="0" distL="0" distR="0">
            <wp:extent cx="6303523" cy="444499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28823" r="-1800" b="19314"/>
                    <a:stretch/>
                  </pic:blipFill>
                  <pic:spPr bwMode="auto">
                    <a:xfrm>
                      <a:off x="0" y="0"/>
                      <a:ext cx="6312448" cy="44512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707AB" w:rsidRDefault="007707AB" w:rsidP="001344CA">
      <w:pPr>
        <w:rPr>
          <w:rFonts w:ascii="Footlight MT Light" w:eastAsia="Calibri" w:hAnsi="Footlight MT Light"/>
          <w:sz w:val="24"/>
          <w:szCs w:val="24"/>
          <w:highlight w:val="yellow"/>
        </w:rPr>
      </w:pPr>
    </w:p>
    <w:p w:rsidR="00685240" w:rsidRDefault="00685240" w:rsidP="001344CA">
      <w:pPr>
        <w:rPr>
          <w:rFonts w:ascii="Footlight MT Light" w:eastAsia="Calibri" w:hAnsi="Footlight MT Light"/>
          <w:sz w:val="24"/>
          <w:szCs w:val="24"/>
          <w:highlight w:val="yellow"/>
        </w:rPr>
      </w:pPr>
    </w:p>
    <w:p w:rsidR="00685240" w:rsidRDefault="00685240" w:rsidP="001344CA">
      <w:pPr>
        <w:rPr>
          <w:rFonts w:ascii="Footlight MT Light" w:eastAsia="Calibri" w:hAnsi="Footlight MT Light"/>
          <w:sz w:val="24"/>
          <w:szCs w:val="24"/>
          <w:highlight w:val="yellow"/>
        </w:rPr>
      </w:pPr>
    </w:p>
    <w:p w:rsidR="00685240" w:rsidRDefault="00685240" w:rsidP="001344CA">
      <w:pPr>
        <w:rPr>
          <w:rFonts w:ascii="Footlight MT Light" w:eastAsia="Calibri" w:hAnsi="Footlight MT Light"/>
          <w:sz w:val="24"/>
          <w:szCs w:val="24"/>
          <w:highlight w:val="yellow"/>
        </w:rPr>
      </w:pPr>
    </w:p>
    <w:p w:rsidR="007707AB" w:rsidRDefault="007707AB" w:rsidP="001344CA">
      <w:pPr>
        <w:rPr>
          <w:rFonts w:ascii="Footlight MT Light" w:eastAsia="Calibri" w:hAnsi="Footlight MT Light"/>
          <w:sz w:val="24"/>
          <w:szCs w:val="24"/>
          <w:highlight w:val="yellow"/>
        </w:rPr>
      </w:pPr>
    </w:p>
    <w:p w:rsidR="00593A91" w:rsidRDefault="00593A91" w:rsidP="001344CA">
      <w:pPr>
        <w:rPr>
          <w:rFonts w:ascii="Footlight MT Light" w:eastAsia="Calibri" w:hAnsi="Footlight MT Light"/>
          <w:sz w:val="24"/>
          <w:szCs w:val="24"/>
          <w:highlight w:val="yellow"/>
        </w:rPr>
      </w:pPr>
    </w:p>
    <w:p w:rsidR="00593A91" w:rsidRDefault="00593A91" w:rsidP="001344CA">
      <w:pPr>
        <w:rPr>
          <w:rFonts w:ascii="Footlight MT Light" w:eastAsia="Calibri" w:hAnsi="Footlight MT Light"/>
          <w:sz w:val="24"/>
          <w:szCs w:val="24"/>
          <w:highlight w:val="yellow"/>
        </w:rPr>
      </w:pPr>
    </w:p>
    <w:p w:rsidR="00593A91" w:rsidRDefault="00593A91" w:rsidP="001344CA">
      <w:pPr>
        <w:rPr>
          <w:rFonts w:ascii="Footlight MT Light" w:eastAsia="Calibri" w:hAnsi="Footlight MT Light"/>
          <w:sz w:val="24"/>
          <w:szCs w:val="24"/>
          <w:highlight w:val="yellow"/>
        </w:rPr>
      </w:pPr>
    </w:p>
    <w:p w:rsidR="00593A91" w:rsidRDefault="00593A91" w:rsidP="001344CA">
      <w:pPr>
        <w:rPr>
          <w:rFonts w:ascii="Footlight MT Light" w:eastAsia="Calibri" w:hAnsi="Footlight MT Light"/>
          <w:sz w:val="24"/>
          <w:szCs w:val="24"/>
          <w:highlight w:val="yellow"/>
        </w:rPr>
      </w:pPr>
    </w:p>
    <w:p w:rsidR="00593A91" w:rsidRDefault="00593A91" w:rsidP="001344CA">
      <w:pPr>
        <w:rPr>
          <w:rFonts w:ascii="Footlight MT Light" w:eastAsia="Calibri" w:hAnsi="Footlight MT Light"/>
          <w:sz w:val="24"/>
          <w:szCs w:val="24"/>
          <w:highlight w:val="yellow"/>
        </w:rPr>
      </w:pPr>
    </w:p>
    <w:p w:rsidR="00593A91" w:rsidRDefault="00593A91" w:rsidP="001344CA">
      <w:pPr>
        <w:rPr>
          <w:rFonts w:ascii="Footlight MT Light" w:eastAsia="Calibri" w:hAnsi="Footlight MT Light"/>
          <w:sz w:val="24"/>
          <w:szCs w:val="24"/>
          <w:highlight w:val="yellow"/>
        </w:rPr>
      </w:pPr>
    </w:p>
    <w:p w:rsidR="00593A91" w:rsidRDefault="00593A91" w:rsidP="001344CA">
      <w:pPr>
        <w:rPr>
          <w:rFonts w:ascii="Footlight MT Light" w:eastAsia="Calibri" w:hAnsi="Footlight MT Light"/>
          <w:sz w:val="24"/>
          <w:szCs w:val="24"/>
          <w:highlight w:val="yellow"/>
        </w:rPr>
      </w:pPr>
    </w:p>
    <w:p w:rsidR="00593A91" w:rsidRDefault="00593A91" w:rsidP="001344CA">
      <w:pPr>
        <w:rPr>
          <w:rFonts w:ascii="Footlight MT Light" w:eastAsia="Calibri" w:hAnsi="Footlight MT Light"/>
          <w:sz w:val="24"/>
          <w:szCs w:val="24"/>
          <w:highlight w:val="yellow"/>
        </w:rPr>
      </w:pPr>
    </w:p>
    <w:p w:rsidR="00593A91" w:rsidRDefault="00593A91" w:rsidP="001344CA">
      <w:pPr>
        <w:rPr>
          <w:rFonts w:ascii="Footlight MT Light" w:eastAsia="Calibri" w:hAnsi="Footlight MT Light"/>
          <w:sz w:val="24"/>
          <w:szCs w:val="24"/>
          <w:highlight w:val="yellow"/>
        </w:rPr>
      </w:pPr>
    </w:p>
    <w:p w:rsidR="00593A91" w:rsidRDefault="00593A91" w:rsidP="001344CA">
      <w:pPr>
        <w:rPr>
          <w:rFonts w:ascii="Footlight MT Light" w:eastAsia="Calibri" w:hAnsi="Footlight MT Light"/>
          <w:sz w:val="24"/>
          <w:szCs w:val="24"/>
          <w:highlight w:val="yellow"/>
        </w:rPr>
      </w:pPr>
    </w:p>
    <w:p w:rsidR="00593A91" w:rsidRDefault="00593A91" w:rsidP="001344CA">
      <w:pPr>
        <w:rPr>
          <w:rFonts w:ascii="Footlight MT Light" w:eastAsia="Calibri" w:hAnsi="Footlight MT Light"/>
          <w:sz w:val="24"/>
          <w:szCs w:val="24"/>
          <w:highlight w:val="yellow"/>
        </w:rPr>
      </w:pPr>
    </w:p>
    <w:p w:rsidR="00593A91" w:rsidRDefault="00593A91" w:rsidP="001344CA">
      <w:pPr>
        <w:rPr>
          <w:rFonts w:ascii="Footlight MT Light" w:eastAsia="Calibri" w:hAnsi="Footlight MT Light"/>
          <w:sz w:val="24"/>
          <w:szCs w:val="24"/>
          <w:highlight w:val="yellow"/>
        </w:rPr>
      </w:pPr>
    </w:p>
    <w:p w:rsidR="00593A91" w:rsidRDefault="00593A91" w:rsidP="001344CA">
      <w:pPr>
        <w:rPr>
          <w:rFonts w:ascii="Footlight MT Light" w:eastAsia="Calibri" w:hAnsi="Footlight MT Light"/>
          <w:sz w:val="24"/>
          <w:szCs w:val="24"/>
          <w:highlight w:val="yellow"/>
        </w:rPr>
      </w:pPr>
    </w:p>
    <w:p w:rsidR="00593A91" w:rsidRDefault="00593A91" w:rsidP="001344CA">
      <w:pPr>
        <w:rPr>
          <w:rFonts w:ascii="Footlight MT Light" w:eastAsia="Calibri" w:hAnsi="Footlight MT Light"/>
          <w:sz w:val="24"/>
          <w:szCs w:val="24"/>
          <w:highlight w:val="yellow"/>
        </w:rPr>
      </w:pPr>
    </w:p>
    <w:p w:rsidR="00593A91" w:rsidRDefault="00593A91" w:rsidP="001344CA">
      <w:pPr>
        <w:rPr>
          <w:rFonts w:ascii="Footlight MT Light" w:eastAsia="Calibri" w:hAnsi="Footlight MT Light"/>
          <w:sz w:val="24"/>
          <w:szCs w:val="24"/>
          <w:highlight w:val="yellow"/>
        </w:rPr>
      </w:pPr>
    </w:p>
    <w:p w:rsidR="00593A91" w:rsidRDefault="00593A91" w:rsidP="001344CA">
      <w:pPr>
        <w:rPr>
          <w:rFonts w:ascii="Footlight MT Light" w:eastAsia="Calibri" w:hAnsi="Footlight MT Light"/>
          <w:sz w:val="24"/>
          <w:szCs w:val="24"/>
          <w:highlight w:val="yellow"/>
        </w:rPr>
      </w:pPr>
    </w:p>
    <w:p w:rsidR="00593A91" w:rsidRDefault="00593A91" w:rsidP="001344CA">
      <w:pPr>
        <w:rPr>
          <w:rFonts w:ascii="Footlight MT Light" w:eastAsia="Calibri" w:hAnsi="Footlight MT Light"/>
          <w:sz w:val="24"/>
          <w:szCs w:val="24"/>
          <w:highlight w:val="yellow"/>
        </w:rPr>
      </w:pPr>
    </w:p>
    <w:p w:rsidR="00593A91" w:rsidRDefault="00593A91" w:rsidP="001344CA">
      <w:pPr>
        <w:rPr>
          <w:rFonts w:ascii="Footlight MT Light" w:eastAsia="Calibri" w:hAnsi="Footlight MT Light"/>
          <w:sz w:val="24"/>
          <w:szCs w:val="24"/>
          <w:highlight w:val="yellow"/>
        </w:rPr>
      </w:pPr>
    </w:p>
    <w:p w:rsidR="00593A91" w:rsidRDefault="00593A91" w:rsidP="001344CA">
      <w:pPr>
        <w:rPr>
          <w:rFonts w:ascii="Footlight MT Light" w:eastAsia="Calibri" w:hAnsi="Footlight MT Light"/>
          <w:sz w:val="24"/>
          <w:szCs w:val="24"/>
          <w:highlight w:val="yellow"/>
        </w:rPr>
      </w:pPr>
    </w:p>
    <w:p w:rsidR="00593A91" w:rsidRDefault="00593A91" w:rsidP="001344CA">
      <w:pPr>
        <w:rPr>
          <w:rFonts w:ascii="Footlight MT Light" w:eastAsia="Calibri" w:hAnsi="Footlight MT Light"/>
          <w:sz w:val="24"/>
          <w:szCs w:val="24"/>
          <w:highlight w:val="yellow"/>
        </w:rPr>
      </w:pPr>
    </w:p>
    <w:p w:rsidR="00593A91" w:rsidRDefault="00593A91" w:rsidP="001344CA">
      <w:pPr>
        <w:rPr>
          <w:rFonts w:ascii="Footlight MT Light" w:eastAsia="Calibri" w:hAnsi="Footlight MT Light"/>
          <w:sz w:val="24"/>
          <w:szCs w:val="24"/>
          <w:highlight w:val="yellow"/>
        </w:rPr>
      </w:pPr>
    </w:p>
    <w:p w:rsidR="00593A91" w:rsidRDefault="00593A91" w:rsidP="001344CA">
      <w:pPr>
        <w:rPr>
          <w:rFonts w:ascii="Footlight MT Light" w:eastAsia="Calibri" w:hAnsi="Footlight MT Light"/>
          <w:sz w:val="24"/>
          <w:szCs w:val="24"/>
          <w:highlight w:val="yellow"/>
        </w:rPr>
      </w:pPr>
    </w:p>
    <w:p w:rsidR="007707AB" w:rsidRPr="00A54443" w:rsidRDefault="007707AB" w:rsidP="001344CA">
      <w:pPr>
        <w:rPr>
          <w:rFonts w:ascii="Footlight MT Light" w:eastAsia="Calibri" w:hAnsi="Footlight MT Light"/>
          <w:sz w:val="24"/>
          <w:szCs w:val="24"/>
          <w:highlight w:val="yellow"/>
        </w:rPr>
      </w:pPr>
    </w:p>
    <w:p w:rsidR="001344CA" w:rsidRPr="00A54443" w:rsidRDefault="001344CA" w:rsidP="001344CA">
      <w:pPr>
        <w:autoSpaceDE w:val="0"/>
        <w:autoSpaceDN w:val="0"/>
        <w:adjustRightInd w:val="0"/>
        <w:jc w:val="both"/>
        <w:rPr>
          <w:rFonts w:ascii="Footlight MT Light" w:eastAsiaTheme="minorHAnsi" w:hAnsi="Footlight MT Light" w:cs="Book Antiqua"/>
          <w:color w:val="000000"/>
          <w:sz w:val="24"/>
          <w:szCs w:val="24"/>
          <w:highlight w:val="yellow"/>
        </w:rPr>
      </w:pPr>
    </w:p>
    <w:p w:rsidR="00A66D66" w:rsidRDefault="00A66D66" w:rsidP="001344CA">
      <w:pPr>
        <w:autoSpaceDE w:val="0"/>
        <w:autoSpaceDN w:val="0"/>
        <w:adjustRightInd w:val="0"/>
        <w:jc w:val="both"/>
        <w:rPr>
          <w:rFonts w:ascii="Footlight MT Light" w:eastAsiaTheme="minorHAnsi" w:hAnsi="Footlight MT Light" w:cs="Book Antiqua"/>
          <w:b/>
          <w:bCs/>
          <w:color w:val="000000"/>
          <w:sz w:val="24"/>
          <w:szCs w:val="24"/>
        </w:rPr>
      </w:pPr>
    </w:p>
    <w:p w:rsidR="001344CA" w:rsidRPr="00A66D66" w:rsidRDefault="00276A29" w:rsidP="001344CA">
      <w:pPr>
        <w:autoSpaceDE w:val="0"/>
        <w:autoSpaceDN w:val="0"/>
        <w:adjustRightInd w:val="0"/>
        <w:jc w:val="both"/>
        <w:rPr>
          <w:rFonts w:ascii="Footlight MT Light" w:eastAsiaTheme="minorHAnsi" w:hAnsi="Footlight MT Light" w:cs="Book Antiqua"/>
          <w:color w:val="000000"/>
          <w:sz w:val="24"/>
          <w:szCs w:val="24"/>
        </w:rPr>
      </w:pPr>
      <w:r w:rsidRPr="00A66D66">
        <w:rPr>
          <w:rFonts w:ascii="Footlight MT Light" w:eastAsiaTheme="minorHAnsi" w:hAnsi="Footlight MT Light" w:cs="Book Antiqua"/>
          <w:b/>
          <w:bCs/>
          <w:color w:val="000000"/>
          <w:sz w:val="24"/>
          <w:szCs w:val="24"/>
        </w:rPr>
        <w:t>3.</w:t>
      </w:r>
      <w:r w:rsidR="00EA27F4" w:rsidRPr="00A66D66">
        <w:rPr>
          <w:rFonts w:ascii="Footlight MT Light" w:eastAsiaTheme="minorHAnsi" w:hAnsi="Footlight MT Light" w:cs="Book Antiqua"/>
          <w:b/>
          <w:bCs/>
          <w:color w:val="000000"/>
          <w:sz w:val="24"/>
          <w:szCs w:val="24"/>
        </w:rPr>
        <w:t>4.0</w:t>
      </w:r>
      <w:r w:rsidR="001344CA" w:rsidRPr="00A66D66">
        <w:rPr>
          <w:rFonts w:ascii="Footlight MT Light" w:eastAsiaTheme="minorHAnsi" w:hAnsi="Footlight MT Light" w:cs="Book Antiqua"/>
          <w:b/>
          <w:bCs/>
          <w:color w:val="000000"/>
          <w:sz w:val="24"/>
          <w:szCs w:val="24"/>
        </w:rPr>
        <w:t xml:space="preserve"> WARD </w:t>
      </w:r>
      <w:r w:rsidR="009130C2" w:rsidRPr="00A66D66">
        <w:rPr>
          <w:rFonts w:ascii="Footlight MT Light" w:eastAsiaTheme="minorHAnsi" w:hAnsi="Footlight MT Light" w:cs="Book Antiqua"/>
          <w:b/>
          <w:bCs/>
          <w:color w:val="000000"/>
          <w:sz w:val="24"/>
          <w:szCs w:val="24"/>
        </w:rPr>
        <w:t>2</w:t>
      </w:r>
      <w:r w:rsidR="001344CA" w:rsidRPr="00A66D66">
        <w:rPr>
          <w:rFonts w:ascii="Footlight MT Light" w:eastAsiaTheme="minorHAnsi" w:hAnsi="Footlight MT Light" w:cs="Book Antiqua"/>
          <w:b/>
          <w:bCs/>
          <w:color w:val="000000"/>
          <w:sz w:val="24"/>
          <w:szCs w:val="24"/>
        </w:rPr>
        <w:t>: ARUJO WARD</w:t>
      </w:r>
    </w:p>
    <w:p w:rsidR="001344CA" w:rsidRPr="00A66D66" w:rsidRDefault="001344CA" w:rsidP="001344CA">
      <w:pPr>
        <w:autoSpaceDE w:val="0"/>
        <w:autoSpaceDN w:val="0"/>
        <w:adjustRightInd w:val="0"/>
        <w:jc w:val="both"/>
        <w:rPr>
          <w:rFonts w:ascii="Footlight MT Light" w:eastAsiaTheme="minorHAnsi" w:hAnsi="Footlight MT Light" w:cs="Book Antiqua"/>
          <w:color w:val="000000"/>
          <w:sz w:val="24"/>
          <w:szCs w:val="24"/>
        </w:rPr>
      </w:pPr>
      <w:r w:rsidRPr="00A66D66">
        <w:rPr>
          <w:rFonts w:ascii="Footlight MT Light" w:eastAsiaTheme="minorHAnsi" w:hAnsi="Footlight MT Light" w:cs="Book Antiqua"/>
          <w:color w:val="000000"/>
          <w:sz w:val="24"/>
          <w:szCs w:val="24"/>
        </w:rPr>
        <w:t xml:space="preserve">The meeting took place on </w:t>
      </w:r>
      <w:r w:rsidR="00AB355A" w:rsidRPr="00A66D66">
        <w:rPr>
          <w:rFonts w:ascii="Footlight MT Light" w:eastAsiaTheme="minorHAnsi" w:hAnsi="Footlight MT Light" w:cs="Book Antiqua"/>
          <w:color w:val="000000"/>
          <w:sz w:val="24"/>
          <w:szCs w:val="24"/>
        </w:rPr>
        <w:t>Thursday</w:t>
      </w:r>
      <w:r w:rsidR="00243049" w:rsidRPr="00A66D66">
        <w:rPr>
          <w:rFonts w:ascii="Footlight MT Light" w:eastAsiaTheme="minorHAnsi" w:hAnsi="Footlight MT Light" w:cs="Book Antiqua"/>
          <w:color w:val="000000"/>
          <w:sz w:val="24"/>
          <w:szCs w:val="24"/>
        </w:rPr>
        <w:t xml:space="preserve"> </w:t>
      </w:r>
      <w:r w:rsidR="00AB355A" w:rsidRPr="00A66D66">
        <w:rPr>
          <w:rFonts w:ascii="Footlight MT Light" w:eastAsiaTheme="minorHAnsi" w:hAnsi="Footlight MT Light" w:cs="Book Antiqua"/>
          <w:color w:val="000000"/>
          <w:sz w:val="24"/>
          <w:szCs w:val="24"/>
        </w:rPr>
        <w:t>02</w:t>
      </w:r>
      <w:r w:rsidRPr="00A66D66">
        <w:rPr>
          <w:rFonts w:ascii="Footlight MT Light" w:eastAsiaTheme="minorHAnsi" w:hAnsi="Footlight MT Light" w:cs="Book Antiqua"/>
          <w:color w:val="000000"/>
          <w:sz w:val="24"/>
          <w:szCs w:val="24"/>
        </w:rPr>
        <w:t xml:space="preserve"> October 2019, at </w:t>
      </w:r>
      <w:r w:rsidR="00243049" w:rsidRPr="00A66D66">
        <w:rPr>
          <w:rFonts w:ascii="Footlight MT Light" w:eastAsiaTheme="minorHAnsi" w:hAnsi="Footlight MT Light" w:cs="Book Antiqua"/>
          <w:color w:val="000000"/>
          <w:sz w:val="24"/>
          <w:szCs w:val="24"/>
        </w:rPr>
        <w:t xml:space="preserve">Got </w:t>
      </w:r>
      <w:proofErr w:type="gramStart"/>
      <w:r w:rsidR="004841DA" w:rsidRPr="00A66D66">
        <w:rPr>
          <w:rFonts w:ascii="Footlight MT Light" w:eastAsiaTheme="minorHAnsi" w:hAnsi="Footlight MT Light" w:cs="Book Antiqua"/>
          <w:color w:val="000000"/>
          <w:sz w:val="24"/>
          <w:szCs w:val="24"/>
        </w:rPr>
        <w:t>K</w:t>
      </w:r>
      <w:r w:rsidR="00243049" w:rsidRPr="00A66D66">
        <w:rPr>
          <w:rFonts w:ascii="Footlight MT Light" w:eastAsiaTheme="minorHAnsi" w:hAnsi="Footlight MT Light" w:cs="Book Antiqua"/>
          <w:color w:val="000000"/>
          <w:sz w:val="24"/>
          <w:szCs w:val="24"/>
        </w:rPr>
        <w:t>ochungo</w:t>
      </w:r>
      <w:r w:rsidR="004841DA" w:rsidRPr="00A66D66">
        <w:rPr>
          <w:rFonts w:ascii="Footlight MT Light" w:eastAsiaTheme="minorHAnsi" w:hAnsi="Footlight MT Light" w:cs="Book Antiqua"/>
          <w:color w:val="000000"/>
          <w:sz w:val="24"/>
          <w:szCs w:val="24"/>
        </w:rPr>
        <w:t xml:space="preserve">  P</w:t>
      </w:r>
      <w:r w:rsidR="00243049" w:rsidRPr="00A66D66">
        <w:rPr>
          <w:rFonts w:ascii="Footlight MT Light" w:eastAsiaTheme="minorHAnsi" w:hAnsi="Footlight MT Light" w:cs="Book Antiqua"/>
          <w:color w:val="000000"/>
          <w:sz w:val="24"/>
          <w:szCs w:val="24"/>
        </w:rPr>
        <w:t>riamary</w:t>
      </w:r>
      <w:proofErr w:type="gramEnd"/>
      <w:r w:rsidR="00243049" w:rsidRPr="00A66D66">
        <w:rPr>
          <w:rFonts w:ascii="Footlight MT Light" w:eastAsiaTheme="minorHAnsi" w:hAnsi="Footlight MT Light" w:cs="Book Antiqua"/>
          <w:color w:val="000000"/>
          <w:sz w:val="24"/>
          <w:szCs w:val="24"/>
        </w:rPr>
        <w:t xml:space="preserve"> School at 10 am and Ngere</w:t>
      </w:r>
      <w:r w:rsidR="004841DA" w:rsidRPr="00A66D66">
        <w:rPr>
          <w:rFonts w:ascii="Footlight MT Light" w:eastAsiaTheme="minorHAnsi" w:hAnsi="Footlight MT Light" w:cs="Book Antiqua"/>
          <w:color w:val="000000"/>
          <w:sz w:val="24"/>
          <w:szCs w:val="24"/>
        </w:rPr>
        <w:t xml:space="preserve"> </w:t>
      </w:r>
      <w:r w:rsidR="00243049" w:rsidRPr="00A66D66">
        <w:rPr>
          <w:rFonts w:ascii="Footlight MT Light" w:eastAsiaTheme="minorHAnsi" w:hAnsi="Footlight MT Light" w:cs="Book Antiqua"/>
          <w:color w:val="000000"/>
          <w:sz w:val="24"/>
          <w:szCs w:val="24"/>
        </w:rPr>
        <w:t xml:space="preserve">Market centre at 2 pm </w:t>
      </w:r>
    </w:p>
    <w:p w:rsidR="001344CA" w:rsidRPr="00A66D66" w:rsidRDefault="001344CA" w:rsidP="001344CA">
      <w:pPr>
        <w:autoSpaceDE w:val="0"/>
        <w:autoSpaceDN w:val="0"/>
        <w:adjustRightInd w:val="0"/>
        <w:jc w:val="both"/>
        <w:rPr>
          <w:rFonts w:ascii="Footlight MT Light" w:eastAsiaTheme="minorHAnsi" w:hAnsi="Footlight MT Light" w:cs="Book Antiqua"/>
          <w:color w:val="000000"/>
          <w:sz w:val="24"/>
          <w:szCs w:val="24"/>
        </w:rPr>
      </w:pPr>
    </w:p>
    <w:p w:rsidR="001344CA" w:rsidRPr="001344CA" w:rsidRDefault="00276A29" w:rsidP="001344CA">
      <w:pPr>
        <w:autoSpaceDE w:val="0"/>
        <w:autoSpaceDN w:val="0"/>
        <w:adjustRightInd w:val="0"/>
        <w:jc w:val="both"/>
        <w:rPr>
          <w:rFonts w:ascii="Footlight MT Light" w:eastAsiaTheme="minorHAnsi" w:hAnsi="Footlight MT Light" w:cs="Book Antiqua"/>
          <w:b/>
          <w:color w:val="000000"/>
          <w:sz w:val="24"/>
          <w:szCs w:val="24"/>
          <w:u w:val="single"/>
        </w:rPr>
      </w:pPr>
      <w:r w:rsidRPr="00A66D66">
        <w:rPr>
          <w:rFonts w:ascii="Footlight MT Light" w:eastAsiaTheme="minorHAnsi" w:hAnsi="Footlight MT Light" w:cs="Book Antiqua"/>
          <w:b/>
          <w:color w:val="000000"/>
          <w:sz w:val="24"/>
          <w:szCs w:val="24"/>
          <w:u w:val="single"/>
        </w:rPr>
        <w:t>3.</w:t>
      </w:r>
      <w:r w:rsidR="00EA27F4" w:rsidRPr="00A66D66">
        <w:rPr>
          <w:rFonts w:ascii="Footlight MT Light" w:eastAsiaTheme="minorHAnsi" w:hAnsi="Footlight MT Light" w:cs="Book Antiqua"/>
          <w:b/>
          <w:color w:val="000000"/>
          <w:sz w:val="24"/>
          <w:szCs w:val="24"/>
          <w:u w:val="single"/>
        </w:rPr>
        <w:t>4.1</w:t>
      </w:r>
      <w:r w:rsidR="001344CA" w:rsidRPr="00A66D66">
        <w:rPr>
          <w:rFonts w:ascii="Footlight MT Light" w:eastAsiaTheme="minorHAnsi" w:hAnsi="Footlight MT Light" w:cs="Book Antiqua"/>
          <w:b/>
          <w:color w:val="000000"/>
          <w:sz w:val="24"/>
          <w:szCs w:val="24"/>
          <w:u w:val="single"/>
        </w:rPr>
        <w:t xml:space="preserve"> </w:t>
      </w:r>
      <w:r w:rsidR="004C06F3" w:rsidRPr="00A66D66">
        <w:rPr>
          <w:rFonts w:ascii="Footlight MT Light" w:eastAsiaTheme="minorHAnsi" w:hAnsi="Footlight MT Light" w:cs="Book Antiqua"/>
          <w:b/>
          <w:color w:val="000000"/>
          <w:sz w:val="26"/>
          <w:szCs w:val="26"/>
          <w:u w:val="single"/>
        </w:rPr>
        <w:t>Members Present</w:t>
      </w:r>
      <w:r w:rsidR="004C06F3" w:rsidRPr="001344CA">
        <w:rPr>
          <w:rFonts w:ascii="Footlight MT Light" w:eastAsiaTheme="minorHAnsi" w:hAnsi="Footlight MT Light" w:cs="Book Antiqua"/>
          <w:b/>
          <w:color w:val="000000"/>
          <w:sz w:val="24"/>
          <w:szCs w:val="24"/>
          <w:u w:val="single"/>
        </w:rPr>
        <w:t xml:space="preserve"> </w:t>
      </w:r>
    </w:p>
    <w:p w:rsidR="001344CA" w:rsidRPr="001344CA" w:rsidRDefault="001344CA" w:rsidP="001344CA">
      <w:pPr>
        <w:pStyle w:val="ListParagraph"/>
        <w:numPr>
          <w:ilvl w:val="0"/>
          <w:numId w:val="31"/>
        </w:numPr>
        <w:autoSpaceDE w:val="0"/>
        <w:autoSpaceDN w:val="0"/>
        <w:adjustRightInd w:val="0"/>
        <w:spacing w:after="80" w:line="240" w:lineRule="auto"/>
        <w:jc w:val="both"/>
        <w:rPr>
          <w:rFonts w:ascii="Footlight MT Light" w:hAnsi="Footlight MT Light" w:cs="Book Antiqua"/>
          <w:color w:val="000000"/>
          <w:sz w:val="24"/>
          <w:szCs w:val="24"/>
        </w:rPr>
      </w:pPr>
      <w:r w:rsidRPr="001344CA">
        <w:rPr>
          <w:rFonts w:ascii="Footlight MT Light" w:hAnsi="Footlight MT Light" w:cs="Book Antiqua"/>
          <w:color w:val="000000"/>
          <w:sz w:val="24"/>
          <w:szCs w:val="24"/>
        </w:rPr>
        <w:t>NG-CDF Committee Members</w:t>
      </w:r>
    </w:p>
    <w:p w:rsidR="001344CA" w:rsidRPr="001344CA" w:rsidRDefault="001344CA" w:rsidP="001344CA">
      <w:pPr>
        <w:pStyle w:val="ListParagraph"/>
        <w:numPr>
          <w:ilvl w:val="0"/>
          <w:numId w:val="31"/>
        </w:numPr>
        <w:autoSpaceDE w:val="0"/>
        <w:autoSpaceDN w:val="0"/>
        <w:adjustRightInd w:val="0"/>
        <w:spacing w:after="80" w:line="240" w:lineRule="auto"/>
        <w:jc w:val="both"/>
        <w:rPr>
          <w:rFonts w:ascii="Footlight MT Light" w:hAnsi="Footlight MT Light" w:cs="Book Antiqua"/>
          <w:color w:val="000000"/>
          <w:sz w:val="24"/>
          <w:szCs w:val="24"/>
        </w:rPr>
      </w:pPr>
      <w:r w:rsidRPr="001344CA">
        <w:rPr>
          <w:rFonts w:ascii="Footlight MT Light" w:hAnsi="Footlight MT Light" w:cs="Book Antiqua"/>
          <w:color w:val="000000"/>
          <w:sz w:val="24"/>
          <w:szCs w:val="24"/>
        </w:rPr>
        <w:t xml:space="preserve">Assistant County Commissioner </w:t>
      </w:r>
    </w:p>
    <w:p w:rsidR="001344CA" w:rsidRPr="001344CA" w:rsidRDefault="001344CA" w:rsidP="001344CA">
      <w:pPr>
        <w:pStyle w:val="ListParagraph"/>
        <w:numPr>
          <w:ilvl w:val="0"/>
          <w:numId w:val="31"/>
        </w:numPr>
        <w:autoSpaceDE w:val="0"/>
        <w:autoSpaceDN w:val="0"/>
        <w:adjustRightInd w:val="0"/>
        <w:spacing w:after="81" w:line="240" w:lineRule="auto"/>
        <w:jc w:val="both"/>
        <w:rPr>
          <w:rFonts w:ascii="Footlight MT Light" w:hAnsi="Footlight MT Light" w:cs="Book Antiqua"/>
          <w:color w:val="000000"/>
          <w:sz w:val="24"/>
          <w:szCs w:val="24"/>
        </w:rPr>
      </w:pPr>
      <w:r w:rsidRPr="001344CA">
        <w:rPr>
          <w:rFonts w:ascii="Footlight MT Light" w:hAnsi="Footlight MT Light" w:cs="Book Antiqua"/>
          <w:color w:val="000000"/>
          <w:sz w:val="24"/>
          <w:szCs w:val="24"/>
        </w:rPr>
        <w:t>Area Chiefs and Assistant Chiefs</w:t>
      </w:r>
    </w:p>
    <w:p w:rsidR="001344CA" w:rsidRPr="001344CA" w:rsidRDefault="001344CA" w:rsidP="001344CA">
      <w:pPr>
        <w:pStyle w:val="ListParagraph"/>
        <w:numPr>
          <w:ilvl w:val="0"/>
          <w:numId w:val="31"/>
        </w:numPr>
        <w:autoSpaceDE w:val="0"/>
        <w:autoSpaceDN w:val="0"/>
        <w:adjustRightInd w:val="0"/>
        <w:spacing w:after="81" w:line="240" w:lineRule="auto"/>
        <w:jc w:val="both"/>
        <w:rPr>
          <w:rFonts w:ascii="Footlight MT Light" w:hAnsi="Footlight MT Light" w:cs="Book Antiqua"/>
          <w:color w:val="000000"/>
          <w:sz w:val="24"/>
          <w:szCs w:val="24"/>
        </w:rPr>
      </w:pPr>
      <w:r w:rsidRPr="001344CA">
        <w:rPr>
          <w:rFonts w:ascii="Footlight MT Light" w:hAnsi="Footlight MT Light" w:cs="Book Antiqua"/>
          <w:color w:val="000000"/>
          <w:sz w:val="24"/>
          <w:szCs w:val="24"/>
        </w:rPr>
        <w:t xml:space="preserve">Area Elders </w:t>
      </w:r>
    </w:p>
    <w:p w:rsidR="001344CA" w:rsidRPr="001344CA" w:rsidRDefault="001344CA" w:rsidP="001344CA">
      <w:pPr>
        <w:pStyle w:val="ListParagraph"/>
        <w:numPr>
          <w:ilvl w:val="0"/>
          <w:numId w:val="32"/>
        </w:numPr>
        <w:autoSpaceDE w:val="0"/>
        <w:autoSpaceDN w:val="0"/>
        <w:adjustRightInd w:val="0"/>
        <w:spacing w:after="81" w:line="240" w:lineRule="auto"/>
        <w:jc w:val="both"/>
        <w:rPr>
          <w:rFonts w:ascii="Footlight MT Light" w:hAnsi="Footlight MT Light" w:cs="Book Antiqua"/>
          <w:color w:val="000000"/>
          <w:sz w:val="24"/>
          <w:szCs w:val="24"/>
        </w:rPr>
      </w:pPr>
      <w:r w:rsidRPr="001344CA">
        <w:rPr>
          <w:rFonts w:ascii="Footlight MT Light" w:hAnsi="Footlight MT Light" w:cs="Book Antiqua"/>
          <w:color w:val="000000"/>
          <w:sz w:val="24"/>
          <w:szCs w:val="24"/>
        </w:rPr>
        <w:t xml:space="preserve">Secondary Schools Heads Representatives </w:t>
      </w:r>
    </w:p>
    <w:p w:rsidR="001344CA" w:rsidRPr="001344CA" w:rsidRDefault="001344CA" w:rsidP="001344CA">
      <w:pPr>
        <w:pStyle w:val="ListParagraph"/>
        <w:numPr>
          <w:ilvl w:val="0"/>
          <w:numId w:val="32"/>
        </w:numPr>
        <w:autoSpaceDE w:val="0"/>
        <w:autoSpaceDN w:val="0"/>
        <w:adjustRightInd w:val="0"/>
        <w:spacing w:after="81" w:line="240" w:lineRule="auto"/>
        <w:jc w:val="both"/>
        <w:rPr>
          <w:rFonts w:ascii="Footlight MT Light" w:hAnsi="Footlight MT Light" w:cs="Book Antiqua"/>
          <w:color w:val="000000"/>
          <w:sz w:val="24"/>
          <w:szCs w:val="24"/>
        </w:rPr>
      </w:pPr>
      <w:r w:rsidRPr="001344CA">
        <w:rPr>
          <w:rFonts w:ascii="Footlight MT Light" w:hAnsi="Footlight MT Light" w:cs="Book Antiqua"/>
          <w:color w:val="000000"/>
          <w:sz w:val="24"/>
          <w:szCs w:val="24"/>
        </w:rPr>
        <w:t xml:space="preserve">Primary Schools Heads Representatives </w:t>
      </w:r>
    </w:p>
    <w:p w:rsidR="001344CA" w:rsidRPr="001344CA" w:rsidRDefault="001344CA" w:rsidP="001344CA">
      <w:pPr>
        <w:pStyle w:val="ListParagraph"/>
        <w:numPr>
          <w:ilvl w:val="0"/>
          <w:numId w:val="32"/>
        </w:numPr>
        <w:autoSpaceDE w:val="0"/>
        <w:autoSpaceDN w:val="0"/>
        <w:adjustRightInd w:val="0"/>
        <w:spacing w:after="0" w:line="240" w:lineRule="auto"/>
        <w:jc w:val="both"/>
        <w:rPr>
          <w:rFonts w:ascii="Footlight MT Light" w:hAnsi="Footlight MT Light" w:cs="Book Antiqua"/>
          <w:color w:val="000000"/>
          <w:sz w:val="24"/>
          <w:szCs w:val="24"/>
        </w:rPr>
      </w:pPr>
      <w:r w:rsidRPr="001344CA">
        <w:rPr>
          <w:rFonts w:ascii="Footlight MT Light" w:hAnsi="Footlight MT Light" w:cs="Book Antiqua"/>
          <w:color w:val="000000"/>
          <w:sz w:val="24"/>
          <w:szCs w:val="24"/>
        </w:rPr>
        <w:t>Invited Stakeholders</w:t>
      </w:r>
    </w:p>
    <w:p w:rsidR="001344CA" w:rsidRPr="001344CA" w:rsidRDefault="001344CA" w:rsidP="001344CA">
      <w:pPr>
        <w:pStyle w:val="ListParagraph"/>
        <w:numPr>
          <w:ilvl w:val="0"/>
          <w:numId w:val="32"/>
        </w:numPr>
        <w:autoSpaceDE w:val="0"/>
        <w:autoSpaceDN w:val="0"/>
        <w:adjustRightInd w:val="0"/>
        <w:spacing w:after="0" w:line="240" w:lineRule="auto"/>
        <w:jc w:val="both"/>
        <w:rPr>
          <w:rFonts w:ascii="Footlight MT Light" w:hAnsi="Footlight MT Light" w:cs="Book Antiqua"/>
          <w:color w:val="000000"/>
          <w:sz w:val="24"/>
          <w:szCs w:val="24"/>
        </w:rPr>
      </w:pPr>
      <w:r w:rsidRPr="001344CA">
        <w:rPr>
          <w:rFonts w:ascii="Footlight MT Light" w:hAnsi="Footlight MT Light" w:cs="Book Antiqua"/>
          <w:color w:val="000000"/>
          <w:sz w:val="24"/>
          <w:szCs w:val="24"/>
        </w:rPr>
        <w:t>Members of the public</w:t>
      </w:r>
    </w:p>
    <w:p w:rsidR="001344CA" w:rsidRPr="001344CA" w:rsidRDefault="001344CA" w:rsidP="001344CA">
      <w:pPr>
        <w:pStyle w:val="ListParagraph"/>
        <w:autoSpaceDE w:val="0"/>
        <w:autoSpaceDN w:val="0"/>
        <w:adjustRightInd w:val="0"/>
        <w:spacing w:after="0" w:line="240" w:lineRule="auto"/>
        <w:jc w:val="both"/>
        <w:rPr>
          <w:rFonts w:ascii="Footlight MT Light" w:hAnsi="Footlight MT Light" w:cs="Book Antiqua"/>
          <w:color w:val="000000"/>
          <w:sz w:val="24"/>
          <w:szCs w:val="24"/>
        </w:rPr>
      </w:pPr>
      <w:r w:rsidRPr="001344CA">
        <w:rPr>
          <w:rFonts w:ascii="Footlight MT Light" w:hAnsi="Footlight MT Light" w:cs="Book Antiqua"/>
          <w:color w:val="000000"/>
          <w:sz w:val="24"/>
          <w:szCs w:val="24"/>
        </w:rPr>
        <w:t xml:space="preserve"> </w:t>
      </w:r>
    </w:p>
    <w:p w:rsidR="001344CA" w:rsidRPr="004C06F3" w:rsidRDefault="00276A29" w:rsidP="001344CA">
      <w:pPr>
        <w:autoSpaceDE w:val="0"/>
        <w:autoSpaceDN w:val="0"/>
        <w:adjustRightInd w:val="0"/>
        <w:jc w:val="both"/>
        <w:rPr>
          <w:rFonts w:ascii="Footlight MT Light" w:eastAsiaTheme="minorHAnsi" w:hAnsi="Footlight MT Light" w:cs="Book Antiqua"/>
          <w:b/>
          <w:color w:val="000000"/>
          <w:sz w:val="26"/>
          <w:szCs w:val="26"/>
        </w:rPr>
      </w:pPr>
      <w:r w:rsidRPr="004C06F3">
        <w:rPr>
          <w:rFonts w:ascii="Footlight MT Light" w:eastAsiaTheme="minorHAnsi" w:hAnsi="Footlight MT Light" w:cs="Book Antiqua"/>
          <w:b/>
          <w:color w:val="000000"/>
          <w:sz w:val="26"/>
          <w:szCs w:val="26"/>
        </w:rPr>
        <w:t>3.</w:t>
      </w:r>
      <w:r w:rsidR="00EA27F4" w:rsidRPr="004C06F3">
        <w:rPr>
          <w:rFonts w:ascii="Footlight MT Light" w:eastAsiaTheme="minorHAnsi" w:hAnsi="Footlight MT Light" w:cs="Book Antiqua"/>
          <w:b/>
          <w:color w:val="000000"/>
          <w:sz w:val="26"/>
          <w:szCs w:val="26"/>
        </w:rPr>
        <w:t>4.</w:t>
      </w:r>
      <w:r w:rsidR="001344CA" w:rsidRPr="004C06F3">
        <w:rPr>
          <w:rFonts w:ascii="Footlight MT Light" w:eastAsiaTheme="minorHAnsi" w:hAnsi="Footlight MT Light" w:cs="Book Antiqua"/>
          <w:b/>
          <w:color w:val="000000"/>
          <w:sz w:val="26"/>
          <w:szCs w:val="26"/>
        </w:rPr>
        <w:t>2 P</w:t>
      </w:r>
      <w:r w:rsidR="004C06F3" w:rsidRPr="004C06F3">
        <w:rPr>
          <w:rFonts w:ascii="Footlight MT Light" w:eastAsiaTheme="minorHAnsi" w:hAnsi="Footlight MT Light" w:cs="Book Antiqua"/>
          <w:b/>
          <w:color w:val="000000"/>
          <w:sz w:val="26"/>
          <w:szCs w:val="26"/>
        </w:rPr>
        <w:t xml:space="preserve">reliminaries </w:t>
      </w: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r w:rsidRPr="001344CA">
        <w:rPr>
          <w:rFonts w:ascii="Footlight MT Light" w:eastAsiaTheme="minorHAnsi" w:hAnsi="Footlight MT Light" w:cs="Book Antiqua"/>
          <w:color w:val="000000"/>
          <w:sz w:val="24"/>
          <w:szCs w:val="24"/>
        </w:rPr>
        <w:t xml:space="preserve">The </w:t>
      </w:r>
      <w:r w:rsidR="004C06F3" w:rsidRPr="001344CA">
        <w:rPr>
          <w:rFonts w:ascii="Footlight MT Light" w:eastAsiaTheme="minorHAnsi" w:hAnsi="Footlight MT Light" w:cs="Book Antiqua"/>
          <w:color w:val="000000"/>
          <w:sz w:val="24"/>
          <w:szCs w:val="24"/>
        </w:rPr>
        <w:t>Chair</w:t>
      </w:r>
      <w:r w:rsidR="004C06F3">
        <w:rPr>
          <w:rFonts w:ascii="Footlight MT Light" w:eastAsiaTheme="minorHAnsi" w:hAnsi="Footlight MT Light" w:cs="Book Antiqua"/>
          <w:color w:val="000000"/>
          <w:sz w:val="24"/>
          <w:szCs w:val="24"/>
        </w:rPr>
        <w:t xml:space="preserve">person </w:t>
      </w:r>
      <w:r w:rsidR="004C06F3" w:rsidRPr="001344CA">
        <w:rPr>
          <w:rFonts w:ascii="Footlight MT Light" w:eastAsiaTheme="minorHAnsi" w:hAnsi="Footlight MT Light" w:cs="Book Antiqua"/>
          <w:color w:val="000000"/>
          <w:sz w:val="24"/>
          <w:szCs w:val="24"/>
        </w:rPr>
        <w:t>introduced</w:t>
      </w:r>
      <w:r w:rsidRPr="001344CA">
        <w:rPr>
          <w:rFonts w:ascii="Footlight MT Light" w:eastAsiaTheme="minorHAnsi" w:hAnsi="Footlight MT Light" w:cs="Book Antiqua"/>
          <w:color w:val="000000"/>
          <w:sz w:val="24"/>
          <w:szCs w:val="24"/>
        </w:rPr>
        <w:t xml:space="preserve"> the A</w:t>
      </w:r>
      <w:r w:rsidR="004C06F3">
        <w:rPr>
          <w:rFonts w:ascii="Footlight MT Light" w:eastAsiaTheme="minorHAnsi" w:hAnsi="Footlight MT Light" w:cs="Book Antiqua"/>
          <w:color w:val="000000"/>
          <w:sz w:val="24"/>
          <w:szCs w:val="24"/>
        </w:rPr>
        <w:t xml:space="preserve">ssistant </w:t>
      </w:r>
      <w:r w:rsidRPr="001344CA">
        <w:rPr>
          <w:rFonts w:ascii="Footlight MT Light" w:eastAsiaTheme="minorHAnsi" w:hAnsi="Footlight MT Light" w:cs="Book Antiqua"/>
          <w:color w:val="000000"/>
          <w:sz w:val="24"/>
          <w:szCs w:val="24"/>
        </w:rPr>
        <w:t>C</w:t>
      </w:r>
      <w:r w:rsidR="004C06F3">
        <w:rPr>
          <w:rFonts w:ascii="Footlight MT Light" w:eastAsiaTheme="minorHAnsi" w:hAnsi="Footlight MT Light" w:cs="Book Antiqua"/>
          <w:color w:val="000000"/>
          <w:sz w:val="24"/>
          <w:szCs w:val="24"/>
        </w:rPr>
        <w:t xml:space="preserve">ounty </w:t>
      </w:r>
      <w:r w:rsidR="0026718E">
        <w:rPr>
          <w:rFonts w:ascii="Footlight MT Light" w:eastAsiaTheme="minorHAnsi" w:hAnsi="Footlight MT Light" w:cs="Book Antiqua"/>
          <w:color w:val="000000"/>
          <w:sz w:val="24"/>
          <w:szCs w:val="24"/>
        </w:rPr>
        <w:t xml:space="preserve">Commissioner </w:t>
      </w:r>
      <w:r w:rsidR="0026718E" w:rsidRPr="001344CA">
        <w:rPr>
          <w:rFonts w:ascii="Footlight MT Light" w:eastAsiaTheme="minorHAnsi" w:hAnsi="Footlight MT Light" w:cs="Book Antiqua"/>
          <w:color w:val="000000"/>
          <w:sz w:val="24"/>
          <w:szCs w:val="24"/>
        </w:rPr>
        <w:t>who</w:t>
      </w:r>
      <w:r w:rsidRPr="001344CA">
        <w:rPr>
          <w:rFonts w:ascii="Footlight MT Light" w:eastAsiaTheme="minorHAnsi" w:hAnsi="Footlight MT Light" w:cs="Book Antiqua"/>
          <w:color w:val="000000"/>
          <w:sz w:val="24"/>
          <w:szCs w:val="24"/>
        </w:rPr>
        <w:t xml:space="preserve"> called the meeting to order and called upon one volunteer to lead in opening prayer and request the Area Chief to welcome visitors in his jurisdiction.</w:t>
      </w: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r w:rsidRPr="001344CA">
        <w:rPr>
          <w:rFonts w:ascii="Footlight MT Light" w:eastAsiaTheme="minorHAnsi" w:hAnsi="Footlight MT Light" w:cs="Book Antiqua"/>
          <w:color w:val="000000"/>
          <w:sz w:val="24"/>
          <w:szCs w:val="24"/>
        </w:rPr>
        <w:t xml:space="preserve"> </w:t>
      </w:r>
    </w:p>
    <w:p w:rsidR="001344CA" w:rsidRPr="0026718E" w:rsidRDefault="00276A29" w:rsidP="001344CA">
      <w:pPr>
        <w:autoSpaceDE w:val="0"/>
        <w:autoSpaceDN w:val="0"/>
        <w:adjustRightInd w:val="0"/>
        <w:jc w:val="both"/>
        <w:rPr>
          <w:rFonts w:ascii="Footlight MT Light" w:eastAsiaTheme="minorHAnsi" w:hAnsi="Footlight MT Light" w:cs="Book Antiqua"/>
          <w:b/>
          <w:color w:val="000000"/>
          <w:sz w:val="26"/>
          <w:szCs w:val="26"/>
        </w:rPr>
      </w:pPr>
      <w:r w:rsidRPr="0026718E">
        <w:rPr>
          <w:rFonts w:ascii="Footlight MT Light" w:eastAsiaTheme="minorHAnsi" w:hAnsi="Footlight MT Light" w:cs="Book Antiqua"/>
          <w:b/>
          <w:color w:val="000000"/>
          <w:sz w:val="26"/>
          <w:szCs w:val="26"/>
        </w:rPr>
        <w:t>3.</w:t>
      </w:r>
      <w:r w:rsidR="00EA27F4" w:rsidRPr="0026718E">
        <w:rPr>
          <w:rFonts w:ascii="Footlight MT Light" w:eastAsiaTheme="minorHAnsi" w:hAnsi="Footlight MT Light" w:cs="Book Antiqua"/>
          <w:b/>
          <w:color w:val="000000"/>
          <w:sz w:val="26"/>
          <w:szCs w:val="26"/>
        </w:rPr>
        <w:t>4.</w:t>
      </w:r>
      <w:r w:rsidR="001344CA" w:rsidRPr="0026718E">
        <w:rPr>
          <w:rFonts w:ascii="Footlight MT Light" w:eastAsiaTheme="minorHAnsi" w:hAnsi="Footlight MT Light" w:cs="Book Antiqua"/>
          <w:b/>
          <w:color w:val="000000"/>
          <w:sz w:val="26"/>
          <w:szCs w:val="26"/>
        </w:rPr>
        <w:t xml:space="preserve">3 </w:t>
      </w:r>
      <w:r w:rsidR="0026718E" w:rsidRPr="0026718E">
        <w:rPr>
          <w:rFonts w:ascii="Footlight MT Light" w:eastAsiaTheme="minorHAnsi" w:hAnsi="Footlight MT Light" w:cs="Book Antiqua"/>
          <w:b/>
          <w:color w:val="000000"/>
          <w:sz w:val="26"/>
          <w:szCs w:val="26"/>
        </w:rPr>
        <w:t>Comments by the area</w:t>
      </w:r>
      <w:r w:rsidR="001344CA" w:rsidRPr="0026718E">
        <w:rPr>
          <w:rFonts w:ascii="Footlight MT Light" w:eastAsiaTheme="minorHAnsi" w:hAnsi="Footlight MT Light" w:cs="Book Antiqua"/>
          <w:b/>
          <w:color w:val="000000"/>
          <w:sz w:val="26"/>
          <w:szCs w:val="26"/>
        </w:rPr>
        <w:t xml:space="preserve"> C</w:t>
      </w:r>
      <w:r w:rsidR="0026718E">
        <w:rPr>
          <w:rFonts w:ascii="Footlight MT Light" w:eastAsiaTheme="minorHAnsi" w:hAnsi="Footlight MT Light" w:cs="Book Antiqua"/>
          <w:b/>
          <w:color w:val="000000"/>
          <w:sz w:val="26"/>
          <w:szCs w:val="26"/>
        </w:rPr>
        <w:t>hief</w:t>
      </w: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r w:rsidRPr="001344CA">
        <w:rPr>
          <w:rFonts w:ascii="Footlight MT Light" w:eastAsiaTheme="minorHAnsi" w:hAnsi="Footlight MT Light" w:cs="Book Antiqua"/>
          <w:color w:val="000000"/>
          <w:sz w:val="24"/>
          <w:szCs w:val="24"/>
        </w:rPr>
        <w:t xml:space="preserve">The meeting was attended by one </w:t>
      </w:r>
      <w:r w:rsidR="0026718E" w:rsidRPr="001344CA">
        <w:rPr>
          <w:rFonts w:ascii="Footlight MT Light" w:eastAsiaTheme="minorHAnsi" w:hAnsi="Footlight MT Light" w:cs="Book Antiqua"/>
          <w:color w:val="000000"/>
          <w:sz w:val="24"/>
          <w:szCs w:val="24"/>
        </w:rPr>
        <w:t>chief</w:t>
      </w:r>
      <w:r w:rsidRPr="001344CA">
        <w:rPr>
          <w:rFonts w:ascii="Footlight MT Light" w:eastAsiaTheme="minorHAnsi" w:hAnsi="Footlight MT Light" w:cs="Book Antiqua"/>
          <w:color w:val="000000"/>
          <w:sz w:val="24"/>
          <w:szCs w:val="24"/>
        </w:rPr>
        <w:t xml:space="preserve"> from Arujo Location, with two Assistant chief</w:t>
      </w:r>
      <w:r w:rsidR="0026718E">
        <w:rPr>
          <w:rFonts w:ascii="Footlight MT Light" w:eastAsiaTheme="minorHAnsi" w:hAnsi="Footlight MT Light" w:cs="Book Antiqua"/>
          <w:color w:val="000000"/>
          <w:sz w:val="24"/>
          <w:szCs w:val="24"/>
        </w:rPr>
        <w:t>s</w:t>
      </w:r>
      <w:r w:rsidRPr="001344CA">
        <w:rPr>
          <w:rFonts w:ascii="Footlight MT Light" w:eastAsiaTheme="minorHAnsi" w:hAnsi="Footlight MT Light" w:cs="Book Antiqua"/>
          <w:color w:val="000000"/>
          <w:sz w:val="24"/>
          <w:szCs w:val="24"/>
        </w:rPr>
        <w:t xml:space="preserve"> in Arujo </w:t>
      </w:r>
      <w:r w:rsidR="0026718E" w:rsidRPr="001344CA">
        <w:rPr>
          <w:rFonts w:ascii="Footlight MT Light" w:eastAsiaTheme="minorHAnsi" w:hAnsi="Footlight MT Light" w:cs="Book Antiqua"/>
          <w:color w:val="000000"/>
          <w:sz w:val="24"/>
          <w:szCs w:val="24"/>
        </w:rPr>
        <w:t>Location who</w:t>
      </w:r>
      <w:r w:rsidRPr="001344CA">
        <w:rPr>
          <w:rFonts w:ascii="Footlight MT Light" w:eastAsiaTheme="minorHAnsi" w:hAnsi="Footlight MT Light" w:cs="Book Antiqua"/>
          <w:color w:val="000000"/>
          <w:sz w:val="24"/>
          <w:szCs w:val="24"/>
        </w:rPr>
        <w:t xml:space="preserve"> jointly thanked the NG-CDF through Area Mp and MCA for organising a forum where the public have the opportunity to front the projects that they would like NG-CDF to implement within their framework. </w:t>
      </w: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p>
    <w:p w:rsidR="001344CA" w:rsidRPr="004841DA" w:rsidRDefault="00276A29" w:rsidP="001344CA">
      <w:pPr>
        <w:autoSpaceDE w:val="0"/>
        <w:autoSpaceDN w:val="0"/>
        <w:adjustRightInd w:val="0"/>
        <w:jc w:val="both"/>
        <w:rPr>
          <w:rFonts w:ascii="Footlight MT Light" w:eastAsiaTheme="minorHAnsi" w:hAnsi="Footlight MT Light" w:cs="Book Antiqua"/>
          <w:b/>
          <w:color w:val="000000"/>
          <w:sz w:val="26"/>
          <w:szCs w:val="26"/>
        </w:rPr>
      </w:pPr>
      <w:r w:rsidRPr="004841DA">
        <w:rPr>
          <w:rFonts w:ascii="Footlight MT Light" w:eastAsiaTheme="minorHAnsi" w:hAnsi="Footlight MT Light" w:cs="Book Antiqua"/>
          <w:b/>
          <w:color w:val="000000"/>
          <w:sz w:val="26"/>
          <w:szCs w:val="26"/>
        </w:rPr>
        <w:t>3.</w:t>
      </w:r>
      <w:r w:rsidR="00EA27F4" w:rsidRPr="004841DA">
        <w:rPr>
          <w:rFonts w:ascii="Footlight MT Light" w:eastAsiaTheme="minorHAnsi" w:hAnsi="Footlight MT Light" w:cs="Book Antiqua"/>
          <w:b/>
          <w:color w:val="000000"/>
          <w:sz w:val="26"/>
          <w:szCs w:val="26"/>
        </w:rPr>
        <w:t>4</w:t>
      </w:r>
      <w:r w:rsidR="001344CA" w:rsidRPr="004841DA">
        <w:rPr>
          <w:rFonts w:ascii="Footlight MT Light" w:eastAsiaTheme="minorHAnsi" w:hAnsi="Footlight MT Light" w:cs="Book Antiqua"/>
          <w:b/>
          <w:color w:val="000000"/>
          <w:sz w:val="26"/>
          <w:szCs w:val="26"/>
        </w:rPr>
        <w:t>.</w:t>
      </w:r>
      <w:r w:rsidRPr="004841DA">
        <w:rPr>
          <w:rFonts w:ascii="Footlight MT Light" w:eastAsiaTheme="minorHAnsi" w:hAnsi="Footlight MT Light" w:cs="Book Antiqua"/>
          <w:b/>
          <w:color w:val="000000"/>
          <w:sz w:val="26"/>
          <w:szCs w:val="26"/>
        </w:rPr>
        <w:t xml:space="preserve"> </w:t>
      </w:r>
      <w:r w:rsidR="001344CA" w:rsidRPr="004841DA">
        <w:rPr>
          <w:rFonts w:ascii="Footlight MT Light" w:eastAsiaTheme="minorHAnsi" w:hAnsi="Footlight MT Light" w:cs="Book Antiqua"/>
          <w:b/>
          <w:color w:val="000000"/>
          <w:sz w:val="26"/>
          <w:szCs w:val="26"/>
        </w:rPr>
        <w:t xml:space="preserve">4 </w:t>
      </w:r>
      <w:r w:rsidR="004841DA" w:rsidRPr="004841DA">
        <w:rPr>
          <w:rFonts w:ascii="Footlight MT Light" w:eastAsiaTheme="minorHAnsi" w:hAnsi="Footlight MT Light" w:cs="Book Antiqua"/>
          <w:b/>
          <w:color w:val="000000"/>
          <w:sz w:val="26"/>
          <w:szCs w:val="26"/>
        </w:rPr>
        <w:t xml:space="preserve">Comments by the </w:t>
      </w:r>
      <w:r w:rsidR="001344CA" w:rsidRPr="004841DA">
        <w:rPr>
          <w:rFonts w:ascii="Footlight MT Light" w:eastAsiaTheme="minorHAnsi" w:hAnsi="Footlight MT Light" w:cs="Book Antiqua"/>
          <w:b/>
          <w:color w:val="000000"/>
          <w:sz w:val="26"/>
          <w:szCs w:val="26"/>
        </w:rPr>
        <w:t>A</w:t>
      </w:r>
      <w:r w:rsidR="004841DA" w:rsidRPr="004841DA">
        <w:rPr>
          <w:rFonts w:ascii="Footlight MT Light" w:eastAsiaTheme="minorHAnsi" w:hAnsi="Footlight MT Light" w:cs="Book Antiqua"/>
          <w:b/>
          <w:color w:val="000000"/>
          <w:sz w:val="26"/>
          <w:szCs w:val="26"/>
        </w:rPr>
        <w:t>ssistant</w:t>
      </w:r>
      <w:r w:rsidR="001344CA" w:rsidRPr="004841DA">
        <w:rPr>
          <w:rFonts w:ascii="Footlight MT Light" w:eastAsiaTheme="minorHAnsi" w:hAnsi="Footlight MT Light" w:cs="Book Antiqua"/>
          <w:b/>
          <w:color w:val="000000"/>
          <w:sz w:val="26"/>
          <w:szCs w:val="26"/>
        </w:rPr>
        <w:t xml:space="preserve"> </w:t>
      </w:r>
      <w:r w:rsidR="004841DA" w:rsidRPr="004841DA">
        <w:rPr>
          <w:rFonts w:ascii="Footlight MT Light" w:eastAsiaTheme="minorHAnsi" w:hAnsi="Footlight MT Light" w:cs="Book Antiqua"/>
          <w:b/>
          <w:color w:val="000000"/>
          <w:sz w:val="26"/>
          <w:szCs w:val="26"/>
        </w:rPr>
        <w:t xml:space="preserve">County Commissioner </w:t>
      </w: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r w:rsidRPr="001344CA">
        <w:rPr>
          <w:rFonts w:ascii="Footlight MT Light" w:eastAsiaTheme="minorHAnsi" w:hAnsi="Footlight MT Light" w:cs="Book Antiqua"/>
          <w:color w:val="000000"/>
          <w:sz w:val="24"/>
          <w:szCs w:val="24"/>
        </w:rPr>
        <w:t>Mr. Alfred La</w:t>
      </w:r>
      <w:r w:rsidR="004841DA">
        <w:rPr>
          <w:rFonts w:ascii="Footlight MT Light" w:eastAsiaTheme="minorHAnsi" w:hAnsi="Footlight MT Light" w:cs="Book Antiqua"/>
          <w:color w:val="000000"/>
          <w:sz w:val="24"/>
          <w:szCs w:val="24"/>
        </w:rPr>
        <w:t>n</w:t>
      </w:r>
      <w:r w:rsidRPr="001344CA">
        <w:rPr>
          <w:rFonts w:ascii="Footlight MT Light" w:eastAsiaTheme="minorHAnsi" w:hAnsi="Footlight MT Light" w:cs="Book Antiqua"/>
          <w:color w:val="000000"/>
          <w:sz w:val="24"/>
          <w:szCs w:val="24"/>
        </w:rPr>
        <w:t xml:space="preserve">gat commended the participants for their attendance and appealed </w:t>
      </w:r>
      <w:r w:rsidR="001654C9">
        <w:rPr>
          <w:rFonts w:ascii="Footlight MT Light" w:eastAsiaTheme="minorHAnsi" w:hAnsi="Footlight MT Light" w:cs="Book Antiqua"/>
          <w:color w:val="000000"/>
          <w:sz w:val="24"/>
          <w:szCs w:val="24"/>
        </w:rPr>
        <w:t xml:space="preserve">to </w:t>
      </w:r>
      <w:r w:rsidRPr="001344CA">
        <w:rPr>
          <w:rFonts w:ascii="Footlight MT Light" w:eastAsiaTheme="minorHAnsi" w:hAnsi="Footlight MT Light" w:cs="Book Antiqua"/>
          <w:color w:val="000000"/>
          <w:sz w:val="24"/>
          <w:szCs w:val="24"/>
        </w:rPr>
        <w:t xml:space="preserve">all development stakeholders to have a positive attitude and dedication towards development, since development cannot be initiated and owned by foreigners but by the residents </w:t>
      </w:r>
      <w:proofErr w:type="gramStart"/>
      <w:r w:rsidR="0026718E" w:rsidRPr="001344CA">
        <w:rPr>
          <w:rFonts w:ascii="Footlight MT Light" w:eastAsiaTheme="minorHAnsi" w:hAnsi="Footlight MT Light" w:cs="Book Antiqua"/>
          <w:color w:val="000000"/>
          <w:sz w:val="24"/>
          <w:szCs w:val="24"/>
        </w:rPr>
        <w:t>the</w:t>
      </w:r>
      <w:r w:rsidR="001654C9">
        <w:rPr>
          <w:rFonts w:ascii="Footlight MT Light" w:eastAsiaTheme="minorHAnsi" w:hAnsi="Footlight MT Light" w:cs="Book Antiqua"/>
          <w:color w:val="000000"/>
          <w:sz w:val="24"/>
          <w:szCs w:val="24"/>
        </w:rPr>
        <w:t>mselves</w:t>
      </w:r>
      <w:proofErr w:type="gramEnd"/>
      <w:r w:rsidRPr="001344CA">
        <w:rPr>
          <w:rFonts w:ascii="Footlight MT Light" w:eastAsiaTheme="minorHAnsi" w:hAnsi="Footlight MT Light" w:cs="Book Antiqua"/>
          <w:color w:val="000000"/>
          <w:sz w:val="24"/>
          <w:szCs w:val="24"/>
        </w:rPr>
        <w:t>. He again urged chiefs to forward their proposals for better structures within their sub location locations</w:t>
      </w:r>
      <w:r w:rsidR="001654C9">
        <w:rPr>
          <w:rFonts w:ascii="Footlight MT Light" w:eastAsiaTheme="minorHAnsi" w:hAnsi="Footlight MT Light" w:cs="Book Antiqua"/>
          <w:color w:val="000000"/>
          <w:sz w:val="24"/>
          <w:szCs w:val="24"/>
        </w:rPr>
        <w:t xml:space="preserve"> to the NG-CDF Office to ensure proper capturing of every single aspect that required attention of the Office</w:t>
      </w:r>
      <w:r w:rsidRPr="001344CA">
        <w:rPr>
          <w:rFonts w:ascii="Footlight MT Light" w:eastAsiaTheme="minorHAnsi" w:hAnsi="Footlight MT Light" w:cs="Book Antiqua"/>
          <w:color w:val="000000"/>
          <w:sz w:val="24"/>
          <w:szCs w:val="24"/>
        </w:rPr>
        <w:t>.</w:t>
      </w: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p>
    <w:p w:rsidR="001344CA" w:rsidRPr="00A66D66" w:rsidRDefault="00276A29" w:rsidP="001344CA">
      <w:pPr>
        <w:autoSpaceDE w:val="0"/>
        <w:autoSpaceDN w:val="0"/>
        <w:adjustRightInd w:val="0"/>
        <w:jc w:val="both"/>
        <w:rPr>
          <w:rFonts w:ascii="Footlight MT Light" w:eastAsiaTheme="minorHAnsi" w:hAnsi="Footlight MT Light" w:cs="Book Antiqua"/>
          <w:b/>
          <w:color w:val="000000"/>
          <w:sz w:val="26"/>
          <w:szCs w:val="26"/>
        </w:rPr>
      </w:pPr>
      <w:r w:rsidRPr="00A66D66">
        <w:rPr>
          <w:rFonts w:ascii="Footlight MT Light" w:eastAsiaTheme="minorHAnsi" w:hAnsi="Footlight MT Light" w:cs="Book Antiqua"/>
          <w:b/>
          <w:color w:val="000000"/>
          <w:sz w:val="26"/>
          <w:szCs w:val="26"/>
        </w:rPr>
        <w:t>3.</w:t>
      </w:r>
      <w:r w:rsidR="00EA27F4" w:rsidRPr="00A66D66">
        <w:rPr>
          <w:rFonts w:ascii="Footlight MT Light" w:eastAsiaTheme="minorHAnsi" w:hAnsi="Footlight MT Light" w:cs="Book Antiqua"/>
          <w:b/>
          <w:color w:val="000000"/>
          <w:sz w:val="26"/>
          <w:szCs w:val="26"/>
        </w:rPr>
        <w:t>4.</w:t>
      </w:r>
      <w:r w:rsidRPr="00A66D66">
        <w:rPr>
          <w:rFonts w:ascii="Footlight MT Light" w:eastAsiaTheme="minorHAnsi" w:hAnsi="Footlight MT Light" w:cs="Book Antiqua"/>
          <w:b/>
          <w:color w:val="000000"/>
          <w:sz w:val="26"/>
          <w:szCs w:val="26"/>
        </w:rPr>
        <w:t xml:space="preserve"> </w:t>
      </w:r>
      <w:r w:rsidR="00A66D66" w:rsidRPr="00A66D66">
        <w:rPr>
          <w:rFonts w:ascii="Footlight MT Light" w:eastAsiaTheme="minorHAnsi" w:hAnsi="Footlight MT Light" w:cs="Book Antiqua"/>
          <w:b/>
          <w:color w:val="000000"/>
          <w:sz w:val="26"/>
          <w:szCs w:val="26"/>
        </w:rPr>
        <w:t xml:space="preserve">5 </w:t>
      </w:r>
      <w:r w:rsidR="00A66D66">
        <w:rPr>
          <w:rFonts w:ascii="Footlight MT Light" w:eastAsiaTheme="minorHAnsi" w:hAnsi="Footlight MT Light" w:cs="Book Antiqua"/>
          <w:b/>
          <w:color w:val="000000"/>
          <w:sz w:val="26"/>
          <w:szCs w:val="26"/>
        </w:rPr>
        <w:t>C</w:t>
      </w:r>
      <w:r w:rsidR="00A66D66" w:rsidRPr="00A66D66">
        <w:rPr>
          <w:rFonts w:ascii="Footlight MT Light" w:eastAsiaTheme="minorHAnsi" w:hAnsi="Footlight MT Light" w:cs="Book Antiqua"/>
          <w:b/>
          <w:color w:val="000000"/>
          <w:sz w:val="26"/>
          <w:szCs w:val="26"/>
        </w:rPr>
        <w:t xml:space="preserve">omments by the </w:t>
      </w:r>
      <w:r w:rsidR="00A66D66">
        <w:rPr>
          <w:rFonts w:ascii="Footlight MT Light" w:eastAsiaTheme="minorHAnsi" w:hAnsi="Footlight MT Light" w:cs="Book Antiqua"/>
          <w:b/>
          <w:color w:val="000000"/>
          <w:sz w:val="26"/>
          <w:szCs w:val="26"/>
        </w:rPr>
        <w:t>F</w:t>
      </w:r>
      <w:r w:rsidR="00A66D66" w:rsidRPr="00A66D66">
        <w:rPr>
          <w:rFonts w:ascii="Footlight MT Light" w:eastAsiaTheme="minorHAnsi" w:hAnsi="Footlight MT Light" w:cs="Book Antiqua"/>
          <w:b/>
          <w:color w:val="000000"/>
          <w:sz w:val="26"/>
          <w:szCs w:val="26"/>
        </w:rPr>
        <w:t xml:space="preserve">und </w:t>
      </w:r>
      <w:r w:rsidR="00A66D66">
        <w:rPr>
          <w:rFonts w:ascii="Footlight MT Light" w:eastAsiaTheme="minorHAnsi" w:hAnsi="Footlight MT Light" w:cs="Book Antiqua"/>
          <w:b/>
          <w:color w:val="000000"/>
          <w:sz w:val="26"/>
          <w:szCs w:val="26"/>
        </w:rPr>
        <w:t>A</w:t>
      </w:r>
      <w:r w:rsidR="00A66D66" w:rsidRPr="00A66D66">
        <w:rPr>
          <w:rFonts w:ascii="Footlight MT Light" w:eastAsiaTheme="minorHAnsi" w:hAnsi="Footlight MT Light" w:cs="Book Antiqua"/>
          <w:b/>
          <w:color w:val="000000"/>
          <w:sz w:val="26"/>
          <w:szCs w:val="26"/>
        </w:rPr>
        <w:t xml:space="preserve">ccount </w:t>
      </w:r>
      <w:r w:rsidR="00A66D66">
        <w:rPr>
          <w:rFonts w:ascii="Footlight MT Light" w:eastAsiaTheme="minorHAnsi" w:hAnsi="Footlight MT Light" w:cs="Book Antiqua"/>
          <w:b/>
          <w:color w:val="000000"/>
          <w:sz w:val="26"/>
          <w:szCs w:val="26"/>
        </w:rPr>
        <w:t>M</w:t>
      </w:r>
      <w:r w:rsidR="00A66D66" w:rsidRPr="00A66D66">
        <w:rPr>
          <w:rFonts w:ascii="Footlight MT Light" w:eastAsiaTheme="minorHAnsi" w:hAnsi="Footlight MT Light" w:cs="Book Antiqua"/>
          <w:b/>
          <w:color w:val="000000"/>
          <w:sz w:val="26"/>
          <w:szCs w:val="26"/>
        </w:rPr>
        <w:t xml:space="preserve">anager </w:t>
      </w: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r w:rsidRPr="001344CA">
        <w:rPr>
          <w:rFonts w:ascii="Footlight MT Light" w:eastAsiaTheme="minorHAnsi" w:hAnsi="Footlight MT Light" w:cs="Book Antiqua"/>
          <w:color w:val="000000"/>
          <w:sz w:val="24"/>
          <w:szCs w:val="24"/>
        </w:rPr>
        <w:t>The Fund Account Manager informed the meeting on the nature of eligible projects fundable by NG-CDF as community based to ensure that the prospective benefits are available to a widespread cross-section of the inhabitants of a particular area and those in respect of works and services falling within the functions of the National Government under the constitution.</w:t>
      </w: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r w:rsidRPr="001344CA">
        <w:rPr>
          <w:rFonts w:ascii="Footlight MT Light" w:eastAsiaTheme="minorHAnsi" w:hAnsi="Footlight MT Light" w:cs="Book Antiqua"/>
          <w:color w:val="000000"/>
          <w:sz w:val="24"/>
          <w:szCs w:val="24"/>
        </w:rPr>
        <w:t xml:space="preserve"> </w:t>
      </w: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r w:rsidRPr="001344CA">
        <w:rPr>
          <w:rFonts w:ascii="Footlight MT Light" w:eastAsiaTheme="minorHAnsi" w:hAnsi="Footlight MT Light" w:cs="Book Antiqua"/>
          <w:color w:val="000000"/>
          <w:sz w:val="24"/>
          <w:szCs w:val="24"/>
        </w:rPr>
        <w:t xml:space="preserve">Further to this he also highlighted the ineligible projects which include: Projects supporting religious bodies or religious activities, projects supporting political bodies or political activities, recurrent costs of a completed projects, personal projects, private projects and projects targeting a specific club or group of people to the exclusion of others </w:t>
      </w: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p>
    <w:p w:rsidR="001344CA" w:rsidRPr="00A66D66" w:rsidRDefault="00276A29" w:rsidP="001344CA">
      <w:pPr>
        <w:autoSpaceDE w:val="0"/>
        <w:autoSpaceDN w:val="0"/>
        <w:adjustRightInd w:val="0"/>
        <w:jc w:val="both"/>
        <w:rPr>
          <w:rFonts w:ascii="Footlight MT Light" w:eastAsiaTheme="minorHAnsi" w:hAnsi="Footlight MT Light" w:cs="Book Antiqua"/>
          <w:b/>
          <w:color w:val="000000"/>
          <w:sz w:val="26"/>
          <w:szCs w:val="26"/>
        </w:rPr>
      </w:pPr>
      <w:r w:rsidRPr="00A66D66">
        <w:rPr>
          <w:rFonts w:ascii="Footlight MT Light" w:eastAsiaTheme="minorHAnsi" w:hAnsi="Footlight MT Light" w:cs="Book Antiqua"/>
          <w:b/>
          <w:color w:val="000000"/>
          <w:sz w:val="26"/>
          <w:szCs w:val="26"/>
        </w:rPr>
        <w:t>3.</w:t>
      </w:r>
      <w:r w:rsidR="00EA27F4" w:rsidRPr="00A66D66">
        <w:rPr>
          <w:rFonts w:ascii="Footlight MT Light" w:eastAsiaTheme="minorHAnsi" w:hAnsi="Footlight MT Light" w:cs="Book Antiqua"/>
          <w:b/>
          <w:color w:val="000000"/>
          <w:sz w:val="26"/>
          <w:szCs w:val="26"/>
        </w:rPr>
        <w:t>4.</w:t>
      </w:r>
      <w:r w:rsidRPr="00A66D66">
        <w:rPr>
          <w:rFonts w:ascii="Footlight MT Light" w:eastAsiaTheme="minorHAnsi" w:hAnsi="Footlight MT Light" w:cs="Book Antiqua"/>
          <w:b/>
          <w:color w:val="000000"/>
          <w:sz w:val="26"/>
          <w:szCs w:val="26"/>
        </w:rPr>
        <w:t xml:space="preserve"> </w:t>
      </w:r>
      <w:r w:rsidR="00EA27F4" w:rsidRPr="00A66D66">
        <w:rPr>
          <w:rFonts w:ascii="Footlight MT Light" w:eastAsiaTheme="minorHAnsi" w:hAnsi="Footlight MT Light" w:cs="Book Antiqua"/>
          <w:b/>
          <w:color w:val="000000"/>
          <w:sz w:val="26"/>
          <w:szCs w:val="26"/>
        </w:rPr>
        <w:t>6</w:t>
      </w:r>
      <w:r w:rsidR="00A66D66" w:rsidRPr="00A66D66">
        <w:rPr>
          <w:rFonts w:ascii="Footlight MT Light" w:eastAsiaTheme="minorHAnsi" w:hAnsi="Footlight MT Light" w:cs="Book Antiqua"/>
          <w:b/>
          <w:color w:val="000000"/>
          <w:sz w:val="26"/>
          <w:szCs w:val="26"/>
        </w:rPr>
        <w:t xml:space="preserve"> </w:t>
      </w:r>
      <w:r w:rsidR="00A66D66">
        <w:rPr>
          <w:rFonts w:ascii="Footlight MT Light" w:eastAsiaTheme="minorHAnsi" w:hAnsi="Footlight MT Light" w:cs="Book Antiqua"/>
          <w:b/>
          <w:color w:val="000000"/>
          <w:sz w:val="26"/>
          <w:szCs w:val="26"/>
        </w:rPr>
        <w:t>C</w:t>
      </w:r>
      <w:r w:rsidR="00A66D66" w:rsidRPr="00A66D66">
        <w:rPr>
          <w:rFonts w:ascii="Footlight MT Light" w:eastAsiaTheme="minorHAnsi" w:hAnsi="Footlight MT Light" w:cs="Book Antiqua"/>
          <w:b/>
          <w:color w:val="000000"/>
          <w:sz w:val="26"/>
          <w:szCs w:val="26"/>
        </w:rPr>
        <w:t xml:space="preserve">omments by the NG-CDFC representative </w:t>
      </w: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r w:rsidRPr="001344CA">
        <w:rPr>
          <w:rFonts w:ascii="Footlight MT Light" w:eastAsiaTheme="minorHAnsi" w:hAnsi="Footlight MT Light" w:cs="Book Antiqua"/>
          <w:color w:val="000000"/>
          <w:sz w:val="24"/>
          <w:szCs w:val="24"/>
        </w:rPr>
        <w:t xml:space="preserve">The chairman thanked the constituents for attending the </w:t>
      </w:r>
      <w:proofErr w:type="gramStart"/>
      <w:r w:rsidRPr="001344CA">
        <w:rPr>
          <w:rFonts w:ascii="Footlight MT Light" w:eastAsiaTheme="minorHAnsi" w:hAnsi="Footlight MT Light" w:cs="Book Antiqua"/>
          <w:color w:val="000000"/>
          <w:sz w:val="24"/>
          <w:szCs w:val="24"/>
        </w:rPr>
        <w:t>meeting,</w:t>
      </w:r>
      <w:proofErr w:type="gramEnd"/>
      <w:r w:rsidRPr="001344CA">
        <w:rPr>
          <w:rFonts w:ascii="Footlight MT Light" w:eastAsiaTheme="minorHAnsi" w:hAnsi="Footlight MT Light" w:cs="Book Antiqua"/>
          <w:color w:val="000000"/>
          <w:sz w:val="24"/>
          <w:szCs w:val="24"/>
        </w:rPr>
        <w:t xml:space="preserve"> she explained the relevance of the meeting and the need for NG-CDFC to convene open forum public meetings at in every ward in the constituency to deliberate on development matters and project priorities in the ward and the constituency. </w:t>
      </w: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p>
    <w:p w:rsidR="001344CA" w:rsidRPr="00A66D66" w:rsidRDefault="00276A29" w:rsidP="001344CA">
      <w:pPr>
        <w:autoSpaceDE w:val="0"/>
        <w:autoSpaceDN w:val="0"/>
        <w:adjustRightInd w:val="0"/>
        <w:jc w:val="both"/>
        <w:rPr>
          <w:rFonts w:ascii="Footlight MT Light" w:eastAsiaTheme="minorHAnsi" w:hAnsi="Footlight MT Light"/>
          <w:b/>
          <w:sz w:val="26"/>
          <w:szCs w:val="26"/>
        </w:rPr>
      </w:pPr>
      <w:r w:rsidRPr="00A66D66">
        <w:rPr>
          <w:rFonts w:ascii="Footlight MT Light" w:eastAsiaTheme="minorHAnsi" w:hAnsi="Footlight MT Light"/>
          <w:b/>
          <w:sz w:val="26"/>
          <w:szCs w:val="26"/>
        </w:rPr>
        <w:t>3.</w:t>
      </w:r>
      <w:r w:rsidR="00EA27F4" w:rsidRPr="00A66D66">
        <w:rPr>
          <w:rFonts w:ascii="Footlight MT Light" w:eastAsiaTheme="minorHAnsi" w:hAnsi="Footlight MT Light"/>
          <w:b/>
          <w:sz w:val="26"/>
          <w:szCs w:val="26"/>
        </w:rPr>
        <w:t>4</w:t>
      </w:r>
      <w:r w:rsidR="00A66D66" w:rsidRPr="00A66D66">
        <w:rPr>
          <w:rFonts w:ascii="Footlight MT Light" w:eastAsiaTheme="minorHAnsi" w:hAnsi="Footlight MT Light"/>
          <w:b/>
          <w:sz w:val="26"/>
          <w:szCs w:val="26"/>
        </w:rPr>
        <w:t xml:space="preserve">.7 </w:t>
      </w:r>
      <w:proofErr w:type="gramStart"/>
      <w:r w:rsidR="00A66D66" w:rsidRPr="00A66D66">
        <w:rPr>
          <w:rFonts w:ascii="Footlight MT Light" w:eastAsiaTheme="minorHAnsi" w:hAnsi="Footlight MT Light"/>
          <w:b/>
          <w:sz w:val="26"/>
          <w:szCs w:val="26"/>
        </w:rPr>
        <w:t>comments</w:t>
      </w:r>
      <w:proofErr w:type="gramEnd"/>
      <w:r w:rsidR="00A66D66" w:rsidRPr="00A66D66">
        <w:rPr>
          <w:rFonts w:ascii="Footlight MT Light" w:eastAsiaTheme="minorHAnsi" w:hAnsi="Footlight MT Light"/>
          <w:b/>
          <w:sz w:val="26"/>
          <w:szCs w:val="26"/>
        </w:rPr>
        <w:t xml:space="preserve"> by the area member of national assembly </w:t>
      </w:r>
    </w:p>
    <w:p w:rsidR="001344CA" w:rsidRPr="001344CA" w:rsidRDefault="001344CA" w:rsidP="001344CA">
      <w:pPr>
        <w:autoSpaceDE w:val="0"/>
        <w:autoSpaceDN w:val="0"/>
        <w:adjustRightInd w:val="0"/>
        <w:jc w:val="both"/>
        <w:rPr>
          <w:rFonts w:ascii="Footlight MT Light" w:eastAsiaTheme="minorHAnsi" w:hAnsi="Footlight MT Light"/>
          <w:sz w:val="24"/>
          <w:szCs w:val="24"/>
        </w:rPr>
      </w:pPr>
      <w:r w:rsidRPr="001344CA">
        <w:rPr>
          <w:rFonts w:ascii="Footlight MT Light" w:eastAsiaTheme="minorHAnsi" w:hAnsi="Footlight MT Light"/>
          <w:sz w:val="24"/>
          <w:szCs w:val="24"/>
        </w:rPr>
        <w:t xml:space="preserve">He thanked all members in Arujo Ward in general for turning up to vote for him and instead he reiterated on the need of equitable distribution of resources as opposed to equal distribution, to enable all the areas in the constituency get the requisite development initiatives for better </w:t>
      </w:r>
      <w:r w:rsidRPr="001344CA">
        <w:rPr>
          <w:rFonts w:ascii="Footlight MT Light" w:eastAsiaTheme="minorHAnsi" w:hAnsi="Footlight MT Light"/>
          <w:sz w:val="24"/>
          <w:szCs w:val="24"/>
        </w:rPr>
        <w:lastRenderedPageBreak/>
        <w:t>livelihood and stressed on stewardship of funds by the community members since they are the development consumers and community watch dogs. He praised the Fund Account Manager for his effort to coordinate the team through ward coordinators for successful of the ward report project proposal.</w:t>
      </w: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r w:rsidRPr="001344CA">
        <w:rPr>
          <w:rFonts w:ascii="Footlight MT Light" w:eastAsiaTheme="minorHAnsi" w:hAnsi="Footlight MT Light"/>
          <w:sz w:val="24"/>
          <w:szCs w:val="24"/>
        </w:rPr>
        <w:t xml:space="preserve">He further </w:t>
      </w:r>
      <w:r w:rsidRPr="001344CA">
        <w:rPr>
          <w:rFonts w:ascii="Footlight MT Light" w:eastAsiaTheme="minorHAnsi" w:hAnsi="Footlight MT Light" w:cs="Book Antiqua"/>
          <w:color w:val="000000"/>
          <w:sz w:val="24"/>
          <w:szCs w:val="24"/>
        </w:rPr>
        <w:t>requested the representative of Arujo ward to ensure that there is free and fair in eligible projects irrespective of those who did not support the regime.</w:t>
      </w:r>
    </w:p>
    <w:p w:rsidR="001344CA" w:rsidRPr="001344CA" w:rsidRDefault="001344CA" w:rsidP="001344CA">
      <w:pPr>
        <w:autoSpaceDE w:val="0"/>
        <w:autoSpaceDN w:val="0"/>
        <w:adjustRightInd w:val="0"/>
        <w:jc w:val="both"/>
        <w:rPr>
          <w:rFonts w:ascii="Footlight MT Light" w:eastAsiaTheme="minorHAnsi" w:hAnsi="Footlight MT Light"/>
          <w:sz w:val="24"/>
          <w:szCs w:val="24"/>
        </w:rPr>
      </w:pPr>
    </w:p>
    <w:p w:rsidR="001344CA" w:rsidRPr="001344CA" w:rsidRDefault="00276A29" w:rsidP="001344CA">
      <w:pPr>
        <w:autoSpaceDE w:val="0"/>
        <w:autoSpaceDN w:val="0"/>
        <w:adjustRightInd w:val="0"/>
        <w:jc w:val="both"/>
        <w:rPr>
          <w:rFonts w:ascii="Footlight MT Light" w:eastAsiaTheme="minorHAnsi" w:hAnsi="Footlight MT Light"/>
          <w:sz w:val="24"/>
          <w:szCs w:val="24"/>
        </w:rPr>
      </w:pPr>
      <w:r w:rsidRPr="00A66D66">
        <w:rPr>
          <w:rFonts w:ascii="Footlight MT Light" w:eastAsiaTheme="minorHAnsi" w:hAnsi="Footlight MT Light"/>
          <w:b/>
          <w:sz w:val="26"/>
          <w:szCs w:val="26"/>
        </w:rPr>
        <w:t>3.</w:t>
      </w:r>
      <w:r w:rsidR="00EA27F4" w:rsidRPr="00A66D66">
        <w:rPr>
          <w:rFonts w:ascii="Footlight MT Light" w:eastAsiaTheme="minorHAnsi" w:hAnsi="Footlight MT Light"/>
          <w:b/>
          <w:sz w:val="26"/>
          <w:szCs w:val="26"/>
        </w:rPr>
        <w:t>4</w:t>
      </w:r>
      <w:r w:rsidR="00A66D66">
        <w:rPr>
          <w:rFonts w:ascii="Footlight MT Light" w:eastAsiaTheme="minorHAnsi" w:hAnsi="Footlight MT Light"/>
          <w:b/>
          <w:sz w:val="26"/>
          <w:szCs w:val="26"/>
        </w:rPr>
        <w:t>.8 P</w:t>
      </w:r>
      <w:r w:rsidR="00A66D66" w:rsidRPr="00A66D66">
        <w:rPr>
          <w:rFonts w:ascii="Footlight MT Light" w:eastAsiaTheme="minorHAnsi" w:hAnsi="Footlight MT Light"/>
          <w:b/>
          <w:sz w:val="26"/>
          <w:szCs w:val="26"/>
        </w:rPr>
        <w:t xml:space="preserve">roject priorities identified in </w:t>
      </w:r>
      <w:r w:rsidR="002727F5">
        <w:rPr>
          <w:rFonts w:ascii="Footlight MT Light" w:eastAsiaTheme="minorHAnsi" w:hAnsi="Footlight MT Light"/>
          <w:b/>
          <w:sz w:val="26"/>
          <w:szCs w:val="26"/>
        </w:rPr>
        <w:t>A</w:t>
      </w:r>
      <w:r w:rsidR="00A66D66" w:rsidRPr="00A66D66">
        <w:rPr>
          <w:rFonts w:ascii="Footlight MT Light" w:eastAsiaTheme="minorHAnsi" w:hAnsi="Footlight MT Light"/>
          <w:b/>
          <w:sz w:val="26"/>
          <w:szCs w:val="26"/>
        </w:rPr>
        <w:t xml:space="preserve">rujo </w:t>
      </w:r>
      <w:proofErr w:type="gramStart"/>
      <w:r w:rsidR="002727F5">
        <w:rPr>
          <w:rFonts w:ascii="Footlight MT Light" w:eastAsiaTheme="minorHAnsi" w:hAnsi="Footlight MT Light"/>
          <w:b/>
          <w:sz w:val="26"/>
          <w:szCs w:val="26"/>
        </w:rPr>
        <w:t>W</w:t>
      </w:r>
      <w:r w:rsidR="00A66D66" w:rsidRPr="00A66D66">
        <w:rPr>
          <w:rFonts w:ascii="Footlight MT Light" w:eastAsiaTheme="minorHAnsi" w:hAnsi="Footlight MT Light"/>
          <w:b/>
          <w:sz w:val="26"/>
          <w:szCs w:val="26"/>
        </w:rPr>
        <w:t xml:space="preserve">ard </w:t>
      </w:r>
      <w:r w:rsidR="000E6F28">
        <w:rPr>
          <w:rFonts w:ascii="Footlight MT Light" w:eastAsiaTheme="minorHAnsi" w:hAnsi="Footlight MT Light"/>
          <w:sz w:val="24"/>
          <w:szCs w:val="24"/>
        </w:rPr>
        <w:t xml:space="preserve"> at</w:t>
      </w:r>
      <w:proofErr w:type="gramEnd"/>
      <w:r w:rsidR="000E6F28">
        <w:rPr>
          <w:rFonts w:ascii="Footlight MT Light" w:eastAsiaTheme="minorHAnsi" w:hAnsi="Footlight MT Light"/>
          <w:sz w:val="24"/>
          <w:szCs w:val="24"/>
        </w:rPr>
        <w:t xml:space="preserve"> Got kochungo Primary school and Ngere Market</w:t>
      </w:r>
    </w:p>
    <w:p w:rsidR="001344CA" w:rsidRPr="001344CA" w:rsidRDefault="001344CA" w:rsidP="001344CA">
      <w:pPr>
        <w:pStyle w:val="ListParagraph"/>
        <w:autoSpaceDE w:val="0"/>
        <w:autoSpaceDN w:val="0"/>
        <w:adjustRightInd w:val="0"/>
        <w:spacing w:after="0" w:line="240" w:lineRule="auto"/>
        <w:jc w:val="both"/>
        <w:rPr>
          <w:rFonts w:ascii="Footlight MT Light" w:hAnsi="Footlight MT Light"/>
          <w:sz w:val="24"/>
          <w:szCs w:val="24"/>
        </w:rPr>
      </w:pPr>
      <w:r w:rsidRPr="001344CA">
        <w:rPr>
          <w:rFonts w:ascii="Footlight MT Light" w:hAnsi="Footlight MT Light"/>
          <w:sz w:val="24"/>
          <w:szCs w:val="24"/>
        </w:rPr>
        <w:t>The project priorities were presented per location as tabled below</w:t>
      </w:r>
    </w:p>
    <w:tbl>
      <w:tblPr>
        <w:tblpPr w:leftFromText="180" w:rightFromText="180" w:vertAnchor="text" w:horzAnchor="margin" w:tblpY="30"/>
        <w:tblW w:w="10188" w:type="dxa"/>
        <w:tblLook w:val="04A0"/>
      </w:tblPr>
      <w:tblGrid>
        <w:gridCol w:w="2898"/>
        <w:gridCol w:w="1710"/>
        <w:gridCol w:w="3330"/>
        <w:gridCol w:w="2250"/>
      </w:tblGrid>
      <w:tr w:rsidR="001344CA" w:rsidRPr="00393B3F" w:rsidTr="00206AF7">
        <w:tc>
          <w:tcPr>
            <w:tcW w:w="2898" w:type="dxa"/>
            <w:tcBorders>
              <w:top w:val="single" w:sz="4" w:space="0" w:color="auto"/>
              <w:left w:val="single" w:sz="4" w:space="0" w:color="auto"/>
              <w:bottom w:val="single" w:sz="4" w:space="0" w:color="auto"/>
              <w:right w:val="single" w:sz="4" w:space="0" w:color="auto"/>
            </w:tcBorders>
            <w:vAlign w:val="center"/>
            <w:hideMark/>
          </w:tcPr>
          <w:p w:rsidR="001344CA" w:rsidRPr="00393B3F" w:rsidRDefault="001344CA" w:rsidP="00EE1C25">
            <w:pPr>
              <w:jc w:val="both"/>
              <w:rPr>
                <w:rFonts w:ascii="Footlight MT Light" w:hAnsi="Footlight MT Light" w:cs="Calibri"/>
                <w:b/>
                <w:bCs/>
                <w:sz w:val="24"/>
                <w:szCs w:val="24"/>
              </w:rPr>
            </w:pPr>
            <w:r w:rsidRPr="00393B3F">
              <w:rPr>
                <w:rFonts w:ascii="Footlight MT Light" w:hAnsi="Footlight MT Light" w:cs="Calibri"/>
                <w:b/>
                <w:bCs/>
                <w:sz w:val="24"/>
                <w:szCs w:val="24"/>
              </w:rPr>
              <w:t>PROJECT PROPOSED</w:t>
            </w:r>
          </w:p>
        </w:tc>
        <w:tc>
          <w:tcPr>
            <w:tcW w:w="1710" w:type="dxa"/>
            <w:tcBorders>
              <w:top w:val="single" w:sz="4" w:space="0" w:color="auto"/>
              <w:left w:val="single" w:sz="4" w:space="0" w:color="auto"/>
              <w:bottom w:val="single" w:sz="4" w:space="0" w:color="auto"/>
              <w:right w:val="single" w:sz="4" w:space="0" w:color="auto"/>
            </w:tcBorders>
            <w:vAlign w:val="center"/>
            <w:hideMark/>
          </w:tcPr>
          <w:p w:rsidR="001344CA" w:rsidRPr="00393B3F" w:rsidRDefault="001344CA" w:rsidP="00EE1C25">
            <w:pPr>
              <w:jc w:val="both"/>
              <w:rPr>
                <w:rFonts w:ascii="Footlight MT Light" w:hAnsi="Footlight MT Light" w:cs="Calibri"/>
                <w:b/>
                <w:bCs/>
                <w:sz w:val="24"/>
                <w:szCs w:val="24"/>
              </w:rPr>
            </w:pPr>
            <w:r w:rsidRPr="00393B3F">
              <w:rPr>
                <w:rFonts w:ascii="Footlight MT Light" w:hAnsi="Footlight MT Light" w:cs="Calibri"/>
                <w:b/>
                <w:bCs/>
                <w:sz w:val="24"/>
                <w:szCs w:val="24"/>
              </w:rPr>
              <w:t>SECTOR</w:t>
            </w:r>
          </w:p>
        </w:tc>
        <w:tc>
          <w:tcPr>
            <w:tcW w:w="3330" w:type="dxa"/>
            <w:tcBorders>
              <w:top w:val="single" w:sz="4" w:space="0" w:color="auto"/>
              <w:left w:val="single" w:sz="4" w:space="0" w:color="auto"/>
              <w:bottom w:val="single" w:sz="4" w:space="0" w:color="auto"/>
              <w:right w:val="single" w:sz="4" w:space="0" w:color="auto"/>
            </w:tcBorders>
            <w:vAlign w:val="center"/>
            <w:hideMark/>
          </w:tcPr>
          <w:p w:rsidR="001344CA" w:rsidRPr="00393B3F" w:rsidRDefault="001344CA" w:rsidP="00EE1C25">
            <w:pPr>
              <w:jc w:val="both"/>
              <w:rPr>
                <w:rFonts w:ascii="Footlight MT Light" w:hAnsi="Footlight MT Light" w:cs="Calibri"/>
                <w:b/>
                <w:bCs/>
                <w:sz w:val="24"/>
                <w:szCs w:val="24"/>
              </w:rPr>
            </w:pPr>
            <w:r w:rsidRPr="00393B3F">
              <w:rPr>
                <w:rFonts w:ascii="Footlight MT Light" w:hAnsi="Footlight MT Light" w:cs="Calibri"/>
                <w:b/>
                <w:bCs/>
                <w:sz w:val="24"/>
                <w:szCs w:val="24"/>
              </w:rPr>
              <w:t>ACTIVITY</w:t>
            </w:r>
          </w:p>
        </w:tc>
        <w:tc>
          <w:tcPr>
            <w:tcW w:w="2250" w:type="dxa"/>
            <w:tcBorders>
              <w:top w:val="single" w:sz="4" w:space="0" w:color="auto"/>
              <w:left w:val="single" w:sz="4" w:space="0" w:color="auto"/>
              <w:bottom w:val="single" w:sz="4" w:space="0" w:color="auto"/>
              <w:right w:val="single" w:sz="4" w:space="0" w:color="auto"/>
            </w:tcBorders>
            <w:vAlign w:val="center"/>
            <w:hideMark/>
          </w:tcPr>
          <w:p w:rsidR="001344CA" w:rsidRPr="00393B3F" w:rsidRDefault="001344CA" w:rsidP="00EE1C25">
            <w:pPr>
              <w:jc w:val="both"/>
              <w:rPr>
                <w:rFonts w:ascii="Footlight MT Light" w:hAnsi="Footlight MT Light" w:cs="Calibri"/>
                <w:b/>
                <w:bCs/>
                <w:sz w:val="24"/>
                <w:szCs w:val="24"/>
              </w:rPr>
            </w:pPr>
            <w:r w:rsidRPr="00393B3F">
              <w:rPr>
                <w:rFonts w:ascii="Footlight MT Light" w:hAnsi="Footlight MT Light" w:cs="Calibri"/>
                <w:b/>
                <w:bCs/>
                <w:sz w:val="24"/>
                <w:szCs w:val="24"/>
              </w:rPr>
              <w:t>LOCATION</w:t>
            </w:r>
          </w:p>
        </w:tc>
      </w:tr>
      <w:tr w:rsidR="001344CA" w:rsidRPr="00393B3F" w:rsidTr="00206AF7">
        <w:tc>
          <w:tcPr>
            <w:tcW w:w="2898" w:type="dxa"/>
            <w:tcBorders>
              <w:top w:val="single" w:sz="4" w:space="0" w:color="auto"/>
              <w:left w:val="single" w:sz="4" w:space="0" w:color="auto"/>
              <w:bottom w:val="single" w:sz="4" w:space="0" w:color="auto"/>
              <w:right w:val="single" w:sz="4" w:space="0" w:color="auto"/>
            </w:tcBorders>
            <w:vAlign w:val="center"/>
            <w:hideMark/>
          </w:tcPr>
          <w:p w:rsidR="001344CA" w:rsidRPr="00393B3F" w:rsidRDefault="00B3704F" w:rsidP="00EE1C25">
            <w:pPr>
              <w:jc w:val="both"/>
              <w:rPr>
                <w:rFonts w:ascii="Footlight MT Light" w:hAnsi="Footlight MT Light" w:cs="Calibri"/>
                <w:sz w:val="24"/>
                <w:szCs w:val="24"/>
              </w:rPr>
            </w:pPr>
            <w:r w:rsidRPr="00393B3F">
              <w:rPr>
                <w:rFonts w:ascii="Footlight MT Light" w:hAnsi="Footlight MT Light" w:cs="Calibri"/>
                <w:sz w:val="24"/>
                <w:szCs w:val="24"/>
              </w:rPr>
              <w:t>Lala Secondary School</w:t>
            </w:r>
          </w:p>
        </w:tc>
        <w:tc>
          <w:tcPr>
            <w:tcW w:w="1710" w:type="dxa"/>
            <w:tcBorders>
              <w:top w:val="single" w:sz="4" w:space="0" w:color="auto"/>
              <w:left w:val="single" w:sz="4" w:space="0" w:color="auto"/>
              <w:bottom w:val="single" w:sz="4" w:space="0" w:color="auto"/>
              <w:right w:val="single" w:sz="4" w:space="0" w:color="auto"/>
            </w:tcBorders>
            <w:vAlign w:val="center"/>
            <w:hideMark/>
          </w:tcPr>
          <w:p w:rsidR="001344CA" w:rsidRPr="00393B3F" w:rsidRDefault="001344CA" w:rsidP="00EE1C25">
            <w:pPr>
              <w:jc w:val="both"/>
              <w:rPr>
                <w:rFonts w:ascii="Footlight MT Light" w:hAnsi="Footlight MT Light" w:cs="Calibri"/>
                <w:sz w:val="24"/>
                <w:szCs w:val="24"/>
              </w:rPr>
            </w:pPr>
            <w:r w:rsidRPr="00393B3F">
              <w:rPr>
                <w:rFonts w:ascii="Footlight MT Light" w:hAnsi="Footlight MT Light" w:cs="Calibri"/>
                <w:sz w:val="24"/>
                <w:szCs w:val="24"/>
              </w:rPr>
              <w:t>Education</w:t>
            </w:r>
          </w:p>
        </w:tc>
        <w:tc>
          <w:tcPr>
            <w:tcW w:w="3330" w:type="dxa"/>
            <w:tcBorders>
              <w:top w:val="single" w:sz="4" w:space="0" w:color="auto"/>
              <w:left w:val="single" w:sz="4" w:space="0" w:color="auto"/>
              <w:bottom w:val="single" w:sz="4" w:space="0" w:color="auto"/>
              <w:right w:val="single" w:sz="4" w:space="0" w:color="auto"/>
            </w:tcBorders>
            <w:vAlign w:val="center"/>
            <w:hideMark/>
          </w:tcPr>
          <w:p w:rsidR="001344CA" w:rsidRPr="00393B3F" w:rsidRDefault="001344CA" w:rsidP="00EE1C25">
            <w:pPr>
              <w:jc w:val="both"/>
              <w:rPr>
                <w:rFonts w:ascii="Footlight MT Light" w:hAnsi="Footlight MT Light" w:cs="Calibri"/>
                <w:sz w:val="24"/>
                <w:szCs w:val="24"/>
              </w:rPr>
            </w:pPr>
            <w:r w:rsidRPr="00393B3F">
              <w:rPr>
                <w:rFonts w:ascii="Footlight MT Light" w:hAnsi="Footlight MT Light" w:cs="Calibri"/>
                <w:sz w:val="24"/>
                <w:szCs w:val="24"/>
              </w:rPr>
              <w:t>Construction of Classrooms, Plastering, flooring and Painting</w:t>
            </w:r>
          </w:p>
        </w:tc>
        <w:tc>
          <w:tcPr>
            <w:tcW w:w="2250" w:type="dxa"/>
            <w:tcBorders>
              <w:top w:val="single" w:sz="4" w:space="0" w:color="auto"/>
              <w:left w:val="single" w:sz="4" w:space="0" w:color="auto"/>
              <w:bottom w:val="single" w:sz="4" w:space="0" w:color="auto"/>
              <w:right w:val="single" w:sz="4" w:space="0" w:color="auto"/>
            </w:tcBorders>
            <w:vAlign w:val="center"/>
          </w:tcPr>
          <w:p w:rsidR="001344CA" w:rsidRPr="00393B3F" w:rsidRDefault="00470FEE" w:rsidP="00EE1C25">
            <w:pPr>
              <w:jc w:val="both"/>
              <w:rPr>
                <w:rFonts w:ascii="Footlight MT Light" w:hAnsi="Footlight MT Light" w:cs="Calibri"/>
                <w:sz w:val="24"/>
                <w:szCs w:val="24"/>
              </w:rPr>
            </w:pPr>
            <w:r w:rsidRPr="00393B3F">
              <w:rPr>
                <w:rFonts w:ascii="Footlight MT Light" w:hAnsi="Footlight MT Light" w:cs="Calibri"/>
                <w:sz w:val="24"/>
                <w:szCs w:val="24"/>
              </w:rPr>
              <w:t>Arujo</w:t>
            </w:r>
          </w:p>
        </w:tc>
      </w:tr>
      <w:tr w:rsidR="001344CA" w:rsidRPr="00393B3F" w:rsidTr="00206AF7">
        <w:tc>
          <w:tcPr>
            <w:tcW w:w="2898" w:type="dxa"/>
            <w:tcBorders>
              <w:top w:val="single" w:sz="4" w:space="0" w:color="auto"/>
              <w:left w:val="single" w:sz="4" w:space="0" w:color="auto"/>
              <w:bottom w:val="single" w:sz="4" w:space="0" w:color="auto"/>
              <w:right w:val="single" w:sz="4" w:space="0" w:color="auto"/>
            </w:tcBorders>
            <w:vAlign w:val="center"/>
            <w:hideMark/>
          </w:tcPr>
          <w:p w:rsidR="001344CA" w:rsidRPr="00393B3F" w:rsidRDefault="00B3704F" w:rsidP="00EE1C25">
            <w:pPr>
              <w:jc w:val="both"/>
              <w:rPr>
                <w:rFonts w:ascii="Footlight MT Light" w:hAnsi="Footlight MT Light" w:cs="Calibri"/>
                <w:sz w:val="24"/>
                <w:szCs w:val="24"/>
              </w:rPr>
            </w:pPr>
            <w:r w:rsidRPr="00393B3F">
              <w:rPr>
                <w:rFonts w:ascii="Footlight MT Light" w:hAnsi="Footlight MT Light" w:cs="Calibri"/>
                <w:sz w:val="24"/>
                <w:szCs w:val="24"/>
              </w:rPr>
              <w:t>St. Ambrose Sec</w:t>
            </w:r>
          </w:p>
        </w:tc>
        <w:tc>
          <w:tcPr>
            <w:tcW w:w="1710" w:type="dxa"/>
            <w:tcBorders>
              <w:top w:val="single" w:sz="4" w:space="0" w:color="auto"/>
              <w:left w:val="single" w:sz="4" w:space="0" w:color="auto"/>
              <w:bottom w:val="single" w:sz="4" w:space="0" w:color="auto"/>
              <w:right w:val="single" w:sz="4" w:space="0" w:color="auto"/>
            </w:tcBorders>
            <w:vAlign w:val="center"/>
            <w:hideMark/>
          </w:tcPr>
          <w:p w:rsidR="001344CA" w:rsidRPr="00393B3F" w:rsidRDefault="001344CA" w:rsidP="00EE1C25">
            <w:pPr>
              <w:jc w:val="both"/>
              <w:rPr>
                <w:rFonts w:ascii="Footlight MT Light" w:hAnsi="Footlight MT Light" w:cs="Calibri"/>
                <w:sz w:val="24"/>
                <w:szCs w:val="24"/>
              </w:rPr>
            </w:pPr>
            <w:r w:rsidRPr="00393B3F">
              <w:rPr>
                <w:rFonts w:ascii="Footlight MT Light" w:hAnsi="Footlight MT Light" w:cs="Calibri"/>
                <w:sz w:val="24"/>
                <w:szCs w:val="24"/>
              </w:rPr>
              <w:t>Education</w:t>
            </w:r>
          </w:p>
        </w:tc>
        <w:tc>
          <w:tcPr>
            <w:tcW w:w="3330" w:type="dxa"/>
            <w:tcBorders>
              <w:top w:val="single" w:sz="4" w:space="0" w:color="auto"/>
              <w:left w:val="single" w:sz="4" w:space="0" w:color="auto"/>
              <w:bottom w:val="single" w:sz="4" w:space="0" w:color="auto"/>
              <w:right w:val="single" w:sz="4" w:space="0" w:color="auto"/>
            </w:tcBorders>
            <w:vAlign w:val="center"/>
            <w:hideMark/>
          </w:tcPr>
          <w:p w:rsidR="001344CA" w:rsidRPr="00393B3F" w:rsidRDefault="001344CA" w:rsidP="00EE1C25">
            <w:pPr>
              <w:jc w:val="both"/>
              <w:rPr>
                <w:rFonts w:ascii="Footlight MT Light" w:hAnsi="Footlight MT Light" w:cs="Calibri"/>
                <w:sz w:val="24"/>
                <w:szCs w:val="24"/>
              </w:rPr>
            </w:pPr>
            <w:r w:rsidRPr="00393B3F">
              <w:rPr>
                <w:rFonts w:ascii="Footlight MT Light" w:hAnsi="Footlight MT Light" w:cs="Calibri"/>
                <w:sz w:val="24"/>
                <w:szCs w:val="24"/>
              </w:rPr>
              <w:t>Construction of Classrooms, Plastering, flooring and Painting</w:t>
            </w:r>
          </w:p>
        </w:tc>
        <w:tc>
          <w:tcPr>
            <w:tcW w:w="2250" w:type="dxa"/>
            <w:tcBorders>
              <w:top w:val="single" w:sz="4" w:space="0" w:color="auto"/>
              <w:left w:val="single" w:sz="4" w:space="0" w:color="auto"/>
              <w:bottom w:val="single" w:sz="4" w:space="0" w:color="auto"/>
              <w:right w:val="single" w:sz="4" w:space="0" w:color="auto"/>
            </w:tcBorders>
            <w:vAlign w:val="center"/>
          </w:tcPr>
          <w:p w:rsidR="001344CA" w:rsidRPr="00393B3F" w:rsidRDefault="00470FEE" w:rsidP="00EE1C25">
            <w:pPr>
              <w:jc w:val="both"/>
              <w:rPr>
                <w:rFonts w:ascii="Footlight MT Light" w:hAnsi="Footlight MT Light" w:cs="Calibri"/>
                <w:sz w:val="24"/>
                <w:szCs w:val="24"/>
              </w:rPr>
            </w:pPr>
            <w:r w:rsidRPr="00393B3F">
              <w:rPr>
                <w:rFonts w:ascii="Footlight MT Light" w:hAnsi="Footlight MT Light" w:cs="Calibri"/>
                <w:sz w:val="24"/>
                <w:szCs w:val="24"/>
              </w:rPr>
              <w:t>Arujo</w:t>
            </w:r>
          </w:p>
        </w:tc>
      </w:tr>
      <w:tr w:rsidR="001344CA" w:rsidRPr="00393B3F" w:rsidTr="00206AF7">
        <w:tc>
          <w:tcPr>
            <w:tcW w:w="2898" w:type="dxa"/>
            <w:tcBorders>
              <w:top w:val="single" w:sz="4" w:space="0" w:color="auto"/>
              <w:left w:val="single" w:sz="4" w:space="0" w:color="auto"/>
              <w:bottom w:val="single" w:sz="4" w:space="0" w:color="auto"/>
              <w:right w:val="single" w:sz="4" w:space="0" w:color="auto"/>
            </w:tcBorders>
            <w:vAlign w:val="center"/>
          </w:tcPr>
          <w:p w:rsidR="001344CA" w:rsidRPr="00393B3F" w:rsidRDefault="00B3704F" w:rsidP="00EE1C25">
            <w:pPr>
              <w:jc w:val="both"/>
              <w:rPr>
                <w:rFonts w:ascii="Footlight MT Light" w:hAnsi="Footlight MT Light" w:cs="Calibri"/>
                <w:sz w:val="24"/>
                <w:szCs w:val="24"/>
              </w:rPr>
            </w:pPr>
            <w:r w:rsidRPr="00393B3F">
              <w:rPr>
                <w:rFonts w:ascii="Footlight MT Light" w:hAnsi="Footlight MT Light" w:cs="Calibri"/>
                <w:sz w:val="24"/>
                <w:szCs w:val="24"/>
              </w:rPr>
              <w:t>Nyagidha Secondary</w:t>
            </w:r>
          </w:p>
        </w:tc>
        <w:tc>
          <w:tcPr>
            <w:tcW w:w="1710" w:type="dxa"/>
            <w:tcBorders>
              <w:top w:val="single" w:sz="4" w:space="0" w:color="auto"/>
              <w:left w:val="single" w:sz="4" w:space="0" w:color="auto"/>
              <w:bottom w:val="single" w:sz="4" w:space="0" w:color="auto"/>
              <w:right w:val="single" w:sz="4" w:space="0" w:color="auto"/>
            </w:tcBorders>
            <w:vAlign w:val="center"/>
          </w:tcPr>
          <w:p w:rsidR="001344CA" w:rsidRPr="00393B3F" w:rsidRDefault="001344CA" w:rsidP="00EE1C25">
            <w:pPr>
              <w:jc w:val="both"/>
              <w:rPr>
                <w:rFonts w:ascii="Footlight MT Light" w:hAnsi="Footlight MT Light" w:cs="Calibri"/>
                <w:sz w:val="24"/>
                <w:szCs w:val="24"/>
              </w:rPr>
            </w:pPr>
            <w:r w:rsidRPr="00393B3F">
              <w:rPr>
                <w:rFonts w:ascii="Footlight MT Light" w:hAnsi="Footlight MT Light" w:cs="Calibri"/>
                <w:sz w:val="24"/>
                <w:szCs w:val="24"/>
              </w:rPr>
              <w:t>Education</w:t>
            </w:r>
          </w:p>
        </w:tc>
        <w:tc>
          <w:tcPr>
            <w:tcW w:w="3330" w:type="dxa"/>
            <w:tcBorders>
              <w:top w:val="single" w:sz="4" w:space="0" w:color="auto"/>
              <w:left w:val="single" w:sz="4" w:space="0" w:color="auto"/>
              <w:bottom w:val="single" w:sz="4" w:space="0" w:color="auto"/>
              <w:right w:val="single" w:sz="4" w:space="0" w:color="auto"/>
            </w:tcBorders>
            <w:vAlign w:val="center"/>
          </w:tcPr>
          <w:p w:rsidR="001344CA" w:rsidRPr="00393B3F" w:rsidRDefault="001344CA" w:rsidP="00EE1C25">
            <w:pPr>
              <w:jc w:val="both"/>
              <w:rPr>
                <w:rFonts w:ascii="Footlight MT Light" w:hAnsi="Footlight MT Light" w:cs="Calibri"/>
                <w:sz w:val="24"/>
                <w:szCs w:val="24"/>
              </w:rPr>
            </w:pPr>
            <w:r w:rsidRPr="00393B3F">
              <w:rPr>
                <w:rFonts w:ascii="Footlight MT Light" w:hAnsi="Footlight MT Light" w:cs="Calibri"/>
                <w:sz w:val="24"/>
                <w:szCs w:val="24"/>
              </w:rPr>
              <w:t>Construction of 12 No. Classrooms, Plastering, flooring and Painting</w:t>
            </w:r>
          </w:p>
        </w:tc>
        <w:tc>
          <w:tcPr>
            <w:tcW w:w="2250" w:type="dxa"/>
            <w:tcBorders>
              <w:top w:val="single" w:sz="4" w:space="0" w:color="auto"/>
              <w:left w:val="single" w:sz="4" w:space="0" w:color="auto"/>
              <w:bottom w:val="single" w:sz="4" w:space="0" w:color="auto"/>
              <w:right w:val="single" w:sz="4" w:space="0" w:color="auto"/>
            </w:tcBorders>
            <w:vAlign w:val="center"/>
          </w:tcPr>
          <w:p w:rsidR="001344CA" w:rsidRPr="00393B3F" w:rsidRDefault="00470FEE" w:rsidP="00EE1C25">
            <w:pPr>
              <w:jc w:val="both"/>
              <w:rPr>
                <w:rFonts w:ascii="Footlight MT Light" w:hAnsi="Footlight MT Light" w:cs="Calibri"/>
                <w:sz w:val="24"/>
                <w:szCs w:val="24"/>
              </w:rPr>
            </w:pPr>
            <w:r w:rsidRPr="00393B3F">
              <w:rPr>
                <w:rFonts w:ascii="Footlight MT Light" w:hAnsi="Footlight MT Light" w:cs="Calibri"/>
                <w:sz w:val="24"/>
                <w:szCs w:val="24"/>
              </w:rPr>
              <w:t>Arujo</w:t>
            </w:r>
          </w:p>
        </w:tc>
      </w:tr>
      <w:tr w:rsidR="001344CA" w:rsidRPr="00393B3F" w:rsidTr="00206AF7">
        <w:tc>
          <w:tcPr>
            <w:tcW w:w="2898" w:type="dxa"/>
            <w:tcBorders>
              <w:top w:val="single" w:sz="4" w:space="0" w:color="auto"/>
              <w:left w:val="single" w:sz="4" w:space="0" w:color="auto"/>
              <w:bottom w:val="single" w:sz="4" w:space="0" w:color="auto"/>
              <w:right w:val="single" w:sz="4" w:space="0" w:color="auto"/>
            </w:tcBorders>
            <w:vAlign w:val="center"/>
          </w:tcPr>
          <w:p w:rsidR="001344CA" w:rsidRPr="00393B3F" w:rsidRDefault="00B3704F" w:rsidP="00EE1C25">
            <w:pPr>
              <w:jc w:val="both"/>
              <w:rPr>
                <w:rFonts w:ascii="Footlight MT Light" w:hAnsi="Footlight MT Light" w:cs="Calibri"/>
                <w:sz w:val="24"/>
                <w:szCs w:val="24"/>
              </w:rPr>
            </w:pPr>
            <w:r w:rsidRPr="00393B3F">
              <w:rPr>
                <w:rFonts w:ascii="Footlight MT Light" w:hAnsi="Footlight MT Light" w:cs="Calibri"/>
                <w:sz w:val="24"/>
                <w:szCs w:val="24"/>
              </w:rPr>
              <w:t>Lala Primary School</w:t>
            </w:r>
          </w:p>
        </w:tc>
        <w:tc>
          <w:tcPr>
            <w:tcW w:w="1710" w:type="dxa"/>
            <w:tcBorders>
              <w:top w:val="single" w:sz="4" w:space="0" w:color="auto"/>
              <w:left w:val="single" w:sz="4" w:space="0" w:color="auto"/>
              <w:bottom w:val="single" w:sz="4" w:space="0" w:color="auto"/>
              <w:right w:val="single" w:sz="4" w:space="0" w:color="auto"/>
            </w:tcBorders>
            <w:vAlign w:val="center"/>
          </w:tcPr>
          <w:p w:rsidR="001344CA" w:rsidRPr="00393B3F" w:rsidRDefault="001344CA" w:rsidP="00EE1C25">
            <w:pPr>
              <w:jc w:val="both"/>
              <w:rPr>
                <w:rFonts w:ascii="Footlight MT Light" w:hAnsi="Footlight MT Light" w:cs="Calibri"/>
                <w:sz w:val="24"/>
                <w:szCs w:val="24"/>
              </w:rPr>
            </w:pPr>
            <w:r w:rsidRPr="00393B3F">
              <w:rPr>
                <w:rFonts w:ascii="Footlight MT Light" w:hAnsi="Footlight MT Light" w:cs="Calibri"/>
                <w:sz w:val="24"/>
                <w:szCs w:val="24"/>
              </w:rPr>
              <w:t>Education</w:t>
            </w:r>
          </w:p>
        </w:tc>
        <w:tc>
          <w:tcPr>
            <w:tcW w:w="3330" w:type="dxa"/>
            <w:tcBorders>
              <w:top w:val="single" w:sz="4" w:space="0" w:color="auto"/>
              <w:left w:val="single" w:sz="4" w:space="0" w:color="auto"/>
              <w:bottom w:val="single" w:sz="4" w:space="0" w:color="auto"/>
              <w:right w:val="single" w:sz="4" w:space="0" w:color="auto"/>
            </w:tcBorders>
            <w:vAlign w:val="center"/>
          </w:tcPr>
          <w:p w:rsidR="001344CA" w:rsidRPr="00393B3F" w:rsidRDefault="001344CA" w:rsidP="00EE1C25">
            <w:pPr>
              <w:jc w:val="both"/>
              <w:rPr>
                <w:rFonts w:ascii="Footlight MT Light" w:hAnsi="Footlight MT Light" w:cs="Calibri"/>
                <w:sz w:val="24"/>
                <w:szCs w:val="24"/>
              </w:rPr>
            </w:pPr>
            <w:r w:rsidRPr="00393B3F">
              <w:rPr>
                <w:rFonts w:ascii="Footlight MT Light" w:hAnsi="Footlight MT Light" w:cs="Calibri"/>
                <w:sz w:val="24"/>
                <w:szCs w:val="24"/>
              </w:rPr>
              <w:t>Fencing of school compound to avoid trespass</w:t>
            </w:r>
            <w:r w:rsidR="001F7D0D" w:rsidRPr="00393B3F">
              <w:rPr>
                <w:rFonts w:ascii="Footlight MT Light" w:hAnsi="Footlight MT Light" w:cs="Calibri"/>
                <w:sz w:val="24"/>
                <w:szCs w:val="24"/>
              </w:rPr>
              <w:t>, construction of toilets and renovation of classrooms.</w:t>
            </w:r>
          </w:p>
        </w:tc>
        <w:tc>
          <w:tcPr>
            <w:tcW w:w="2250" w:type="dxa"/>
            <w:tcBorders>
              <w:top w:val="single" w:sz="4" w:space="0" w:color="auto"/>
              <w:left w:val="single" w:sz="4" w:space="0" w:color="auto"/>
              <w:bottom w:val="single" w:sz="4" w:space="0" w:color="auto"/>
              <w:right w:val="single" w:sz="4" w:space="0" w:color="auto"/>
            </w:tcBorders>
            <w:vAlign w:val="center"/>
          </w:tcPr>
          <w:p w:rsidR="001344CA" w:rsidRPr="00393B3F" w:rsidRDefault="00470FEE" w:rsidP="00EE1C25">
            <w:pPr>
              <w:jc w:val="both"/>
              <w:rPr>
                <w:rFonts w:ascii="Footlight MT Light" w:hAnsi="Footlight MT Light" w:cs="Calibri"/>
                <w:sz w:val="24"/>
                <w:szCs w:val="24"/>
              </w:rPr>
            </w:pPr>
            <w:r w:rsidRPr="00393B3F">
              <w:rPr>
                <w:rFonts w:ascii="Footlight MT Light" w:hAnsi="Footlight MT Light" w:cs="Calibri"/>
                <w:sz w:val="24"/>
                <w:szCs w:val="24"/>
              </w:rPr>
              <w:t>Arujo</w:t>
            </w:r>
          </w:p>
        </w:tc>
      </w:tr>
      <w:tr w:rsidR="001344CA" w:rsidRPr="00393B3F" w:rsidTr="00206AF7">
        <w:tc>
          <w:tcPr>
            <w:tcW w:w="2898" w:type="dxa"/>
            <w:tcBorders>
              <w:top w:val="single" w:sz="4" w:space="0" w:color="auto"/>
              <w:left w:val="single" w:sz="4" w:space="0" w:color="auto"/>
              <w:bottom w:val="single" w:sz="4" w:space="0" w:color="auto"/>
              <w:right w:val="single" w:sz="4" w:space="0" w:color="auto"/>
            </w:tcBorders>
            <w:vAlign w:val="center"/>
          </w:tcPr>
          <w:p w:rsidR="001344CA" w:rsidRPr="00393B3F" w:rsidRDefault="00B3704F" w:rsidP="00EE1C25">
            <w:pPr>
              <w:jc w:val="both"/>
              <w:rPr>
                <w:rFonts w:ascii="Footlight MT Light" w:hAnsi="Footlight MT Light" w:cs="Calibri"/>
                <w:sz w:val="24"/>
                <w:szCs w:val="24"/>
              </w:rPr>
            </w:pPr>
            <w:r w:rsidRPr="00393B3F">
              <w:rPr>
                <w:rFonts w:ascii="Footlight MT Light" w:hAnsi="Footlight MT Light" w:cs="Calibri"/>
                <w:sz w:val="24"/>
                <w:szCs w:val="24"/>
              </w:rPr>
              <w:t>Arujo Chiefs Office</w:t>
            </w:r>
          </w:p>
        </w:tc>
        <w:tc>
          <w:tcPr>
            <w:tcW w:w="1710" w:type="dxa"/>
            <w:tcBorders>
              <w:top w:val="single" w:sz="4" w:space="0" w:color="auto"/>
              <w:left w:val="single" w:sz="4" w:space="0" w:color="auto"/>
              <w:bottom w:val="single" w:sz="4" w:space="0" w:color="auto"/>
              <w:right w:val="single" w:sz="4" w:space="0" w:color="auto"/>
            </w:tcBorders>
            <w:vAlign w:val="center"/>
          </w:tcPr>
          <w:p w:rsidR="001344CA" w:rsidRPr="00393B3F" w:rsidRDefault="001344CA" w:rsidP="00EE1C25">
            <w:pPr>
              <w:jc w:val="both"/>
              <w:rPr>
                <w:rFonts w:ascii="Footlight MT Light" w:hAnsi="Footlight MT Light" w:cs="Calibri"/>
                <w:sz w:val="24"/>
                <w:szCs w:val="24"/>
              </w:rPr>
            </w:pPr>
            <w:r w:rsidRPr="00393B3F">
              <w:rPr>
                <w:rFonts w:ascii="Footlight MT Light" w:hAnsi="Footlight MT Light" w:cs="Calibri"/>
                <w:sz w:val="24"/>
                <w:szCs w:val="24"/>
              </w:rPr>
              <w:t>Security</w:t>
            </w:r>
          </w:p>
        </w:tc>
        <w:tc>
          <w:tcPr>
            <w:tcW w:w="3330" w:type="dxa"/>
            <w:tcBorders>
              <w:top w:val="single" w:sz="4" w:space="0" w:color="auto"/>
              <w:left w:val="single" w:sz="4" w:space="0" w:color="auto"/>
              <w:bottom w:val="single" w:sz="4" w:space="0" w:color="auto"/>
              <w:right w:val="single" w:sz="4" w:space="0" w:color="auto"/>
            </w:tcBorders>
            <w:vAlign w:val="center"/>
          </w:tcPr>
          <w:p w:rsidR="001344CA" w:rsidRPr="00393B3F" w:rsidRDefault="001344CA" w:rsidP="00EE1C25">
            <w:pPr>
              <w:jc w:val="both"/>
              <w:rPr>
                <w:rFonts w:ascii="Footlight MT Light" w:hAnsi="Footlight MT Light" w:cs="Calibri"/>
                <w:sz w:val="24"/>
                <w:szCs w:val="24"/>
              </w:rPr>
            </w:pPr>
            <w:r w:rsidRPr="00393B3F">
              <w:rPr>
                <w:rFonts w:ascii="Footlight MT Light" w:hAnsi="Footlight MT Light" w:cs="Calibri"/>
                <w:sz w:val="24"/>
                <w:szCs w:val="24"/>
              </w:rPr>
              <w:t>Completion of Chiefs office</w:t>
            </w:r>
          </w:p>
        </w:tc>
        <w:tc>
          <w:tcPr>
            <w:tcW w:w="2250" w:type="dxa"/>
            <w:tcBorders>
              <w:top w:val="single" w:sz="4" w:space="0" w:color="auto"/>
              <w:left w:val="single" w:sz="4" w:space="0" w:color="auto"/>
              <w:bottom w:val="single" w:sz="4" w:space="0" w:color="auto"/>
              <w:right w:val="single" w:sz="4" w:space="0" w:color="auto"/>
            </w:tcBorders>
            <w:vAlign w:val="center"/>
          </w:tcPr>
          <w:p w:rsidR="001344CA" w:rsidRPr="00393B3F" w:rsidRDefault="00470FEE" w:rsidP="00EE1C25">
            <w:pPr>
              <w:jc w:val="both"/>
              <w:rPr>
                <w:rFonts w:ascii="Footlight MT Light" w:hAnsi="Footlight MT Light" w:cs="Calibri"/>
                <w:sz w:val="24"/>
                <w:szCs w:val="24"/>
              </w:rPr>
            </w:pPr>
            <w:r w:rsidRPr="00393B3F">
              <w:rPr>
                <w:rFonts w:ascii="Footlight MT Light" w:hAnsi="Footlight MT Light" w:cs="Calibri"/>
                <w:sz w:val="24"/>
                <w:szCs w:val="24"/>
              </w:rPr>
              <w:t>Arujo</w:t>
            </w:r>
          </w:p>
        </w:tc>
      </w:tr>
      <w:tr w:rsidR="001344CA" w:rsidRPr="00393B3F" w:rsidTr="00206AF7">
        <w:tc>
          <w:tcPr>
            <w:tcW w:w="2898" w:type="dxa"/>
            <w:tcBorders>
              <w:top w:val="single" w:sz="4" w:space="0" w:color="auto"/>
              <w:left w:val="single" w:sz="4" w:space="0" w:color="auto"/>
              <w:bottom w:val="single" w:sz="4" w:space="0" w:color="auto"/>
              <w:right w:val="single" w:sz="4" w:space="0" w:color="auto"/>
            </w:tcBorders>
            <w:vAlign w:val="center"/>
            <w:hideMark/>
          </w:tcPr>
          <w:p w:rsidR="001344CA" w:rsidRPr="00393B3F" w:rsidRDefault="001344CA" w:rsidP="00EE1C25">
            <w:pPr>
              <w:jc w:val="both"/>
              <w:rPr>
                <w:rFonts w:ascii="Footlight MT Light" w:hAnsi="Footlight MT Light" w:cs="Calibri"/>
                <w:sz w:val="24"/>
                <w:szCs w:val="24"/>
              </w:rPr>
            </w:pPr>
            <w:r w:rsidRPr="00393B3F">
              <w:rPr>
                <w:rFonts w:ascii="Footlight MT Light" w:hAnsi="Footlight MT Light" w:cs="Calibri"/>
                <w:sz w:val="24"/>
                <w:szCs w:val="24"/>
              </w:rPr>
              <w:t xml:space="preserve">Homabay Police </w:t>
            </w:r>
            <w:r w:rsidR="00B3704F" w:rsidRPr="00393B3F">
              <w:rPr>
                <w:rFonts w:ascii="Footlight MT Light" w:hAnsi="Footlight MT Light" w:cs="Calibri"/>
                <w:sz w:val="24"/>
                <w:szCs w:val="24"/>
              </w:rPr>
              <w:t>Station</w:t>
            </w:r>
          </w:p>
        </w:tc>
        <w:tc>
          <w:tcPr>
            <w:tcW w:w="1710" w:type="dxa"/>
            <w:tcBorders>
              <w:top w:val="single" w:sz="4" w:space="0" w:color="auto"/>
              <w:left w:val="single" w:sz="4" w:space="0" w:color="auto"/>
              <w:bottom w:val="single" w:sz="4" w:space="0" w:color="auto"/>
              <w:right w:val="single" w:sz="4" w:space="0" w:color="auto"/>
            </w:tcBorders>
            <w:vAlign w:val="center"/>
            <w:hideMark/>
          </w:tcPr>
          <w:p w:rsidR="001344CA" w:rsidRPr="00393B3F" w:rsidRDefault="001344CA" w:rsidP="00EE1C25">
            <w:pPr>
              <w:jc w:val="both"/>
              <w:rPr>
                <w:rFonts w:ascii="Footlight MT Light" w:hAnsi="Footlight MT Light" w:cs="Calibri"/>
                <w:sz w:val="24"/>
                <w:szCs w:val="24"/>
              </w:rPr>
            </w:pPr>
            <w:r w:rsidRPr="00393B3F">
              <w:rPr>
                <w:rFonts w:ascii="Footlight MT Light" w:hAnsi="Footlight MT Light" w:cs="Calibri"/>
                <w:sz w:val="24"/>
                <w:szCs w:val="24"/>
              </w:rPr>
              <w:t>Security</w:t>
            </w:r>
          </w:p>
        </w:tc>
        <w:tc>
          <w:tcPr>
            <w:tcW w:w="3330" w:type="dxa"/>
            <w:tcBorders>
              <w:top w:val="single" w:sz="4" w:space="0" w:color="auto"/>
              <w:left w:val="single" w:sz="4" w:space="0" w:color="auto"/>
              <w:bottom w:val="single" w:sz="4" w:space="0" w:color="auto"/>
              <w:right w:val="single" w:sz="4" w:space="0" w:color="auto"/>
            </w:tcBorders>
            <w:vAlign w:val="center"/>
            <w:hideMark/>
          </w:tcPr>
          <w:p w:rsidR="001344CA" w:rsidRPr="00393B3F" w:rsidRDefault="001344CA" w:rsidP="00EE1C25">
            <w:pPr>
              <w:jc w:val="both"/>
              <w:rPr>
                <w:rFonts w:ascii="Footlight MT Light" w:hAnsi="Footlight MT Light" w:cs="Calibri"/>
                <w:sz w:val="24"/>
                <w:szCs w:val="24"/>
              </w:rPr>
            </w:pPr>
            <w:r w:rsidRPr="00393B3F">
              <w:rPr>
                <w:rFonts w:ascii="Footlight MT Light" w:hAnsi="Footlight MT Light" w:cs="Calibri"/>
                <w:sz w:val="24"/>
                <w:szCs w:val="24"/>
              </w:rPr>
              <w:t>Renovation of Police Station</w:t>
            </w:r>
          </w:p>
        </w:tc>
        <w:tc>
          <w:tcPr>
            <w:tcW w:w="2250" w:type="dxa"/>
            <w:tcBorders>
              <w:top w:val="single" w:sz="4" w:space="0" w:color="auto"/>
              <w:left w:val="single" w:sz="4" w:space="0" w:color="auto"/>
              <w:bottom w:val="single" w:sz="4" w:space="0" w:color="auto"/>
              <w:right w:val="single" w:sz="4" w:space="0" w:color="auto"/>
            </w:tcBorders>
            <w:vAlign w:val="center"/>
          </w:tcPr>
          <w:p w:rsidR="001344CA" w:rsidRPr="00393B3F" w:rsidRDefault="001344CA" w:rsidP="00EE1C25">
            <w:pPr>
              <w:jc w:val="both"/>
              <w:rPr>
                <w:rFonts w:ascii="Footlight MT Light" w:hAnsi="Footlight MT Light" w:cs="Calibri"/>
                <w:sz w:val="24"/>
                <w:szCs w:val="24"/>
              </w:rPr>
            </w:pPr>
          </w:p>
        </w:tc>
      </w:tr>
      <w:tr w:rsidR="001344CA" w:rsidRPr="00393B3F" w:rsidTr="00206AF7">
        <w:tc>
          <w:tcPr>
            <w:tcW w:w="2898" w:type="dxa"/>
            <w:tcBorders>
              <w:top w:val="single" w:sz="4" w:space="0" w:color="auto"/>
              <w:left w:val="single" w:sz="4" w:space="0" w:color="auto"/>
              <w:bottom w:val="single" w:sz="4" w:space="0" w:color="auto"/>
              <w:right w:val="single" w:sz="4" w:space="0" w:color="auto"/>
            </w:tcBorders>
            <w:vAlign w:val="center"/>
          </w:tcPr>
          <w:p w:rsidR="001344CA" w:rsidRPr="00393B3F" w:rsidRDefault="00B3704F" w:rsidP="00EE1C25">
            <w:pPr>
              <w:jc w:val="both"/>
              <w:rPr>
                <w:rFonts w:ascii="Footlight MT Light" w:hAnsi="Footlight MT Light" w:cs="Calibri"/>
                <w:sz w:val="24"/>
                <w:szCs w:val="24"/>
              </w:rPr>
            </w:pPr>
            <w:r w:rsidRPr="00393B3F">
              <w:rPr>
                <w:rFonts w:ascii="Footlight MT Light" w:hAnsi="Footlight MT Light" w:cs="Calibri"/>
                <w:sz w:val="24"/>
                <w:szCs w:val="24"/>
              </w:rPr>
              <w:t>Ngere Sec. School</w:t>
            </w:r>
          </w:p>
        </w:tc>
        <w:tc>
          <w:tcPr>
            <w:tcW w:w="1710" w:type="dxa"/>
            <w:tcBorders>
              <w:top w:val="single" w:sz="4" w:space="0" w:color="auto"/>
              <w:left w:val="single" w:sz="4" w:space="0" w:color="auto"/>
              <w:bottom w:val="single" w:sz="4" w:space="0" w:color="auto"/>
              <w:right w:val="single" w:sz="4" w:space="0" w:color="auto"/>
            </w:tcBorders>
            <w:vAlign w:val="center"/>
          </w:tcPr>
          <w:p w:rsidR="001344CA" w:rsidRPr="00393B3F" w:rsidRDefault="001344CA" w:rsidP="00EE1C25">
            <w:pPr>
              <w:jc w:val="both"/>
              <w:rPr>
                <w:rFonts w:ascii="Footlight MT Light" w:hAnsi="Footlight MT Light" w:cs="Calibri"/>
                <w:sz w:val="24"/>
                <w:szCs w:val="24"/>
              </w:rPr>
            </w:pPr>
            <w:r w:rsidRPr="00393B3F">
              <w:rPr>
                <w:rFonts w:ascii="Footlight MT Light" w:hAnsi="Footlight MT Light" w:cs="Calibri"/>
                <w:sz w:val="24"/>
                <w:szCs w:val="24"/>
              </w:rPr>
              <w:t>Education</w:t>
            </w:r>
          </w:p>
        </w:tc>
        <w:tc>
          <w:tcPr>
            <w:tcW w:w="3330" w:type="dxa"/>
            <w:tcBorders>
              <w:top w:val="single" w:sz="4" w:space="0" w:color="auto"/>
              <w:left w:val="single" w:sz="4" w:space="0" w:color="auto"/>
              <w:bottom w:val="single" w:sz="4" w:space="0" w:color="auto"/>
              <w:right w:val="single" w:sz="4" w:space="0" w:color="auto"/>
            </w:tcBorders>
            <w:vAlign w:val="center"/>
          </w:tcPr>
          <w:p w:rsidR="001344CA" w:rsidRPr="00393B3F" w:rsidRDefault="001344CA" w:rsidP="00EE1C25">
            <w:pPr>
              <w:jc w:val="both"/>
              <w:rPr>
                <w:rFonts w:ascii="Footlight MT Light" w:hAnsi="Footlight MT Light" w:cs="Calibri"/>
                <w:sz w:val="24"/>
                <w:szCs w:val="24"/>
              </w:rPr>
            </w:pPr>
            <w:r w:rsidRPr="00393B3F">
              <w:rPr>
                <w:rFonts w:ascii="Footlight MT Light" w:hAnsi="Footlight MT Light" w:cs="Calibri"/>
                <w:sz w:val="24"/>
                <w:szCs w:val="24"/>
              </w:rPr>
              <w:t>Construction of 2 No. Classrooms, Plastering, flooring and Painting</w:t>
            </w:r>
          </w:p>
        </w:tc>
        <w:tc>
          <w:tcPr>
            <w:tcW w:w="2250" w:type="dxa"/>
            <w:tcBorders>
              <w:top w:val="single" w:sz="4" w:space="0" w:color="auto"/>
              <w:left w:val="single" w:sz="4" w:space="0" w:color="auto"/>
              <w:bottom w:val="single" w:sz="4" w:space="0" w:color="auto"/>
              <w:right w:val="single" w:sz="4" w:space="0" w:color="auto"/>
            </w:tcBorders>
            <w:vAlign w:val="center"/>
          </w:tcPr>
          <w:p w:rsidR="001344CA" w:rsidRPr="00393B3F" w:rsidRDefault="00470FEE" w:rsidP="00EE1C25">
            <w:pPr>
              <w:jc w:val="both"/>
              <w:rPr>
                <w:rFonts w:ascii="Footlight MT Light" w:hAnsi="Footlight MT Light" w:cs="Calibri"/>
                <w:sz w:val="24"/>
                <w:szCs w:val="24"/>
              </w:rPr>
            </w:pPr>
            <w:r w:rsidRPr="00393B3F">
              <w:rPr>
                <w:rFonts w:ascii="Footlight MT Light" w:hAnsi="Footlight MT Light" w:cs="Calibri"/>
                <w:sz w:val="24"/>
                <w:szCs w:val="24"/>
              </w:rPr>
              <w:t>Arujo</w:t>
            </w:r>
          </w:p>
        </w:tc>
      </w:tr>
      <w:tr w:rsidR="001344CA" w:rsidRPr="00393B3F" w:rsidTr="00206AF7">
        <w:tc>
          <w:tcPr>
            <w:tcW w:w="2898" w:type="dxa"/>
            <w:tcBorders>
              <w:top w:val="single" w:sz="4" w:space="0" w:color="auto"/>
              <w:left w:val="single" w:sz="4" w:space="0" w:color="auto"/>
              <w:bottom w:val="single" w:sz="4" w:space="0" w:color="auto"/>
              <w:right w:val="single" w:sz="4" w:space="0" w:color="auto"/>
            </w:tcBorders>
            <w:vAlign w:val="center"/>
          </w:tcPr>
          <w:p w:rsidR="001344CA" w:rsidRPr="00393B3F" w:rsidRDefault="00B3704F" w:rsidP="00EE1C25">
            <w:pPr>
              <w:jc w:val="both"/>
              <w:rPr>
                <w:rFonts w:ascii="Footlight MT Light" w:hAnsi="Footlight MT Light" w:cs="Calibri"/>
                <w:sz w:val="24"/>
                <w:szCs w:val="24"/>
              </w:rPr>
            </w:pPr>
            <w:r w:rsidRPr="00393B3F">
              <w:rPr>
                <w:rFonts w:ascii="Footlight MT Light" w:hAnsi="Footlight MT Light" w:cs="Calibri"/>
                <w:sz w:val="24"/>
                <w:szCs w:val="24"/>
              </w:rPr>
              <w:t>Arujo – O</w:t>
            </w:r>
            <w:r w:rsidR="0042206D" w:rsidRPr="00393B3F">
              <w:rPr>
                <w:rFonts w:ascii="Footlight MT Light" w:hAnsi="Footlight MT Light" w:cs="Calibri"/>
                <w:sz w:val="24"/>
                <w:szCs w:val="24"/>
              </w:rPr>
              <w:t>gongo</w:t>
            </w:r>
            <w:r w:rsidRPr="00393B3F">
              <w:rPr>
                <w:rFonts w:ascii="Footlight MT Light" w:hAnsi="Footlight MT Light" w:cs="Calibri"/>
                <w:sz w:val="24"/>
                <w:szCs w:val="24"/>
              </w:rPr>
              <w:t xml:space="preserve"> Road</w:t>
            </w:r>
          </w:p>
        </w:tc>
        <w:tc>
          <w:tcPr>
            <w:tcW w:w="1710" w:type="dxa"/>
            <w:tcBorders>
              <w:top w:val="single" w:sz="4" w:space="0" w:color="auto"/>
              <w:left w:val="single" w:sz="4" w:space="0" w:color="auto"/>
              <w:bottom w:val="single" w:sz="4" w:space="0" w:color="auto"/>
              <w:right w:val="single" w:sz="4" w:space="0" w:color="auto"/>
            </w:tcBorders>
            <w:vAlign w:val="center"/>
          </w:tcPr>
          <w:p w:rsidR="001344CA" w:rsidRPr="00393B3F" w:rsidRDefault="001344CA" w:rsidP="00EE1C25">
            <w:pPr>
              <w:jc w:val="both"/>
              <w:rPr>
                <w:rFonts w:ascii="Footlight MT Light" w:hAnsi="Footlight MT Light" w:cs="Calibri"/>
                <w:sz w:val="24"/>
                <w:szCs w:val="24"/>
              </w:rPr>
            </w:pPr>
            <w:r w:rsidRPr="00393B3F">
              <w:rPr>
                <w:rFonts w:ascii="Footlight MT Light" w:hAnsi="Footlight MT Light" w:cs="Calibri"/>
                <w:sz w:val="24"/>
                <w:szCs w:val="24"/>
              </w:rPr>
              <w:t xml:space="preserve">Road </w:t>
            </w:r>
          </w:p>
        </w:tc>
        <w:tc>
          <w:tcPr>
            <w:tcW w:w="3330" w:type="dxa"/>
            <w:tcBorders>
              <w:top w:val="single" w:sz="4" w:space="0" w:color="auto"/>
              <w:left w:val="single" w:sz="4" w:space="0" w:color="auto"/>
              <w:bottom w:val="single" w:sz="4" w:space="0" w:color="auto"/>
              <w:right w:val="single" w:sz="4" w:space="0" w:color="auto"/>
            </w:tcBorders>
            <w:vAlign w:val="center"/>
          </w:tcPr>
          <w:p w:rsidR="001344CA" w:rsidRPr="00393B3F" w:rsidRDefault="001344CA" w:rsidP="00EE1C25">
            <w:pPr>
              <w:jc w:val="both"/>
              <w:rPr>
                <w:rFonts w:ascii="Footlight MT Light" w:hAnsi="Footlight MT Light" w:cs="Calibri"/>
                <w:sz w:val="24"/>
                <w:szCs w:val="24"/>
              </w:rPr>
            </w:pPr>
            <w:r w:rsidRPr="00393B3F">
              <w:rPr>
                <w:rFonts w:ascii="Footlight MT Light" w:hAnsi="Footlight MT Light" w:cs="Calibri"/>
                <w:sz w:val="24"/>
                <w:szCs w:val="24"/>
              </w:rPr>
              <w:t>Grading and opening of the road</w:t>
            </w:r>
          </w:p>
        </w:tc>
        <w:tc>
          <w:tcPr>
            <w:tcW w:w="2250" w:type="dxa"/>
            <w:tcBorders>
              <w:top w:val="single" w:sz="4" w:space="0" w:color="auto"/>
              <w:left w:val="single" w:sz="4" w:space="0" w:color="auto"/>
              <w:bottom w:val="single" w:sz="4" w:space="0" w:color="auto"/>
              <w:right w:val="single" w:sz="4" w:space="0" w:color="auto"/>
            </w:tcBorders>
            <w:vAlign w:val="center"/>
          </w:tcPr>
          <w:p w:rsidR="001344CA" w:rsidRPr="00393B3F" w:rsidRDefault="00470FEE" w:rsidP="00EE1C25">
            <w:pPr>
              <w:jc w:val="both"/>
              <w:rPr>
                <w:rFonts w:ascii="Footlight MT Light" w:hAnsi="Footlight MT Light" w:cs="Calibri"/>
                <w:sz w:val="24"/>
                <w:szCs w:val="24"/>
              </w:rPr>
            </w:pPr>
            <w:r w:rsidRPr="00393B3F">
              <w:rPr>
                <w:rFonts w:ascii="Footlight MT Light" w:hAnsi="Footlight MT Light" w:cs="Calibri"/>
                <w:sz w:val="24"/>
                <w:szCs w:val="24"/>
              </w:rPr>
              <w:t>Arujo</w:t>
            </w:r>
          </w:p>
        </w:tc>
      </w:tr>
      <w:tr w:rsidR="001344CA" w:rsidRPr="00393B3F" w:rsidTr="00206AF7">
        <w:tc>
          <w:tcPr>
            <w:tcW w:w="2898" w:type="dxa"/>
            <w:tcBorders>
              <w:top w:val="single" w:sz="4" w:space="0" w:color="auto"/>
              <w:left w:val="single" w:sz="4" w:space="0" w:color="auto"/>
              <w:bottom w:val="single" w:sz="4" w:space="0" w:color="auto"/>
              <w:right w:val="single" w:sz="4" w:space="0" w:color="auto"/>
            </w:tcBorders>
            <w:vAlign w:val="center"/>
          </w:tcPr>
          <w:p w:rsidR="001344CA" w:rsidRPr="00393B3F" w:rsidRDefault="001344CA" w:rsidP="00EE1C25">
            <w:pPr>
              <w:jc w:val="both"/>
              <w:rPr>
                <w:rFonts w:ascii="Footlight MT Light" w:hAnsi="Footlight MT Light" w:cs="Calibri"/>
                <w:sz w:val="24"/>
                <w:szCs w:val="24"/>
              </w:rPr>
            </w:pPr>
            <w:r w:rsidRPr="00393B3F">
              <w:rPr>
                <w:rFonts w:ascii="Footlight MT Light" w:hAnsi="Footlight MT Light" w:cs="Calibri"/>
                <w:sz w:val="24"/>
                <w:szCs w:val="24"/>
              </w:rPr>
              <w:t xml:space="preserve">Bursary </w:t>
            </w:r>
            <w:r w:rsidR="00B3704F" w:rsidRPr="00393B3F">
              <w:rPr>
                <w:rFonts w:ascii="Footlight MT Light" w:hAnsi="Footlight MT Light" w:cs="Calibri"/>
                <w:sz w:val="24"/>
                <w:szCs w:val="24"/>
              </w:rPr>
              <w:t xml:space="preserve">To All Needy Students </w:t>
            </w:r>
          </w:p>
        </w:tc>
        <w:tc>
          <w:tcPr>
            <w:tcW w:w="1710" w:type="dxa"/>
            <w:tcBorders>
              <w:top w:val="single" w:sz="4" w:space="0" w:color="auto"/>
              <w:left w:val="single" w:sz="4" w:space="0" w:color="auto"/>
              <w:bottom w:val="single" w:sz="4" w:space="0" w:color="auto"/>
              <w:right w:val="single" w:sz="4" w:space="0" w:color="auto"/>
            </w:tcBorders>
            <w:vAlign w:val="center"/>
          </w:tcPr>
          <w:p w:rsidR="001344CA" w:rsidRPr="00393B3F" w:rsidRDefault="001344CA" w:rsidP="00EE1C25">
            <w:pPr>
              <w:jc w:val="both"/>
              <w:rPr>
                <w:rFonts w:ascii="Footlight MT Light" w:hAnsi="Footlight MT Light" w:cs="Calibri"/>
                <w:sz w:val="24"/>
                <w:szCs w:val="24"/>
              </w:rPr>
            </w:pPr>
            <w:r w:rsidRPr="00393B3F">
              <w:rPr>
                <w:rFonts w:ascii="Footlight MT Light" w:hAnsi="Footlight MT Light" w:cs="Calibri"/>
                <w:sz w:val="24"/>
                <w:szCs w:val="24"/>
              </w:rPr>
              <w:t>Education</w:t>
            </w:r>
          </w:p>
        </w:tc>
        <w:tc>
          <w:tcPr>
            <w:tcW w:w="3330" w:type="dxa"/>
            <w:tcBorders>
              <w:top w:val="single" w:sz="4" w:space="0" w:color="auto"/>
              <w:left w:val="single" w:sz="4" w:space="0" w:color="auto"/>
              <w:bottom w:val="single" w:sz="4" w:space="0" w:color="auto"/>
              <w:right w:val="single" w:sz="4" w:space="0" w:color="auto"/>
            </w:tcBorders>
            <w:vAlign w:val="center"/>
          </w:tcPr>
          <w:p w:rsidR="001344CA" w:rsidRPr="00393B3F" w:rsidRDefault="001344CA" w:rsidP="00EE1C25">
            <w:pPr>
              <w:jc w:val="both"/>
              <w:rPr>
                <w:rFonts w:ascii="Footlight MT Light" w:hAnsi="Footlight MT Light" w:cs="Calibri"/>
                <w:sz w:val="24"/>
                <w:szCs w:val="24"/>
              </w:rPr>
            </w:pPr>
            <w:r w:rsidRPr="00393B3F">
              <w:rPr>
                <w:rFonts w:ascii="Footlight MT Light" w:hAnsi="Footlight MT Light" w:cs="Calibri"/>
                <w:sz w:val="24"/>
                <w:szCs w:val="24"/>
              </w:rPr>
              <w:t>Forms for bursary for 2019-2020</w:t>
            </w:r>
          </w:p>
        </w:tc>
        <w:tc>
          <w:tcPr>
            <w:tcW w:w="2250" w:type="dxa"/>
            <w:tcBorders>
              <w:top w:val="single" w:sz="4" w:space="0" w:color="auto"/>
              <w:left w:val="single" w:sz="4" w:space="0" w:color="auto"/>
              <w:bottom w:val="single" w:sz="4" w:space="0" w:color="auto"/>
              <w:right w:val="single" w:sz="4" w:space="0" w:color="auto"/>
            </w:tcBorders>
            <w:vAlign w:val="center"/>
          </w:tcPr>
          <w:p w:rsidR="001344CA" w:rsidRPr="00393B3F" w:rsidRDefault="007707AB" w:rsidP="007707AB">
            <w:pPr>
              <w:jc w:val="both"/>
              <w:rPr>
                <w:rFonts w:ascii="Footlight MT Light" w:hAnsi="Footlight MT Light" w:cs="Calibri"/>
                <w:sz w:val="24"/>
                <w:szCs w:val="24"/>
              </w:rPr>
            </w:pPr>
            <w:r>
              <w:rPr>
                <w:rFonts w:ascii="Footlight MT Light" w:hAnsi="Footlight MT Light" w:cs="Calibri"/>
                <w:sz w:val="24"/>
                <w:szCs w:val="24"/>
              </w:rPr>
              <w:t>Arujo/West Kanayada</w:t>
            </w:r>
          </w:p>
        </w:tc>
      </w:tr>
      <w:tr w:rsidR="001344CA" w:rsidRPr="00393B3F" w:rsidTr="00206AF7">
        <w:tc>
          <w:tcPr>
            <w:tcW w:w="2898" w:type="dxa"/>
            <w:tcBorders>
              <w:top w:val="single" w:sz="4" w:space="0" w:color="auto"/>
              <w:left w:val="single" w:sz="4" w:space="0" w:color="auto"/>
              <w:bottom w:val="single" w:sz="4" w:space="0" w:color="auto"/>
              <w:right w:val="single" w:sz="4" w:space="0" w:color="auto"/>
            </w:tcBorders>
            <w:vAlign w:val="center"/>
          </w:tcPr>
          <w:p w:rsidR="001344CA" w:rsidRPr="00393B3F" w:rsidRDefault="00B3704F" w:rsidP="00EE1C25">
            <w:pPr>
              <w:jc w:val="both"/>
              <w:rPr>
                <w:rFonts w:ascii="Footlight MT Light" w:hAnsi="Footlight MT Light" w:cs="Calibri"/>
                <w:sz w:val="24"/>
                <w:szCs w:val="24"/>
              </w:rPr>
            </w:pPr>
            <w:r w:rsidRPr="00393B3F">
              <w:rPr>
                <w:rFonts w:ascii="Footlight MT Light" w:hAnsi="Footlight MT Light" w:cs="Calibri"/>
                <w:sz w:val="24"/>
                <w:szCs w:val="24"/>
              </w:rPr>
              <w:t xml:space="preserve">Kochungo Primar School </w:t>
            </w:r>
          </w:p>
        </w:tc>
        <w:tc>
          <w:tcPr>
            <w:tcW w:w="1710" w:type="dxa"/>
            <w:tcBorders>
              <w:top w:val="single" w:sz="4" w:space="0" w:color="auto"/>
              <w:left w:val="single" w:sz="4" w:space="0" w:color="auto"/>
              <w:bottom w:val="single" w:sz="4" w:space="0" w:color="auto"/>
              <w:right w:val="single" w:sz="4" w:space="0" w:color="auto"/>
            </w:tcBorders>
            <w:vAlign w:val="center"/>
          </w:tcPr>
          <w:p w:rsidR="001344CA" w:rsidRPr="00393B3F" w:rsidRDefault="001344CA" w:rsidP="00EE1C25">
            <w:pPr>
              <w:jc w:val="both"/>
              <w:rPr>
                <w:rFonts w:ascii="Footlight MT Light" w:hAnsi="Footlight MT Light" w:cs="Calibri"/>
                <w:sz w:val="24"/>
                <w:szCs w:val="24"/>
              </w:rPr>
            </w:pPr>
            <w:r w:rsidRPr="00393B3F">
              <w:rPr>
                <w:rFonts w:ascii="Footlight MT Light" w:hAnsi="Footlight MT Light" w:cs="Calibri"/>
                <w:sz w:val="24"/>
                <w:szCs w:val="24"/>
              </w:rPr>
              <w:t>Education</w:t>
            </w:r>
          </w:p>
        </w:tc>
        <w:tc>
          <w:tcPr>
            <w:tcW w:w="3330" w:type="dxa"/>
            <w:tcBorders>
              <w:top w:val="single" w:sz="4" w:space="0" w:color="auto"/>
              <w:left w:val="single" w:sz="4" w:space="0" w:color="auto"/>
              <w:bottom w:val="single" w:sz="4" w:space="0" w:color="auto"/>
              <w:right w:val="single" w:sz="4" w:space="0" w:color="auto"/>
            </w:tcBorders>
            <w:vAlign w:val="center"/>
          </w:tcPr>
          <w:p w:rsidR="001344CA" w:rsidRPr="00393B3F" w:rsidRDefault="001344CA" w:rsidP="00EE1C25">
            <w:pPr>
              <w:jc w:val="both"/>
              <w:rPr>
                <w:rFonts w:ascii="Footlight MT Light" w:hAnsi="Footlight MT Light" w:cs="Calibri"/>
                <w:sz w:val="24"/>
                <w:szCs w:val="24"/>
              </w:rPr>
            </w:pPr>
            <w:r w:rsidRPr="00393B3F">
              <w:rPr>
                <w:rFonts w:ascii="Footlight MT Light" w:hAnsi="Footlight MT Light" w:cs="Calibri"/>
                <w:sz w:val="24"/>
                <w:szCs w:val="24"/>
              </w:rPr>
              <w:t>Fencing of primary school</w:t>
            </w:r>
          </w:p>
        </w:tc>
        <w:tc>
          <w:tcPr>
            <w:tcW w:w="2250" w:type="dxa"/>
            <w:tcBorders>
              <w:top w:val="single" w:sz="4" w:space="0" w:color="auto"/>
              <w:left w:val="single" w:sz="4" w:space="0" w:color="auto"/>
              <w:bottom w:val="single" w:sz="4" w:space="0" w:color="auto"/>
              <w:right w:val="single" w:sz="4" w:space="0" w:color="auto"/>
            </w:tcBorders>
            <w:vAlign w:val="center"/>
          </w:tcPr>
          <w:p w:rsidR="001344CA" w:rsidRPr="00393B3F" w:rsidRDefault="00871A56" w:rsidP="00EE1C25">
            <w:pPr>
              <w:jc w:val="both"/>
              <w:rPr>
                <w:rFonts w:ascii="Footlight MT Light" w:hAnsi="Footlight MT Light" w:cs="Calibri"/>
                <w:sz w:val="24"/>
                <w:szCs w:val="24"/>
              </w:rPr>
            </w:pPr>
            <w:r w:rsidRPr="00393B3F">
              <w:rPr>
                <w:rFonts w:ascii="Footlight MT Light" w:hAnsi="Footlight MT Light" w:cs="Calibri"/>
                <w:sz w:val="24"/>
                <w:szCs w:val="24"/>
              </w:rPr>
              <w:t>Arujo</w:t>
            </w:r>
          </w:p>
        </w:tc>
      </w:tr>
      <w:tr w:rsidR="001344CA" w:rsidRPr="00393B3F" w:rsidTr="00206AF7">
        <w:tc>
          <w:tcPr>
            <w:tcW w:w="2898" w:type="dxa"/>
            <w:tcBorders>
              <w:top w:val="single" w:sz="4" w:space="0" w:color="auto"/>
              <w:left w:val="single" w:sz="4" w:space="0" w:color="auto"/>
              <w:bottom w:val="single" w:sz="4" w:space="0" w:color="auto"/>
              <w:right w:val="single" w:sz="4" w:space="0" w:color="auto"/>
            </w:tcBorders>
            <w:vAlign w:val="center"/>
          </w:tcPr>
          <w:p w:rsidR="001344CA" w:rsidRPr="00393B3F" w:rsidRDefault="00B3704F" w:rsidP="00EE1C25">
            <w:pPr>
              <w:jc w:val="both"/>
              <w:rPr>
                <w:rFonts w:ascii="Footlight MT Light" w:hAnsi="Footlight MT Light" w:cs="Calibri"/>
                <w:sz w:val="24"/>
                <w:szCs w:val="24"/>
              </w:rPr>
            </w:pPr>
            <w:r w:rsidRPr="00393B3F">
              <w:rPr>
                <w:rFonts w:ascii="Footlight MT Light" w:hAnsi="Footlight MT Light" w:cs="Calibri"/>
                <w:sz w:val="24"/>
                <w:szCs w:val="24"/>
              </w:rPr>
              <w:t>Matago Primary School</w:t>
            </w:r>
          </w:p>
        </w:tc>
        <w:tc>
          <w:tcPr>
            <w:tcW w:w="1710" w:type="dxa"/>
            <w:tcBorders>
              <w:top w:val="single" w:sz="4" w:space="0" w:color="auto"/>
              <w:left w:val="single" w:sz="4" w:space="0" w:color="auto"/>
              <w:bottom w:val="single" w:sz="4" w:space="0" w:color="auto"/>
              <w:right w:val="single" w:sz="4" w:space="0" w:color="auto"/>
            </w:tcBorders>
            <w:vAlign w:val="center"/>
          </w:tcPr>
          <w:p w:rsidR="001344CA" w:rsidRPr="00393B3F" w:rsidRDefault="001344CA" w:rsidP="00EE1C25">
            <w:pPr>
              <w:jc w:val="both"/>
              <w:rPr>
                <w:rFonts w:ascii="Footlight MT Light" w:hAnsi="Footlight MT Light" w:cs="Calibri"/>
                <w:sz w:val="24"/>
                <w:szCs w:val="24"/>
              </w:rPr>
            </w:pPr>
            <w:r w:rsidRPr="00393B3F">
              <w:rPr>
                <w:rFonts w:ascii="Footlight MT Light" w:hAnsi="Footlight MT Light" w:cs="Calibri"/>
                <w:sz w:val="24"/>
                <w:szCs w:val="24"/>
              </w:rPr>
              <w:t xml:space="preserve">Education </w:t>
            </w:r>
          </w:p>
        </w:tc>
        <w:tc>
          <w:tcPr>
            <w:tcW w:w="3330" w:type="dxa"/>
            <w:tcBorders>
              <w:top w:val="single" w:sz="4" w:space="0" w:color="auto"/>
              <w:left w:val="single" w:sz="4" w:space="0" w:color="auto"/>
              <w:bottom w:val="single" w:sz="4" w:space="0" w:color="auto"/>
              <w:right w:val="single" w:sz="4" w:space="0" w:color="auto"/>
            </w:tcBorders>
            <w:vAlign w:val="center"/>
          </w:tcPr>
          <w:p w:rsidR="001344CA" w:rsidRPr="00393B3F" w:rsidRDefault="001344CA" w:rsidP="00EE1C25">
            <w:pPr>
              <w:jc w:val="both"/>
              <w:rPr>
                <w:rFonts w:ascii="Footlight MT Light" w:hAnsi="Footlight MT Light" w:cs="Calibri"/>
                <w:sz w:val="24"/>
                <w:szCs w:val="24"/>
              </w:rPr>
            </w:pPr>
            <w:r w:rsidRPr="00393B3F">
              <w:rPr>
                <w:rFonts w:ascii="Footlight MT Light" w:hAnsi="Footlight MT Light" w:cs="Calibri"/>
                <w:sz w:val="24"/>
                <w:szCs w:val="24"/>
              </w:rPr>
              <w:t>Administration block</w:t>
            </w:r>
          </w:p>
        </w:tc>
        <w:tc>
          <w:tcPr>
            <w:tcW w:w="2250" w:type="dxa"/>
            <w:tcBorders>
              <w:top w:val="single" w:sz="4" w:space="0" w:color="auto"/>
              <w:left w:val="single" w:sz="4" w:space="0" w:color="auto"/>
              <w:bottom w:val="single" w:sz="4" w:space="0" w:color="auto"/>
              <w:right w:val="single" w:sz="4" w:space="0" w:color="auto"/>
            </w:tcBorders>
            <w:vAlign w:val="center"/>
          </w:tcPr>
          <w:p w:rsidR="001344CA" w:rsidRPr="00393B3F" w:rsidRDefault="001344CA" w:rsidP="00EE1C25">
            <w:pPr>
              <w:jc w:val="both"/>
              <w:rPr>
                <w:rFonts w:ascii="Footlight MT Light" w:hAnsi="Footlight MT Light" w:cs="Calibri"/>
                <w:sz w:val="24"/>
                <w:szCs w:val="24"/>
              </w:rPr>
            </w:pPr>
          </w:p>
        </w:tc>
      </w:tr>
      <w:tr w:rsidR="007707AB" w:rsidRPr="00393B3F" w:rsidTr="00206AF7">
        <w:tc>
          <w:tcPr>
            <w:tcW w:w="2898" w:type="dxa"/>
            <w:tcBorders>
              <w:top w:val="single" w:sz="4" w:space="0" w:color="auto"/>
              <w:left w:val="single" w:sz="4" w:space="0" w:color="auto"/>
              <w:bottom w:val="single" w:sz="4" w:space="0" w:color="auto"/>
              <w:right w:val="single" w:sz="4" w:space="0" w:color="auto"/>
            </w:tcBorders>
            <w:vAlign w:val="center"/>
          </w:tcPr>
          <w:p w:rsidR="007707AB" w:rsidRPr="00393B3F" w:rsidRDefault="007707AB" w:rsidP="007707AB">
            <w:pPr>
              <w:jc w:val="both"/>
              <w:rPr>
                <w:rFonts w:ascii="Footlight MT Light" w:hAnsi="Footlight MT Light" w:cs="Calibri"/>
                <w:sz w:val="24"/>
                <w:szCs w:val="24"/>
              </w:rPr>
            </w:pPr>
            <w:r w:rsidRPr="00393B3F">
              <w:rPr>
                <w:rFonts w:ascii="Footlight MT Light" w:hAnsi="Footlight MT Light" w:cs="Calibri"/>
                <w:sz w:val="24"/>
                <w:szCs w:val="24"/>
              </w:rPr>
              <w:t>Ro</w:t>
            </w:r>
            <w:r>
              <w:rPr>
                <w:rFonts w:ascii="Footlight MT Light" w:hAnsi="Footlight MT Light" w:cs="Calibri"/>
                <w:sz w:val="24"/>
                <w:szCs w:val="24"/>
              </w:rPr>
              <w:t>b</w:t>
            </w:r>
            <w:r w:rsidRPr="00393B3F">
              <w:rPr>
                <w:rFonts w:ascii="Footlight MT Light" w:hAnsi="Footlight MT Light" w:cs="Calibri"/>
                <w:sz w:val="24"/>
                <w:szCs w:val="24"/>
              </w:rPr>
              <w:t>a, Wiga, Pap Ndege,Sero Primary Schools</w:t>
            </w:r>
          </w:p>
        </w:tc>
        <w:tc>
          <w:tcPr>
            <w:tcW w:w="1710" w:type="dxa"/>
            <w:tcBorders>
              <w:top w:val="single" w:sz="4" w:space="0" w:color="auto"/>
              <w:left w:val="single" w:sz="4" w:space="0" w:color="auto"/>
              <w:bottom w:val="single" w:sz="4" w:space="0" w:color="auto"/>
              <w:right w:val="single" w:sz="4" w:space="0" w:color="auto"/>
            </w:tcBorders>
            <w:vAlign w:val="center"/>
          </w:tcPr>
          <w:p w:rsidR="007707AB" w:rsidRPr="00393B3F" w:rsidRDefault="007707AB" w:rsidP="007707AB">
            <w:pPr>
              <w:jc w:val="both"/>
              <w:rPr>
                <w:rFonts w:ascii="Footlight MT Light" w:hAnsi="Footlight MT Light" w:cs="Calibri"/>
                <w:sz w:val="24"/>
                <w:szCs w:val="24"/>
              </w:rPr>
            </w:pPr>
            <w:r w:rsidRPr="00393B3F">
              <w:rPr>
                <w:rFonts w:ascii="Footlight MT Light" w:hAnsi="Footlight MT Light" w:cs="Calibri"/>
                <w:sz w:val="24"/>
                <w:szCs w:val="24"/>
              </w:rPr>
              <w:t>Education</w:t>
            </w:r>
          </w:p>
        </w:tc>
        <w:tc>
          <w:tcPr>
            <w:tcW w:w="3330" w:type="dxa"/>
            <w:tcBorders>
              <w:top w:val="single" w:sz="4" w:space="0" w:color="auto"/>
              <w:left w:val="single" w:sz="4" w:space="0" w:color="auto"/>
              <w:bottom w:val="single" w:sz="4" w:space="0" w:color="auto"/>
              <w:right w:val="single" w:sz="4" w:space="0" w:color="auto"/>
            </w:tcBorders>
            <w:vAlign w:val="center"/>
          </w:tcPr>
          <w:p w:rsidR="007707AB" w:rsidRPr="00393B3F" w:rsidRDefault="007707AB" w:rsidP="007707AB">
            <w:pPr>
              <w:jc w:val="both"/>
              <w:rPr>
                <w:rFonts w:ascii="Footlight MT Light" w:hAnsi="Footlight MT Light" w:cs="Calibri"/>
                <w:sz w:val="24"/>
                <w:szCs w:val="24"/>
              </w:rPr>
            </w:pPr>
            <w:r w:rsidRPr="00393B3F">
              <w:rPr>
                <w:rFonts w:ascii="Footlight MT Light" w:hAnsi="Footlight MT Light" w:cs="Calibri"/>
                <w:sz w:val="24"/>
                <w:szCs w:val="24"/>
              </w:rPr>
              <w:t>Fencing of primary schools</w:t>
            </w:r>
          </w:p>
        </w:tc>
        <w:tc>
          <w:tcPr>
            <w:tcW w:w="2250" w:type="dxa"/>
            <w:tcBorders>
              <w:top w:val="single" w:sz="4" w:space="0" w:color="auto"/>
              <w:left w:val="single" w:sz="4" w:space="0" w:color="auto"/>
              <w:bottom w:val="single" w:sz="4" w:space="0" w:color="auto"/>
              <w:right w:val="single" w:sz="4" w:space="0" w:color="auto"/>
            </w:tcBorders>
            <w:vAlign w:val="center"/>
          </w:tcPr>
          <w:p w:rsidR="007707AB" w:rsidRPr="00393B3F" w:rsidRDefault="007707AB" w:rsidP="007707AB">
            <w:pPr>
              <w:jc w:val="both"/>
              <w:rPr>
                <w:rFonts w:ascii="Footlight MT Light" w:hAnsi="Footlight MT Light" w:cs="Calibri"/>
                <w:sz w:val="24"/>
                <w:szCs w:val="24"/>
              </w:rPr>
            </w:pPr>
            <w:r>
              <w:rPr>
                <w:rFonts w:ascii="Footlight MT Light" w:hAnsi="Footlight MT Light" w:cs="Calibri"/>
                <w:sz w:val="24"/>
                <w:szCs w:val="24"/>
              </w:rPr>
              <w:t>Arujo/West Kanayada</w:t>
            </w:r>
          </w:p>
        </w:tc>
      </w:tr>
      <w:tr w:rsidR="00264179" w:rsidRPr="00393B3F" w:rsidTr="00206AF7">
        <w:tc>
          <w:tcPr>
            <w:tcW w:w="2898" w:type="dxa"/>
            <w:tcBorders>
              <w:top w:val="single" w:sz="4" w:space="0" w:color="auto"/>
              <w:left w:val="single" w:sz="4" w:space="0" w:color="auto"/>
              <w:bottom w:val="single" w:sz="4" w:space="0" w:color="auto"/>
              <w:right w:val="single" w:sz="4" w:space="0" w:color="auto"/>
            </w:tcBorders>
            <w:vAlign w:val="center"/>
          </w:tcPr>
          <w:p w:rsidR="00264179" w:rsidRPr="00393B3F" w:rsidRDefault="00264179" w:rsidP="00EE1C25">
            <w:pPr>
              <w:jc w:val="both"/>
              <w:rPr>
                <w:rFonts w:ascii="Footlight MT Light" w:hAnsi="Footlight MT Light" w:cs="Calibri"/>
                <w:sz w:val="24"/>
                <w:szCs w:val="24"/>
              </w:rPr>
            </w:pPr>
            <w:r w:rsidRPr="00393B3F">
              <w:rPr>
                <w:rFonts w:ascii="Footlight MT Light" w:hAnsi="Footlight MT Light" w:cs="Calibri"/>
                <w:sz w:val="24"/>
                <w:szCs w:val="24"/>
              </w:rPr>
              <w:t xml:space="preserve">Arunda </w:t>
            </w:r>
            <w:r w:rsidR="00B3704F" w:rsidRPr="00393B3F">
              <w:rPr>
                <w:rFonts w:ascii="Footlight MT Light" w:hAnsi="Footlight MT Light" w:cs="Calibri"/>
                <w:sz w:val="24"/>
                <w:szCs w:val="24"/>
              </w:rPr>
              <w:t>Primary School</w:t>
            </w:r>
          </w:p>
        </w:tc>
        <w:tc>
          <w:tcPr>
            <w:tcW w:w="1710" w:type="dxa"/>
            <w:tcBorders>
              <w:top w:val="single" w:sz="4" w:space="0" w:color="auto"/>
              <w:left w:val="single" w:sz="4" w:space="0" w:color="auto"/>
              <w:bottom w:val="single" w:sz="4" w:space="0" w:color="auto"/>
              <w:right w:val="single" w:sz="4" w:space="0" w:color="auto"/>
            </w:tcBorders>
            <w:vAlign w:val="center"/>
          </w:tcPr>
          <w:p w:rsidR="00264179" w:rsidRPr="00393B3F" w:rsidRDefault="00B3704F" w:rsidP="00EE1C25">
            <w:pPr>
              <w:jc w:val="both"/>
              <w:rPr>
                <w:rFonts w:ascii="Footlight MT Light" w:hAnsi="Footlight MT Light" w:cs="Calibri"/>
                <w:sz w:val="24"/>
                <w:szCs w:val="24"/>
              </w:rPr>
            </w:pPr>
            <w:r w:rsidRPr="00393B3F">
              <w:rPr>
                <w:rFonts w:ascii="Footlight MT Light" w:hAnsi="Footlight MT Light" w:cs="Calibri"/>
                <w:sz w:val="24"/>
                <w:szCs w:val="24"/>
              </w:rPr>
              <w:t>Education</w:t>
            </w:r>
          </w:p>
        </w:tc>
        <w:tc>
          <w:tcPr>
            <w:tcW w:w="3330" w:type="dxa"/>
            <w:tcBorders>
              <w:top w:val="single" w:sz="4" w:space="0" w:color="auto"/>
              <w:left w:val="single" w:sz="4" w:space="0" w:color="auto"/>
              <w:bottom w:val="single" w:sz="4" w:space="0" w:color="auto"/>
              <w:right w:val="single" w:sz="4" w:space="0" w:color="auto"/>
            </w:tcBorders>
            <w:vAlign w:val="center"/>
          </w:tcPr>
          <w:p w:rsidR="00264179" w:rsidRPr="00393B3F" w:rsidRDefault="00264179" w:rsidP="00EE1C25">
            <w:pPr>
              <w:jc w:val="both"/>
              <w:rPr>
                <w:rFonts w:ascii="Footlight MT Light" w:hAnsi="Footlight MT Light" w:cs="Calibri"/>
                <w:sz w:val="24"/>
                <w:szCs w:val="24"/>
              </w:rPr>
            </w:pPr>
            <w:r w:rsidRPr="00393B3F">
              <w:rPr>
                <w:rFonts w:ascii="Footlight MT Light" w:hAnsi="Footlight MT Light" w:cs="Calibri"/>
                <w:sz w:val="24"/>
                <w:szCs w:val="24"/>
              </w:rPr>
              <w:t>Construction of two classrooms</w:t>
            </w:r>
          </w:p>
        </w:tc>
        <w:tc>
          <w:tcPr>
            <w:tcW w:w="2250" w:type="dxa"/>
            <w:tcBorders>
              <w:top w:val="single" w:sz="4" w:space="0" w:color="auto"/>
              <w:left w:val="single" w:sz="4" w:space="0" w:color="auto"/>
              <w:bottom w:val="single" w:sz="4" w:space="0" w:color="auto"/>
              <w:right w:val="single" w:sz="4" w:space="0" w:color="auto"/>
            </w:tcBorders>
            <w:vAlign w:val="center"/>
          </w:tcPr>
          <w:p w:rsidR="00264179" w:rsidRPr="00393B3F" w:rsidRDefault="00871A56" w:rsidP="00EE1C25">
            <w:pPr>
              <w:jc w:val="both"/>
              <w:rPr>
                <w:rFonts w:ascii="Footlight MT Light" w:hAnsi="Footlight MT Light" w:cs="Calibri"/>
                <w:sz w:val="24"/>
                <w:szCs w:val="24"/>
              </w:rPr>
            </w:pPr>
            <w:r>
              <w:rPr>
                <w:rFonts w:ascii="Footlight MT Light" w:hAnsi="Footlight MT Light" w:cs="Calibri"/>
                <w:sz w:val="24"/>
                <w:szCs w:val="24"/>
              </w:rPr>
              <w:t>Arujo</w:t>
            </w:r>
          </w:p>
        </w:tc>
      </w:tr>
      <w:tr w:rsidR="00F577FE" w:rsidRPr="00393B3F" w:rsidTr="00206AF7">
        <w:tc>
          <w:tcPr>
            <w:tcW w:w="2898" w:type="dxa"/>
            <w:tcBorders>
              <w:top w:val="single" w:sz="4" w:space="0" w:color="auto"/>
              <w:left w:val="single" w:sz="4" w:space="0" w:color="auto"/>
              <w:bottom w:val="single" w:sz="4" w:space="0" w:color="auto"/>
              <w:right w:val="single" w:sz="4" w:space="0" w:color="auto"/>
            </w:tcBorders>
            <w:vAlign w:val="center"/>
          </w:tcPr>
          <w:p w:rsidR="00F577FE" w:rsidRPr="00393B3F" w:rsidRDefault="00B776FD" w:rsidP="00EE1C25">
            <w:pPr>
              <w:jc w:val="both"/>
              <w:rPr>
                <w:rFonts w:ascii="Footlight MT Light" w:hAnsi="Footlight MT Light" w:cs="Calibri"/>
                <w:sz w:val="24"/>
                <w:szCs w:val="24"/>
              </w:rPr>
            </w:pPr>
            <w:r w:rsidRPr="00393B3F">
              <w:rPr>
                <w:rFonts w:ascii="Footlight MT Light" w:hAnsi="Footlight MT Light" w:cs="Calibri"/>
                <w:sz w:val="24"/>
                <w:szCs w:val="24"/>
              </w:rPr>
              <w:t xml:space="preserve">Arujo </w:t>
            </w:r>
            <w:r w:rsidR="00B3704F" w:rsidRPr="00393B3F">
              <w:rPr>
                <w:rFonts w:ascii="Footlight MT Light" w:hAnsi="Footlight MT Light" w:cs="Calibri"/>
                <w:sz w:val="24"/>
                <w:szCs w:val="24"/>
              </w:rPr>
              <w:t>Primary School</w:t>
            </w:r>
          </w:p>
        </w:tc>
        <w:tc>
          <w:tcPr>
            <w:tcW w:w="1710" w:type="dxa"/>
            <w:tcBorders>
              <w:top w:val="single" w:sz="4" w:space="0" w:color="auto"/>
              <w:left w:val="single" w:sz="4" w:space="0" w:color="auto"/>
              <w:bottom w:val="single" w:sz="4" w:space="0" w:color="auto"/>
              <w:right w:val="single" w:sz="4" w:space="0" w:color="auto"/>
            </w:tcBorders>
            <w:vAlign w:val="center"/>
          </w:tcPr>
          <w:p w:rsidR="00F577FE" w:rsidRPr="00393B3F" w:rsidRDefault="00B3704F" w:rsidP="00EE1C25">
            <w:pPr>
              <w:jc w:val="both"/>
              <w:rPr>
                <w:rFonts w:ascii="Footlight MT Light" w:hAnsi="Footlight MT Light" w:cs="Calibri"/>
                <w:sz w:val="24"/>
                <w:szCs w:val="24"/>
              </w:rPr>
            </w:pPr>
            <w:r w:rsidRPr="00393B3F">
              <w:rPr>
                <w:rFonts w:ascii="Footlight MT Light" w:hAnsi="Footlight MT Light" w:cs="Calibri"/>
                <w:sz w:val="24"/>
                <w:szCs w:val="24"/>
              </w:rPr>
              <w:t>Education</w:t>
            </w:r>
          </w:p>
        </w:tc>
        <w:tc>
          <w:tcPr>
            <w:tcW w:w="3330" w:type="dxa"/>
            <w:tcBorders>
              <w:top w:val="single" w:sz="4" w:space="0" w:color="auto"/>
              <w:left w:val="single" w:sz="4" w:space="0" w:color="auto"/>
              <w:bottom w:val="single" w:sz="4" w:space="0" w:color="auto"/>
              <w:right w:val="single" w:sz="4" w:space="0" w:color="auto"/>
            </w:tcBorders>
            <w:vAlign w:val="center"/>
          </w:tcPr>
          <w:p w:rsidR="00F577FE" w:rsidRPr="00393B3F" w:rsidRDefault="00B776FD" w:rsidP="00EE1C25">
            <w:pPr>
              <w:jc w:val="both"/>
              <w:rPr>
                <w:rFonts w:ascii="Footlight MT Light" w:hAnsi="Footlight MT Light" w:cs="Calibri"/>
                <w:sz w:val="24"/>
                <w:szCs w:val="24"/>
              </w:rPr>
            </w:pPr>
            <w:r w:rsidRPr="00393B3F">
              <w:rPr>
                <w:rFonts w:ascii="Footlight MT Light" w:hAnsi="Footlight MT Light" w:cs="Calibri"/>
                <w:sz w:val="24"/>
                <w:szCs w:val="24"/>
              </w:rPr>
              <w:t>Construction of administration block</w:t>
            </w:r>
          </w:p>
        </w:tc>
        <w:tc>
          <w:tcPr>
            <w:tcW w:w="2250" w:type="dxa"/>
            <w:tcBorders>
              <w:top w:val="single" w:sz="4" w:space="0" w:color="auto"/>
              <w:left w:val="single" w:sz="4" w:space="0" w:color="auto"/>
              <w:bottom w:val="single" w:sz="4" w:space="0" w:color="auto"/>
              <w:right w:val="single" w:sz="4" w:space="0" w:color="auto"/>
            </w:tcBorders>
            <w:vAlign w:val="center"/>
          </w:tcPr>
          <w:p w:rsidR="00F577FE" w:rsidRPr="00393B3F" w:rsidRDefault="00871A56" w:rsidP="00EE1C25">
            <w:pPr>
              <w:jc w:val="both"/>
              <w:rPr>
                <w:rFonts w:ascii="Footlight MT Light" w:hAnsi="Footlight MT Light" w:cs="Calibri"/>
                <w:sz w:val="24"/>
                <w:szCs w:val="24"/>
              </w:rPr>
            </w:pPr>
            <w:r>
              <w:rPr>
                <w:rFonts w:ascii="Footlight MT Light" w:hAnsi="Footlight MT Light" w:cs="Calibri"/>
                <w:sz w:val="24"/>
                <w:szCs w:val="24"/>
              </w:rPr>
              <w:t>Arujo</w:t>
            </w:r>
          </w:p>
        </w:tc>
      </w:tr>
      <w:tr w:rsidR="00F577FE" w:rsidRPr="00393B3F" w:rsidTr="00206AF7">
        <w:tc>
          <w:tcPr>
            <w:tcW w:w="2898" w:type="dxa"/>
            <w:tcBorders>
              <w:top w:val="single" w:sz="4" w:space="0" w:color="auto"/>
              <w:left w:val="single" w:sz="4" w:space="0" w:color="auto"/>
              <w:bottom w:val="single" w:sz="4" w:space="0" w:color="auto"/>
              <w:right w:val="single" w:sz="4" w:space="0" w:color="auto"/>
            </w:tcBorders>
            <w:vAlign w:val="center"/>
          </w:tcPr>
          <w:p w:rsidR="00F577FE" w:rsidRPr="00393B3F" w:rsidRDefault="00F577FE" w:rsidP="00EE1C25">
            <w:pPr>
              <w:jc w:val="both"/>
              <w:rPr>
                <w:rFonts w:ascii="Footlight MT Light" w:hAnsi="Footlight MT Light" w:cs="Calibri"/>
                <w:sz w:val="24"/>
                <w:szCs w:val="24"/>
              </w:rPr>
            </w:pPr>
          </w:p>
        </w:tc>
        <w:tc>
          <w:tcPr>
            <w:tcW w:w="1710" w:type="dxa"/>
            <w:tcBorders>
              <w:top w:val="single" w:sz="4" w:space="0" w:color="auto"/>
              <w:left w:val="single" w:sz="4" w:space="0" w:color="auto"/>
              <w:bottom w:val="single" w:sz="4" w:space="0" w:color="auto"/>
              <w:right w:val="single" w:sz="4" w:space="0" w:color="auto"/>
            </w:tcBorders>
            <w:vAlign w:val="center"/>
          </w:tcPr>
          <w:p w:rsidR="00F577FE" w:rsidRPr="00393B3F" w:rsidRDefault="00F577FE" w:rsidP="00EE1C25">
            <w:pPr>
              <w:jc w:val="both"/>
              <w:rPr>
                <w:rFonts w:ascii="Footlight MT Light" w:hAnsi="Footlight MT Light" w:cs="Calibri"/>
                <w:sz w:val="24"/>
                <w:szCs w:val="24"/>
              </w:rPr>
            </w:pPr>
          </w:p>
        </w:tc>
        <w:tc>
          <w:tcPr>
            <w:tcW w:w="3330" w:type="dxa"/>
            <w:tcBorders>
              <w:top w:val="single" w:sz="4" w:space="0" w:color="auto"/>
              <w:left w:val="single" w:sz="4" w:space="0" w:color="auto"/>
              <w:bottom w:val="single" w:sz="4" w:space="0" w:color="auto"/>
              <w:right w:val="single" w:sz="4" w:space="0" w:color="auto"/>
            </w:tcBorders>
            <w:vAlign w:val="center"/>
          </w:tcPr>
          <w:p w:rsidR="00F577FE" w:rsidRPr="00393B3F" w:rsidRDefault="00F577FE" w:rsidP="00EE1C25">
            <w:pPr>
              <w:jc w:val="both"/>
              <w:rPr>
                <w:rFonts w:ascii="Footlight MT Light" w:hAnsi="Footlight MT Light" w:cs="Calibri"/>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tcPr>
          <w:p w:rsidR="00F577FE" w:rsidRPr="00393B3F" w:rsidRDefault="00F577FE" w:rsidP="00EE1C25">
            <w:pPr>
              <w:jc w:val="both"/>
              <w:rPr>
                <w:rFonts w:ascii="Footlight MT Light" w:hAnsi="Footlight MT Light" w:cs="Calibri"/>
                <w:sz w:val="24"/>
                <w:szCs w:val="24"/>
              </w:rPr>
            </w:pPr>
          </w:p>
        </w:tc>
      </w:tr>
      <w:tr w:rsidR="00F577FE" w:rsidRPr="00393B3F" w:rsidTr="00206AF7">
        <w:tc>
          <w:tcPr>
            <w:tcW w:w="2898" w:type="dxa"/>
            <w:tcBorders>
              <w:top w:val="single" w:sz="4" w:space="0" w:color="auto"/>
              <w:left w:val="single" w:sz="4" w:space="0" w:color="auto"/>
              <w:bottom w:val="single" w:sz="4" w:space="0" w:color="auto"/>
              <w:right w:val="single" w:sz="4" w:space="0" w:color="auto"/>
            </w:tcBorders>
            <w:vAlign w:val="center"/>
          </w:tcPr>
          <w:p w:rsidR="00F577FE" w:rsidRPr="00393B3F" w:rsidRDefault="007F2C99" w:rsidP="00EE1C25">
            <w:pPr>
              <w:jc w:val="both"/>
              <w:rPr>
                <w:rFonts w:ascii="Footlight MT Light" w:hAnsi="Footlight MT Light" w:cs="Calibri"/>
                <w:sz w:val="24"/>
                <w:szCs w:val="24"/>
              </w:rPr>
            </w:pPr>
            <w:r w:rsidRPr="00393B3F">
              <w:rPr>
                <w:rFonts w:ascii="Footlight MT Light" w:hAnsi="Footlight MT Light" w:cs="Calibri"/>
                <w:sz w:val="24"/>
                <w:szCs w:val="24"/>
              </w:rPr>
              <w:t xml:space="preserve">Lieta </w:t>
            </w:r>
            <w:r w:rsidR="00B3704F" w:rsidRPr="00393B3F">
              <w:rPr>
                <w:rFonts w:ascii="Footlight MT Light" w:hAnsi="Footlight MT Light" w:cs="Calibri"/>
                <w:sz w:val="24"/>
                <w:szCs w:val="24"/>
              </w:rPr>
              <w:t>Kabunde Primary School</w:t>
            </w:r>
          </w:p>
        </w:tc>
        <w:tc>
          <w:tcPr>
            <w:tcW w:w="1710" w:type="dxa"/>
            <w:tcBorders>
              <w:top w:val="single" w:sz="4" w:space="0" w:color="auto"/>
              <w:left w:val="single" w:sz="4" w:space="0" w:color="auto"/>
              <w:bottom w:val="single" w:sz="4" w:space="0" w:color="auto"/>
              <w:right w:val="single" w:sz="4" w:space="0" w:color="auto"/>
            </w:tcBorders>
            <w:vAlign w:val="center"/>
          </w:tcPr>
          <w:p w:rsidR="00F577FE" w:rsidRPr="00393B3F" w:rsidRDefault="00B3704F" w:rsidP="00EE1C25">
            <w:pPr>
              <w:jc w:val="both"/>
              <w:rPr>
                <w:rFonts w:ascii="Footlight MT Light" w:hAnsi="Footlight MT Light" w:cs="Calibri"/>
                <w:sz w:val="24"/>
                <w:szCs w:val="24"/>
              </w:rPr>
            </w:pPr>
            <w:r w:rsidRPr="00393B3F">
              <w:rPr>
                <w:rFonts w:ascii="Footlight MT Light" w:hAnsi="Footlight MT Light" w:cs="Calibri"/>
                <w:sz w:val="24"/>
                <w:szCs w:val="24"/>
              </w:rPr>
              <w:t>Education</w:t>
            </w:r>
          </w:p>
        </w:tc>
        <w:tc>
          <w:tcPr>
            <w:tcW w:w="3330" w:type="dxa"/>
            <w:tcBorders>
              <w:top w:val="single" w:sz="4" w:space="0" w:color="auto"/>
              <w:left w:val="single" w:sz="4" w:space="0" w:color="auto"/>
              <w:bottom w:val="single" w:sz="4" w:space="0" w:color="auto"/>
              <w:right w:val="single" w:sz="4" w:space="0" w:color="auto"/>
            </w:tcBorders>
            <w:vAlign w:val="center"/>
          </w:tcPr>
          <w:p w:rsidR="00F577FE" w:rsidRPr="00393B3F" w:rsidRDefault="000F227E" w:rsidP="00EE1C25">
            <w:pPr>
              <w:jc w:val="both"/>
              <w:rPr>
                <w:rFonts w:ascii="Footlight MT Light" w:hAnsi="Footlight MT Light" w:cs="Calibri"/>
                <w:sz w:val="24"/>
                <w:szCs w:val="24"/>
              </w:rPr>
            </w:pPr>
            <w:r w:rsidRPr="00393B3F">
              <w:rPr>
                <w:rFonts w:ascii="Footlight MT Light" w:hAnsi="Footlight MT Light" w:cs="Calibri"/>
                <w:sz w:val="24"/>
                <w:szCs w:val="24"/>
              </w:rPr>
              <w:t>Construction of toilets, renovation of classrooms and purchase of desks.</w:t>
            </w:r>
          </w:p>
        </w:tc>
        <w:tc>
          <w:tcPr>
            <w:tcW w:w="2250" w:type="dxa"/>
            <w:tcBorders>
              <w:top w:val="single" w:sz="4" w:space="0" w:color="auto"/>
              <w:left w:val="single" w:sz="4" w:space="0" w:color="auto"/>
              <w:bottom w:val="single" w:sz="4" w:space="0" w:color="auto"/>
              <w:right w:val="single" w:sz="4" w:space="0" w:color="auto"/>
            </w:tcBorders>
            <w:vAlign w:val="center"/>
          </w:tcPr>
          <w:p w:rsidR="00F577FE" w:rsidRPr="00393B3F" w:rsidRDefault="00871A56" w:rsidP="00EE1C25">
            <w:pPr>
              <w:jc w:val="both"/>
              <w:rPr>
                <w:rFonts w:ascii="Footlight MT Light" w:hAnsi="Footlight MT Light" w:cs="Calibri"/>
                <w:sz w:val="24"/>
                <w:szCs w:val="24"/>
              </w:rPr>
            </w:pPr>
            <w:r w:rsidRPr="00393B3F">
              <w:rPr>
                <w:rFonts w:ascii="Footlight MT Light" w:hAnsi="Footlight MT Light" w:cs="Calibri"/>
                <w:sz w:val="24"/>
                <w:szCs w:val="24"/>
              </w:rPr>
              <w:t>Arujo</w:t>
            </w:r>
          </w:p>
        </w:tc>
      </w:tr>
      <w:tr w:rsidR="007A5EA2" w:rsidRPr="00393B3F" w:rsidTr="0086592C">
        <w:tc>
          <w:tcPr>
            <w:tcW w:w="2898" w:type="dxa"/>
            <w:tcBorders>
              <w:top w:val="single" w:sz="4" w:space="0" w:color="auto"/>
              <w:left w:val="single" w:sz="4" w:space="0" w:color="auto"/>
              <w:bottom w:val="single" w:sz="4" w:space="0" w:color="auto"/>
              <w:right w:val="single" w:sz="4" w:space="0" w:color="auto"/>
            </w:tcBorders>
          </w:tcPr>
          <w:p w:rsidR="007A5EA2" w:rsidRPr="001344CA" w:rsidRDefault="007A5EA2" w:rsidP="007A5EA2">
            <w:pPr>
              <w:pStyle w:val="ListParagraph"/>
              <w:ind w:left="0"/>
              <w:jc w:val="both"/>
              <w:rPr>
                <w:rFonts w:ascii="Footlight MT Light" w:hAnsi="Footlight MT Light"/>
                <w:sz w:val="24"/>
                <w:szCs w:val="24"/>
              </w:rPr>
            </w:pPr>
            <w:r w:rsidRPr="001344CA">
              <w:rPr>
                <w:rFonts w:ascii="Footlight MT Light" w:hAnsi="Footlight MT Light"/>
                <w:sz w:val="24"/>
                <w:szCs w:val="24"/>
              </w:rPr>
              <w:t>Nyagidha Mixed Sec</w:t>
            </w:r>
          </w:p>
        </w:tc>
        <w:tc>
          <w:tcPr>
            <w:tcW w:w="1710" w:type="dxa"/>
            <w:tcBorders>
              <w:top w:val="single" w:sz="4" w:space="0" w:color="auto"/>
              <w:left w:val="single" w:sz="4" w:space="0" w:color="auto"/>
              <w:bottom w:val="single" w:sz="4" w:space="0" w:color="auto"/>
              <w:right w:val="single" w:sz="4" w:space="0" w:color="auto"/>
            </w:tcBorders>
          </w:tcPr>
          <w:p w:rsidR="007A5EA2" w:rsidRPr="001344CA" w:rsidRDefault="007A5EA2" w:rsidP="007A5EA2">
            <w:pPr>
              <w:jc w:val="both"/>
              <w:rPr>
                <w:rFonts w:ascii="Footlight MT Light" w:hAnsi="Footlight MT Light"/>
                <w:sz w:val="24"/>
                <w:szCs w:val="24"/>
              </w:rPr>
            </w:pPr>
            <w:r w:rsidRPr="001344CA">
              <w:rPr>
                <w:rFonts w:ascii="Footlight MT Light" w:eastAsiaTheme="minorHAnsi" w:hAnsi="Footlight MT Light"/>
                <w:sz w:val="24"/>
                <w:szCs w:val="24"/>
              </w:rPr>
              <w:t>Education</w:t>
            </w:r>
          </w:p>
        </w:tc>
        <w:tc>
          <w:tcPr>
            <w:tcW w:w="3330" w:type="dxa"/>
            <w:tcBorders>
              <w:top w:val="single" w:sz="4" w:space="0" w:color="auto"/>
              <w:left w:val="single" w:sz="4" w:space="0" w:color="auto"/>
              <w:bottom w:val="single" w:sz="4" w:space="0" w:color="auto"/>
              <w:right w:val="single" w:sz="4" w:space="0" w:color="auto"/>
            </w:tcBorders>
          </w:tcPr>
          <w:p w:rsidR="007A5EA2" w:rsidRPr="001344CA" w:rsidRDefault="007A5EA2" w:rsidP="007A5EA2">
            <w:pPr>
              <w:jc w:val="both"/>
              <w:rPr>
                <w:rFonts w:ascii="Footlight MT Light" w:hAnsi="Footlight MT Light"/>
                <w:sz w:val="24"/>
                <w:szCs w:val="24"/>
              </w:rPr>
            </w:pPr>
            <w:r w:rsidRPr="001344CA">
              <w:rPr>
                <w:rFonts w:ascii="Footlight MT Light" w:eastAsiaTheme="minorHAnsi" w:hAnsi="Footlight MT Light"/>
                <w:sz w:val="24"/>
                <w:szCs w:val="24"/>
              </w:rPr>
              <w:t>Construction of classes, Pit latrines</w:t>
            </w:r>
          </w:p>
        </w:tc>
        <w:tc>
          <w:tcPr>
            <w:tcW w:w="2250" w:type="dxa"/>
            <w:tcBorders>
              <w:top w:val="single" w:sz="4" w:space="0" w:color="auto"/>
              <w:left w:val="single" w:sz="4" w:space="0" w:color="auto"/>
              <w:bottom w:val="single" w:sz="4" w:space="0" w:color="auto"/>
              <w:right w:val="single" w:sz="4" w:space="0" w:color="auto"/>
            </w:tcBorders>
          </w:tcPr>
          <w:p w:rsidR="007A5EA2" w:rsidRPr="00EA444C" w:rsidRDefault="007A5EA2" w:rsidP="007A5EA2">
            <w:pPr>
              <w:pStyle w:val="ListParagraph"/>
              <w:ind w:left="0"/>
              <w:jc w:val="both"/>
              <w:rPr>
                <w:rFonts w:ascii="Footlight MT Light" w:hAnsi="Footlight MT Light"/>
                <w:sz w:val="24"/>
                <w:szCs w:val="24"/>
              </w:rPr>
            </w:pPr>
            <w:r w:rsidRPr="00EA444C">
              <w:rPr>
                <w:rFonts w:ascii="Footlight MT Light" w:hAnsi="Footlight MT Light"/>
                <w:sz w:val="24"/>
                <w:szCs w:val="24"/>
              </w:rPr>
              <w:t>Arujo</w:t>
            </w:r>
          </w:p>
        </w:tc>
      </w:tr>
      <w:tr w:rsidR="00AC165C" w:rsidRPr="00393B3F" w:rsidTr="0086592C">
        <w:tc>
          <w:tcPr>
            <w:tcW w:w="2898" w:type="dxa"/>
            <w:tcBorders>
              <w:top w:val="single" w:sz="4" w:space="0" w:color="auto"/>
              <w:left w:val="single" w:sz="4" w:space="0" w:color="auto"/>
              <w:bottom w:val="single" w:sz="4" w:space="0" w:color="auto"/>
              <w:right w:val="single" w:sz="4" w:space="0" w:color="auto"/>
            </w:tcBorders>
          </w:tcPr>
          <w:p w:rsidR="00AC165C" w:rsidRPr="001344CA" w:rsidRDefault="00AC165C" w:rsidP="00AC165C">
            <w:pPr>
              <w:pStyle w:val="ListParagraph"/>
              <w:ind w:left="0"/>
              <w:jc w:val="both"/>
              <w:rPr>
                <w:rFonts w:ascii="Footlight MT Light" w:hAnsi="Footlight MT Light"/>
                <w:sz w:val="24"/>
                <w:szCs w:val="24"/>
              </w:rPr>
            </w:pPr>
            <w:r w:rsidRPr="001344CA">
              <w:rPr>
                <w:rFonts w:ascii="Footlight MT Light" w:hAnsi="Footlight MT Light"/>
                <w:sz w:val="24"/>
                <w:szCs w:val="24"/>
              </w:rPr>
              <w:t>Ngere Primary School</w:t>
            </w:r>
          </w:p>
        </w:tc>
        <w:tc>
          <w:tcPr>
            <w:tcW w:w="1710" w:type="dxa"/>
            <w:tcBorders>
              <w:top w:val="single" w:sz="4" w:space="0" w:color="auto"/>
              <w:left w:val="single" w:sz="4" w:space="0" w:color="auto"/>
              <w:bottom w:val="single" w:sz="4" w:space="0" w:color="auto"/>
              <w:right w:val="single" w:sz="4" w:space="0" w:color="auto"/>
            </w:tcBorders>
          </w:tcPr>
          <w:p w:rsidR="00AC165C" w:rsidRPr="001344CA" w:rsidRDefault="00AC165C" w:rsidP="00AC165C">
            <w:pPr>
              <w:jc w:val="both"/>
              <w:rPr>
                <w:rFonts w:ascii="Footlight MT Light" w:hAnsi="Footlight MT Light"/>
                <w:sz w:val="24"/>
                <w:szCs w:val="24"/>
              </w:rPr>
            </w:pPr>
            <w:r w:rsidRPr="001344CA">
              <w:rPr>
                <w:rFonts w:ascii="Footlight MT Light" w:eastAsiaTheme="minorHAnsi" w:hAnsi="Footlight MT Light"/>
                <w:sz w:val="24"/>
                <w:szCs w:val="24"/>
              </w:rPr>
              <w:t>Education</w:t>
            </w:r>
          </w:p>
        </w:tc>
        <w:tc>
          <w:tcPr>
            <w:tcW w:w="3330" w:type="dxa"/>
            <w:tcBorders>
              <w:top w:val="single" w:sz="4" w:space="0" w:color="auto"/>
              <w:left w:val="single" w:sz="4" w:space="0" w:color="auto"/>
              <w:bottom w:val="single" w:sz="4" w:space="0" w:color="auto"/>
              <w:right w:val="single" w:sz="4" w:space="0" w:color="auto"/>
            </w:tcBorders>
          </w:tcPr>
          <w:p w:rsidR="00AC165C" w:rsidRPr="001344CA" w:rsidRDefault="00AC165C" w:rsidP="00AC165C">
            <w:pPr>
              <w:jc w:val="both"/>
              <w:rPr>
                <w:rFonts w:ascii="Footlight MT Light" w:hAnsi="Footlight MT Light"/>
                <w:sz w:val="24"/>
                <w:szCs w:val="24"/>
              </w:rPr>
            </w:pPr>
            <w:r w:rsidRPr="001344CA">
              <w:rPr>
                <w:rFonts w:ascii="Footlight MT Light" w:eastAsiaTheme="minorHAnsi" w:hAnsi="Footlight MT Light"/>
                <w:sz w:val="24"/>
                <w:szCs w:val="24"/>
              </w:rPr>
              <w:t>Construction of classes, Pit latrines</w:t>
            </w:r>
          </w:p>
        </w:tc>
        <w:tc>
          <w:tcPr>
            <w:tcW w:w="2250" w:type="dxa"/>
            <w:tcBorders>
              <w:top w:val="single" w:sz="4" w:space="0" w:color="auto"/>
              <w:left w:val="single" w:sz="4" w:space="0" w:color="auto"/>
              <w:bottom w:val="single" w:sz="4" w:space="0" w:color="auto"/>
              <w:right w:val="single" w:sz="4" w:space="0" w:color="auto"/>
            </w:tcBorders>
          </w:tcPr>
          <w:p w:rsidR="00AC165C" w:rsidRPr="00EA444C" w:rsidRDefault="00AC165C" w:rsidP="00AC165C">
            <w:pPr>
              <w:pStyle w:val="ListParagraph"/>
              <w:ind w:left="0"/>
              <w:jc w:val="both"/>
              <w:rPr>
                <w:rFonts w:ascii="Footlight MT Light" w:hAnsi="Footlight MT Light"/>
                <w:sz w:val="24"/>
                <w:szCs w:val="24"/>
              </w:rPr>
            </w:pPr>
            <w:r w:rsidRPr="00EA444C">
              <w:rPr>
                <w:rFonts w:ascii="Footlight MT Light" w:hAnsi="Footlight MT Light"/>
                <w:sz w:val="24"/>
                <w:szCs w:val="24"/>
              </w:rPr>
              <w:t>Arujo</w:t>
            </w:r>
          </w:p>
        </w:tc>
      </w:tr>
      <w:tr w:rsidR="007E2BBE" w:rsidRPr="00393B3F" w:rsidTr="0086592C">
        <w:tc>
          <w:tcPr>
            <w:tcW w:w="2898" w:type="dxa"/>
            <w:tcBorders>
              <w:top w:val="single" w:sz="4" w:space="0" w:color="auto"/>
              <w:left w:val="single" w:sz="4" w:space="0" w:color="auto"/>
              <w:bottom w:val="single" w:sz="4" w:space="0" w:color="auto"/>
              <w:right w:val="single" w:sz="4" w:space="0" w:color="auto"/>
            </w:tcBorders>
          </w:tcPr>
          <w:p w:rsidR="007E2BBE" w:rsidRPr="001344CA" w:rsidRDefault="007E2BBE" w:rsidP="00350EC8">
            <w:pPr>
              <w:pStyle w:val="ListParagraph"/>
              <w:ind w:left="0"/>
              <w:jc w:val="both"/>
              <w:rPr>
                <w:rFonts w:ascii="Footlight MT Light" w:hAnsi="Footlight MT Light"/>
                <w:sz w:val="24"/>
                <w:szCs w:val="24"/>
              </w:rPr>
            </w:pPr>
            <w:r>
              <w:rPr>
                <w:rFonts w:ascii="Footlight MT Light" w:hAnsi="Footlight MT Light"/>
                <w:sz w:val="24"/>
                <w:szCs w:val="24"/>
              </w:rPr>
              <w:t>Arujo  Assistant Chief</w:t>
            </w:r>
          </w:p>
        </w:tc>
        <w:tc>
          <w:tcPr>
            <w:tcW w:w="1710" w:type="dxa"/>
            <w:tcBorders>
              <w:top w:val="single" w:sz="4" w:space="0" w:color="auto"/>
              <w:left w:val="single" w:sz="4" w:space="0" w:color="auto"/>
              <w:bottom w:val="single" w:sz="4" w:space="0" w:color="auto"/>
              <w:right w:val="single" w:sz="4" w:space="0" w:color="auto"/>
            </w:tcBorders>
          </w:tcPr>
          <w:p w:rsidR="007E2BBE" w:rsidRPr="00350EC8" w:rsidRDefault="007E2BBE" w:rsidP="00AC165C">
            <w:pPr>
              <w:jc w:val="both"/>
              <w:rPr>
                <w:rFonts w:ascii="Footlight MT Light" w:eastAsiaTheme="minorHAnsi" w:hAnsi="Footlight MT Light"/>
                <w:sz w:val="24"/>
                <w:szCs w:val="24"/>
              </w:rPr>
            </w:pPr>
            <w:r w:rsidRPr="00350EC8">
              <w:rPr>
                <w:rFonts w:ascii="Footlight MT Light" w:eastAsiaTheme="minorHAnsi" w:hAnsi="Footlight MT Light"/>
                <w:sz w:val="24"/>
                <w:szCs w:val="24"/>
              </w:rPr>
              <w:t>Security</w:t>
            </w:r>
          </w:p>
        </w:tc>
        <w:tc>
          <w:tcPr>
            <w:tcW w:w="3330" w:type="dxa"/>
            <w:tcBorders>
              <w:top w:val="single" w:sz="4" w:space="0" w:color="auto"/>
              <w:left w:val="single" w:sz="4" w:space="0" w:color="auto"/>
              <w:bottom w:val="single" w:sz="4" w:space="0" w:color="auto"/>
              <w:right w:val="single" w:sz="4" w:space="0" w:color="auto"/>
            </w:tcBorders>
          </w:tcPr>
          <w:p w:rsidR="007E2BBE" w:rsidRPr="00350EC8" w:rsidRDefault="007E2BBE" w:rsidP="00AC165C">
            <w:pPr>
              <w:jc w:val="both"/>
              <w:rPr>
                <w:rFonts w:ascii="Footlight MT Light" w:eastAsiaTheme="minorHAnsi" w:hAnsi="Footlight MT Light"/>
                <w:sz w:val="24"/>
                <w:szCs w:val="24"/>
              </w:rPr>
            </w:pPr>
            <w:r w:rsidRPr="00350EC8">
              <w:rPr>
                <w:rFonts w:ascii="Footlight MT Light" w:eastAsiaTheme="minorHAnsi" w:hAnsi="Footlight MT Light"/>
                <w:sz w:val="24"/>
                <w:szCs w:val="24"/>
              </w:rPr>
              <w:t>Construction of Assistant Chief office</w:t>
            </w:r>
          </w:p>
        </w:tc>
        <w:tc>
          <w:tcPr>
            <w:tcW w:w="2250" w:type="dxa"/>
            <w:tcBorders>
              <w:top w:val="single" w:sz="4" w:space="0" w:color="auto"/>
              <w:left w:val="single" w:sz="4" w:space="0" w:color="auto"/>
              <w:bottom w:val="single" w:sz="4" w:space="0" w:color="auto"/>
              <w:right w:val="single" w:sz="4" w:space="0" w:color="auto"/>
            </w:tcBorders>
          </w:tcPr>
          <w:p w:rsidR="007E2BBE" w:rsidRPr="00350EC8" w:rsidRDefault="007E2BBE" w:rsidP="00AC165C">
            <w:pPr>
              <w:pStyle w:val="ListParagraph"/>
              <w:ind w:left="0"/>
              <w:jc w:val="both"/>
              <w:rPr>
                <w:rFonts w:ascii="Footlight MT Light" w:hAnsi="Footlight MT Light"/>
                <w:sz w:val="24"/>
                <w:szCs w:val="24"/>
              </w:rPr>
            </w:pPr>
            <w:r w:rsidRPr="00350EC8">
              <w:rPr>
                <w:rFonts w:ascii="Footlight MT Light" w:hAnsi="Footlight MT Light"/>
                <w:sz w:val="24"/>
                <w:szCs w:val="24"/>
              </w:rPr>
              <w:t>Arujo</w:t>
            </w:r>
          </w:p>
        </w:tc>
      </w:tr>
      <w:tr w:rsidR="00350EC8" w:rsidRPr="00393B3F" w:rsidTr="007E2BBE">
        <w:trPr>
          <w:trHeight w:val="71"/>
        </w:trPr>
        <w:tc>
          <w:tcPr>
            <w:tcW w:w="2898" w:type="dxa"/>
            <w:tcBorders>
              <w:top w:val="single" w:sz="4" w:space="0" w:color="auto"/>
              <w:left w:val="single" w:sz="4" w:space="0" w:color="auto"/>
              <w:bottom w:val="single" w:sz="4" w:space="0" w:color="auto"/>
              <w:right w:val="single" w:sz="4" w:space="0" w:color="auto"/>
            </w:tcBorders>
          </w:tcPr>
          <w:p w:rsidR="00350EC8" w:rsidRPr="00350EC8" w:rsidRDefault="00350EC8" w:rsidP="00350EC8">
            <w:pPr>
              <w:rPr>
                <w:rFonts w:ascii="Footlight MT Light" w:hAnsi="Footlight MT Light"/>
                <w:sz w:val="24"/>
                <w:szCs w:val="24"/>
              </w:rPr>
            </w:pPr>
            <w:r w:rsidRPr="00350EC8">
              <w:rPr>
                <w:rFonts w:ascii="Footlight MT Light" w:hAnsi="Footlight MT Light"/>
                <w:sz w:val="24"/>
                <w:szCs w:val="24"/>
              </w:rPr>
              <w:t xml:space="preserve">Kabunde Chiefs Office </w:t>
            </w:r>
          </w:p>
        </w:tc>
        <w:tc>
          <w:tcPr>
            <w:tcW w:w="1710" w:type="dxa"/>
            <w:tcBorders>
              <w:top w:val="single" w:sz="4" w:space="0" w:color="auto"/>
              <w:left w:val="single" w:sz="4" w:space="0" w:color="auto"/>
              <w:bottom w:val="single" w:sz="4" w:space="0" w:color="auto"/>
              <w:right w:val="single" w:sz="4" w:space="0" w:color="auto"/>
            </w:tcBorders>
          </w:tcPr>
          <w:p w:rsidR="00350EC8" w:rsidRPr="00350EC8" w:rsidRDefault="00350EC8" w:rsidP="00CD6FFF">
            <w:pPr>
              <w:rPr>
                <w:rFonts w:ascii="Footlight MT Light" w:hAnsi="Footlight MT Light"/>
                <w:sz w:val="24"/>
                <w:szCs w:val="24"/>
              </w:rPr>
            </w:pPr>
            <w:r w:rsidRPr="00350EC8">
              <w:rPr>
                <w:rFonts w:ascii="Footlight MT Light" w:hAnsi="Footlight MT Light"/>
                <w:sz w:val="24"/>
                <w:szCs w:val="24"/>
              </w:rPr>
              <w:t>Security</w:t>
            </w:r>
          </w:p>
        </w:tc>
        <w:tc>
          <w:tcPr>
            <w:tcW w:w="3330" w:type="dxa"/>
            <w:tcBorders>
              <w:top w:val="single" w:sz="4" w:space="0" w:color="auto"/>
              <w:left w:val="single" w:sz="4" w:space="0" w:color="auto"/>
              <w:bottom w:val="single" w:sz="4" w:space="0" w:color="auto"/>
              <w:right w:val="single" w:sz="4" w:space="0" w:color="auto"/>
            </w:tcBorders>
          </w:tcPr>
          <w:p w:rsidR="00350EC8" w:rsidRPr="00350EC8" w:rsidRDefault="00350EC8" w:rsidP="00CD6FFF">
            <w:pPr>
              <w:rPr>
                <w:rFonts w:ascii="Footlight MT Light" w:hAnsi="Footlight MT Light"/>
                <w:sz w:val="24"/>
                <w:szCs w:val="24"/>
              </w:rPr>
            </w:pPr>
            <w:r w:rsidRPr="00350EC8">
              <w:rPr>
                <w:rFonts w:ascii="Footlight MT Light" w:hAnsi="Footlight MT Light"/>
                <w:sz w:val="24"/>
                <w:szCs w:val="24"/>
              </w:rPr>
              <w:t>Construction of Assistant Chief office  Arujo Sub-location</w:t>
            </w:r>
          </w:p>
        </w:tc>
        <w:tc>
          <w:tcPr>
            <w:tcW w:w="2250" w:type="dxa"/>
            <w:tcBorders>
              <w:top w:val="single" w:sz="4" w:space="0" w:color="auto"/>
              <w:left w:val="single" w:sz="4" w:space="0" w:color="auto"/>
              <w:bottom w:val="single" w:sz="4" w:space="0" w:color="auto"/>
              <w:right w:val="single" w:sz="4" w:space="0" w:color="auto"/>
            </w:tcBorders>
          </w:tcPr>
          <w:p w:rsidR="00350EC8" w:rsidRPr="00350EC8" w:rsidRDefault="00350EC8" w:rsidP="00CD6FFF">
            <w:pPr>
              <w:rPr>
                <w:rFonts w:ascii="Footlight MT Light" w:hAnsi="Footlight MT Light"/>
                <w:sz w:val="24"/>
                <w:szCs w:val="24"/>
              </w:rPr>
            </w:pPr>
            <w:r w:rsidRPr="00350EC8">
              <w:rPr>
                <w:rFonts w:ascii="Footlight MT Light" w:hAnsi="Footlight MT Light"/>
                <w:sz w:val="24"/>
                <w:szCs w:val="24"/>
              </w:rPr>
              <w:t>Arujo</w:t>
            </w:r>
          </w:p>
        </w:tc>
      </w:tr>
      <w:tr w:rsidR="00350EC8" w:rsidRPr="00393B3F" w:rsidTr="007E2BBE">
        <w:trPr>
          <w:trHeight w:val="71"/>
        </w:trPr>
        <w:tc>
          <w:tcPr>
            <w:tcW w:w="2898" w:type="dxa"/>
            <w:tcBorders>
              <w:top w:val="single" w:sz="4" w:space="0" w:color="auto"/>
              <w:left w:val="single" w:sz="4" w:space="0" w:color="auto"/>
              <w:bottom w:val="single" w:sz="4" w:space="0" w:color="auto"/>
              <w:right w:val="single" w:sz="4" w:space="0" w:color="auto"/>
            </w:tcBorders>
          </w:tcPr>
          <w:p w:rsidR="00350EC8" w:rsidRDefault="00350EC8" w:rsidP="00350EC8">
            <w:pPr>
              <w:pStyle w:val="ListParagraph"/>
              <w:ind w:left="0"/>
              <w:jc w:val="both"/>
              <w:rPr>
                <w:rFonts w:ascii="Footlight MT Light" w:hAnsi="Footlight MT Light"/>
                <w:sz w:val="24"/>
                <w:szCs w:val="24"/>
              </w:rPr>
            </w:pPr>
            <w:r>
              <w:rPr>
                <w:rFonts w:ascii="Footlight MT Light" w:hAnsi="Footlight MT Light"/>
                <w:sz w:val="24"/>
                <w:szCs w:val="24"/>
              </w:rPr>
              <w:t xml:space="preserve">Katuma  Sub-location Ass </w:t>
            </w:r>
          </w:p>
        </w:tc>
        <w:tc>
          <w:tcPr>
            <w:tcW w:w="1710" w:type="dxa"/>
            <w:tcBorders>
              <w:top w:val="single" w:sz="4" w:space="0" w:color="auto"/>
              <w:left w:val="single" w:sz="4" w:space="0" w:color="auto"/>
              <w:bottom w:val="single" w:sz="4" w:space="0" w:color="auto"/>
              <w:right w:val="single" w:sz="4" w:space="0" w:color="auto"/>
            </w:tcBorders>
          </w:tcPr>
          <w:p w:rsidR="00350EC8" w:rsidRDefault="00350EC8" w:rsidP="00350EC8">
            <w:pPr>
              <w:jc w:val="both"/>
              <w:rPr>
                <w:rFonts w:ascii="Footlight MT Light" w:eastAsiaTheme="minorHAnsi" w:hAnsi="Footlight MT Light"/>
                <w:sz w:val="24"/>
                <w:szCs w:val="24"/>
              </w:rPr>
            </w:pPr>
            <w:r>
              <w:rPr>
                <w:rFonts w:ascii="Footlight MT Light" w:eastAsiaTheme="minorHAnsi" w:hAnsi="Footlight MT Light"/>
                <w:sz w:val="24"/>
                <w:szCs w:val="24"/>
              </w:rPr>
              <w:t>Security</w:t>
            </w:r>
          </w:p>
          <w:p w:rsidR="00350EC8" w:rsidRDefault="00350EC8" w:rsidP="00350EC8">
            <w:pPr>
              <w:jc w:val="both"/>
              <w:rPr>
                <w:rFonts w:ascii="Footlight MT Light" w:eastAsiaTheme="minorHAnsi" w:hAnsi="Footlight MT Light"/>
                <w:sz w:val="24"/>
                <w:szCs w:val="24"/>
              </w:rPr>
            </w:pPr>
          </w:p>
        </w:tc>
        <w:tc>
          <w:tcPr>
            <w:tcW w:w="3330" w:type="dxa"/>
            <w:tcBorders>
              <w:top w:val="single" w:sz="4" w:space="0" w:color="auto"/>
              <w:left w:val="single" w:sz="4" w:space="0" w:color="auto"/>
              <w:bottom w:val="single" w:sz="4" w:space="0" w:color="auto"/>
              <w:right w:val="single" w:sz="4" w:space="0" w:color="auto"/>
            </w:tcBorders>
          </w:tcPr>
          <w:p w:rsidR="00350EC8" w:rsidRDefault="00350EC8" w:rsidP="00350EC8">
            <w:pPr>
              <w:jc w:val="both"/>
              <w:rPr>
                <w:rFonts w:ascii="Footlight MT Light" w:eastAsiaTheme="minorHAnsi" w:hAnsi="Footlight MT Light"/>
                <w:sz w:val="24"/>
                <w:szCs w:val="24"/>
              </w:rPr>
            </w:pPr>
            <w:r w:rsidRPr="00350EC8">
              <w:rPr>
                <w:rFonts w:ascii="Footlight MT Light" w:eastAsiaTheme="minorHAnsi" w:hAnsi="Footlight MT Light"/>
                <w:sz w:val="24"/>
                <w:szCs w:val="24"/>
              </w:rPr>
              <w:t xml:space="preserve">Construction of Assistant Chief office  </w:t>
            </w:r>
            <w:r>
              <w:rPr>
                <w:rFonts w:ascii="Footlight MT Light" w:eastAsiaTheme="minorHAnsi" w:hAnsi="Footlight MT Light"/>
                <w:sz w:val="24"/>
                <w:szCs w:val="24"/>
              </w:rPr>
              <w:t xml:space="preserve"> Katuma </w:t>
            </w:r>
            <w:r w:rsidRPr="00350EC8">
              <w:rPr>
                <w:rFonts w:ascii="Footlight MT Light" w:eastAsiaTheme="minorHAnsi" w:hAnsi="Footlight MT Light"/>
                <w:sz w:val="24"/>
                <w:szCs w:val="24"/>
              </w:rPr>
              <w:t xml:space="preserve"> Sub-location</w:t>
            </w:r>
          </w:p>
        </w:tc>
        <w:tc>
          <w:tcPr>
            <w:tcW w:w="2250" w:type="dxa"/>
            <w:tcBorders>
              <w:top w:val="single" w:sz="4" w:space="0" w:color="auto"/>
              <w:left w:val="single" w:sz="4" w:space="0" w:color="auto"/>
              <w:bottom w:val="single" w:sz="4" w:space="0" w:color="auto"/>
              <w:right w:val="single" w:sz="4" w:space="0" w:color="auto"/>
            </w:tcBorders>
          </w:tcPr>
          <w:p w:rsidR="00350EC8" w:rsidRPr="00350EC8" w:rsidRDefault="00350EC8" w:rsidP="00350EC8">
            <w:pPr>
              <w:rPr>
                <w:rFonts w:ascii="Footlight MT Light" w:hAnsi="Footlight MT Light"/>
                <w:sz w:val="24"/>
                <w:szCs w:val="24"/>
              </w:rPr>
            </w:pPr>
            <w:r w:rsidRPr="00350EC8">
              <w:rPr>
                <w:rFonts w:ascii="Footlight MT Light" w:hAnsi="Footlight MT Light"/>
                <w:sz w:val="24"/>
                <w:szCs w:val="24"/>
              </w:rPr>
              <w:t>Arujo</w:t>
            </w:r>
          </w:p>
        </w:tc>
      </w:tr>
      <w:tr w:rsidR="00350EC8" w:rsidRPr="00393B3F" w:rsidTr="007E2BBE">
        <w:trPr>
          <w:trHeight w:val="71"/>
        </w:trPr>
        <w:tc>
          <w:tcPr>
            <w:tcW w:w="2898" w:type="dxa"/>
            <w:tcBorders>
              <w:top w:val="single" w:sz="4" w:space="0" w:color="auto"/>
              <w:left w:val="single" w:sz="4" w:space="0" w:color="auto"/>
              <w:bottom w:val="single" w:sz="4" w:space="0" w:color="auto"/>
              <w:right w:val="single" w:sz="4" w:space="0" w:color="auto"/>
            </w:tcBorders>
          </w:tcPr>
          <w:p w:rsidR="00350EC8" w:rsidRDefault="00350EC8" w:rsidP="00350EC8">
            <w:pPr>
              <w:pStyle w:val="ListParagraph"/>
              <w:ind w:left="0"/>
              <w:jc w:val="both"/>
              <w:rPr>
                <w:rFonts w:ascii="Footlight MT Light" w:hAnsi="Footlight MT Light"/>
                <w:sz w:val="24"/>
                <w:szCs w:val="24"/>
              </w:rPr>
            </w:pPr>
            <w:r>
              <w:rPr>
                <w:rFonts w:ascii="Footlight MT Light" w:hAnsi="Footlight MT Light"/>
                <w:sz w:val="24"/>
                <w:szCs w:val="24"/>
              </w:rPr>
              <w:lastRenderedPageBreak/>
              <w:t>Kabunde Social Hall</w:t>
            </w:r>
          </w:p>
        </w:tc>
        <w:tc>
          <w:tcPr>
            <w:tcW w:w="1710" w:type="dxa"/>
            <w:tcBorders>
              <w:top w:val="single" w:sz="4" w:space="0" w:color="auto"/>
              <w:left w:val="single" w:sz="4" w:space="0" w:color="auto"/>
              <w:bottom w:val="single" w:sz="4" w:space="0" w:color="auto"/>
              <w:right w:val="single" w:sz="4" w:space="0" w:color="auto"/>
            </w:tcBorders>
          </w:tcPr>
          <w:p w:rsidR="00350EC8" w:rsidRDefault="00350EC8" w:rsidP="00350EC8">
            <w:pPr>
              <w:jc w:val="both"/>
              <w:rPr>
                <w:rFonts w:ascii="Footlight MT Light" w:eastAsiaTheme="minorHAnsi" w:hAnsi="Footlight MT Light"/>
                <w:sz w:val="24"/>
                <w:szCs w:val="24"/>
              </w:rPr>
            </w:pPr>
            <w:r>
              <w:rPr>
                <w:rFonts w:ascii="Footlight MT Light" w:eastAsiaTheme="minorHAnsi" w:hAnsi="Footlight MT Light"/>
                <w:sz w:val="24"/>
                <w:szCs w:val="24"/>
              </w:rPr>
              <w:t>Security</w:t>
            </w:r>
          </w:p>
          <w:p w:rsidR="00350EC8" w:rsidRDefault="00350EC8" w:rsidP="00350EC8">
            <w:pPr>
              <w:jc w:val="both"/>
              <w:rPr>
                <w:rFonts w:ascii="Footlight MT Light" w:eastAsiaTheme="minorHAnsi" w:hAnsi="Footlight MT Light"/>
                <w:sz w:val="24"/>
                <w:szCs w:val="24"/>
              </w:rPr>
            </w:pPr>
          </w:p>
        </w:tc>
        <w:tc>
          <w:tcPr>
            <w:tcW w:w="3330" w:type="dxa"/>
            <w:tcBorders>
              <w:top w:val="single" w:sz="4" w:space="0" w:color="auto"/>
              <w:left w:val="single" w:sz="4" w:space="0" w:color="auto"/>
              <w:bottom w:val="single" w:sz="4" w:space="0" w:color="auto"/>
              <w:right w:val="single" w:sz="4" w:space="0" w:color="auto"/>
            </w:tcBorders>
          </w:tcPr>
          <w:p w:rsidR="00350EC8" w:rsidRPr="00350EC8" w:rsidRDefault="00350EC8" w:rsidP="00350EC8">
            <w:pPr>
              <w:jc w:val="both"/>
              <w:rPr>
                <w:rFonts w:ascii="Footlight MT Light" w:eastAsiaTheme="minorHAnsi" w:hAnsi="Footlight MT Light"/>
                <w:sz w:val="24"/>
                <w:szCs w:val="24"/>
              </w:rPr>
            </w:pPr>
            <w:r>
              <w:rPr>
                <w:rFonts w:ascii="Footlight MT Light" w:eastAsiaTheme="minorHAnsi" w:hAnsi="Footlight MT Light"/>
                <w:sz w:val="24"/>
                <w:szCs w:val="24"/>
              </w:rPr>
              <w:t>Installation of Security lights</w:t>
            </w:r>
          </w:p>
        </w:tc>
        <w:tc>
          <w:tcPr>
            <w:tcW w:w="2250" w:type="dxa"/>
            <w:tcBorders>
              <w:top w:val="single" w:sz="4" w:space="0" w:color="auto"/>
              <w:left w:val="single" w:sz="4" w:space="0" w:color="auto"/>
              <w:bottom w:val="single" w:sz="4" w:space="0" w:color="auto"/>
              <w:right w:val="single" w:sz="4" w:space="0" w:color="auto"/>
            </w:tcBorders>
          </w:tcPr>
          <w:p w:rsidR="00350EC8" w:rsidRPr="00350EC8" w:rsidRDefault="00350EC8" w:rsidP="00350EC8">
            <w:pPr>
              <w:rPr>
                <w:rFonts w:ascii="Footlight MT Light" w:hAnsi="Footlight MT Light"/>
                <w:sz w:val="24"/>
                <w:szCs w:val="24"/>
              </w:rPr>
            </w:pPr>
            <w:r w:rsidRPr="00350EC8">
              <w:rPr>
                <w:rFonts w:ascii="Footlight MT Light" w:hAnsi="Footlight MT Light"/>
                <w:sz w:val="24"/>
                <w:szCs w:val="24"/>
              </w:rPr>
              <w:t>Arujo</w:t>
            </w:r>
          </w:p>
        </w:tc>
      </w:tr>
    </w:tbl>
    <w:p w:rsidR="001344CA" w:rsidRPr="001344CA" w:rsidRDefault="001344CA" w:rsidP="001344CA">
      <w:pPr>
        <w:pStyle w:val="ListParagraph"/>
        <w:autoSpaceDE w:val="0"/>
        <w:autoSpaceDN w:val="0"/>
        <w:adjustRightInd w:val="0"/>
        <w:spacing w:after="0" w:line="240" w:lineRule="auto"/>
        <w:jc w:val="both"/>
        <w:rPr>
          <w:rFonts w:ascii="Footlight MT Light" w:hAnsi="Footlight MT Light"/>
          <w:sz w:val="24"/>
          <w:szCs w:val="24"/>
        </w:rPr>
      </w:pPr>
    </w:p>
    <w:p w:rsidR="001344CA" w:rsidRPr="001344CA" w:rsidRDefault="001344CA" w:rsidP="001344CA">
      <w:pPr>
        <w:pStyle w:val="ListParagraph"/>
        <w:autoSpaceDE w:val="0"/>
        <w:autoSpaceDN w:val="0"/>
        <w:adjustRightInd w:val="0"/>
        <w:spacing w:after="0" w:line="240" w:lineRule="auto"/>
        <w:jc w:val="both"/>
        <w:rPr>
          <w:rFonts w:ascii="Footlight MT Light" w:hAnsi="Footlight MT Light"/>
          <w:sz w:val="24"/>
          <w:szCs w:val="24"/>
        </w:rPr>
      </w:pPr>
    </w:p>
    <w:p w:rsidR="001344CA" w:rsidRPr="002727F5" w:rsidRDefault="002727F5" w:rsidP="001344CA">
      <w:pPr>
        <w:autoSpaceDE w:val="0"/>
        <w:autoSpaceDN w:val="0"/>
        <w:adjustRightInd w:val="0"/>
        <w:jc w:val="both"/>
        <w:rPr>
          <w:rFonts w:ascii="Footlight MT Light" w:eastAsiaTheme="minorHAnsi" w:hAnsi="Footlight MT Light" w:cs="Book Antiqua"/>
          <w:b/>
          <w:color w:val="000000"/>
          <w:sz w:val="26"/>
          <w:szCs w:val="26"/>
        </w:rPr>
      </w:pPr>
      <w:r w:rsidRPr="002727F5">
        <w:rPr>
          <w:rFonts w:ascii="Footlight MT Light" w:eastAsiaTheme="minorHAnsi" w:hAnsi="Footlight MT Light" w:cs="Book Antiqua"/>
          <w:b/>
          <w:color w:val="000000"/>
          <w:sz w:val="26"/>
          <w:szCs w:val="26"/>
        </w:rPr>
        <w:t xml:space="preserve">3.4. 9 Challenges </w:t>
      </w: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r w:rsidRPr="001344CA">
        <w:rPr>
          <w:rFonts w:ascii="Footlight MT Light" w:eastAsiaTheme="minorHAnsi" w:hAnsi="Footlight MT Light" w:cs="Book Antiqua"/>
          <w:color w:val="000000"/>
          <w:sz w:val="24"/>
          <w:szCs w:val="24"/>
        </w:rPr>
        <w:t xml:space="preserve">Members expressed concern on the restrictive nature of the projects fundable by NG-CDF, especially in the agricultural, health and roads sectors, but the area member of national assembly urged them to forward the projects to the area member of county assembly who was also present in the meeting. </w:t>
      </w: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p>
    <w:p w:rsidR="001344CA" w:rsidRPr="002727F5" w:rsidRDefault="002727F5" w:rsidP="001344CA">
      <w:pPr>
        <w:autoSpaceDE w:val="0"/>
        <w:autoSpaceDN w:val="0"/>
        <w:adjustRightInd w:val="0"/>
        <w:jc w:val="both"/>
        <w:rPr>
          <w:rFonts w:ascii="Footlight MT Light" w:eastAsiaTheme="minorHAnsi" w:hAnsi="Footlight MT Light" w:cs="Book Antiqua"/>
          <w:b/>
          <w:color w:val="000000"/>
          <w:sz w:val="26"/>
          <w:szCs w:val="26"/>
        </w:rPr>
      </w:pPr>
      <w:r w:rsidRPr="002727F5">
        <w:rPr>
          <w:rFonts w:ascii="Footlight MT Light" w:eastAsiaTheme="minorHAnsi" w:hAnsi="Footlight MT Light" w:cs="Book Antiqua"/>
          <w:b/>
          <w:color w:val="000000"/>
          <w:sz w:val="26"/>
          <w:szCs w:val="26"/>
        </w:rPr>
        <w:t xml:space="preserve">3.4.10 Way Forward </w:t>
      </w: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r w:rsidRPr="001344CA">
        <w:rPr>
          <w:rFonts w:ascii="Footlight MT Light" w:eastAsiaTheme="minorHAnsi" w:hAnsi="Footlight MT Light" w:cs="Book Antiqua"/>
          <w:color w:val="000000"/>
          <w:sz w:val="24"/>
          <w:szCs w:val="24"/>
        </w:rPr>
        <w:t>The meeting resolved that all the funds disbursed to projects be spent judiciously to promote value for money and boost the livelihood of the residents.</w:t>
      </w: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p>
    <w:p w:rsidR="001344CA" w:rsidRPr="002727F5" w:rsidRDefault="00276A29" w:rsidP="001344CA">
      <w:pPr>
        <w:autoSpaceDE w:val="0"/>
        <w:autoSpaceDN w:val="0"/>
        <w:adjustRightInd w:val="0"/>
        <w:jc w:val="both"/>
        <w:rPr>
          <w:rFonts w:ascii="Footlight MT Light" w:eastAsiaTheme="minorHAnsi" w:hAnsi="Footlight MT Light" w:cs="Book Antiqua"/>
          <w:b/>
          <w:color w:val="000000"/>
          <w:sz w:val="26"/>
          <w:szCs w:val="26"/>
        </w:rPr>
      </w:pPr>
      <w:r>
        <w:rPr>
          <w:rFonts w:ascii="Footlight MT Light" w:eastAsiaTheme="minorHAnsi" w:hAnsi="Footlight MT Light" w:cs="Book Antiqua"/>
          <w:color w:val="000000"/>
          <w:sz w:val="24"/>
          <w:szCs w:val="24"/>
        </w:rPr>
        <w:t>3.</w:t>
      </w:r>
      <w:r w:rsidR="00EA27F4">
        <w:rPr>
          <w:rFonts w:ascii="Footlight MT Light" w:eastAsiaTheme="minorHAnsi" w:hAnsi="Footlight MT Light" w:cs="Book Antiqua"/>
          <w:color w:val="000000"/>
          <w:sz w:val="24"/>
          <w:szCs w:val="24"/>
        </w:rPr>
        <w:t>4.</w:t>
      </w:r>
      <w:r w:rsidR="001344CA" w:rsidRPr="001344CA">
        <w:rPr>
          <w:rFonts w:ascii="Footlight MT Light" w:eastAsiaTheme="minorHAnsi" w:hAnsi="Footlight MT Light" w:cs="Book Antiqua"/>
          <w:color w:val="000000"/>
          <w:sz w:val="24"/>
          <w:szCs w:val="24"/>
        </w:rPr>
        <w:t xml:space="preserve">11 </w:t>
      </w:r>
      <w:r w:rsidR="002727F5" w:rsidRPr="002727F5">
        <w:rPr>
          <w:rFonts w:ascii="Footlight MT Light" w:eastAsiaTheme="minorHAnsi" w:hAnsi="Footlight MT Light" w:cs="Book Antiqua"/>
          <w:b/>
          <w:color w:val="000000"/>
          <w:sz w:val="26"/>
          <w:szCs w:val="26"/>
        </w:rPr>
        <w:t>Closing Remarks</w:t>
      </w:r>
    </w:p>
    <w:p w:rsidR="00685240" w:rsidRPr="002727F5" w:rsidRDefault="00685240" w:rsidP="001344CA">
      <w:pPr>
        <w:autoSpaceDE w:val="0"/>
        <w:autoSpaceDN w:val="0"/>
        <w:adjustRightInd w:val="0"/>
        <w:jc w:val="both"/>
        <w:rPr>
          <w:rFonts w:ascii="Footlight MT Light" w:eastAsiaTheme="minorHAnsi" w:hAnsi="Footlight MT Light" w:cs="Book Antiqua"/>
          <w:b/>
          <w:color w:val="000000"/>
          <w:sz w:val="26"/>
          <w:szCs w:val="26"/>
        </w:rPr>
      </w:pPr>
    </w:p>
    <w:p w:rsidR="002727F5" w:rsidRDefault="001344CA" w:rsidP="001344CA">
      <w:pPr>
        <w:autoSpaceDE w:val="0"/>
        <w:autoSpaceDN w:val="0"/>
        <w:adjustRightInd w:val="0"/>
        <w:jc w:val="both"/>
        <w:rPr>
          <w:rFonts w:ascii="Footlight MT Light" w:eastAsiaTheme="minorHAnsi" w:hAnsi="Footlight MT Light" w:cs="Book Antiqua"/>
          <w:color w:val="000000"/>
          <w:sz w:val="24"/>
          <w:szCs w:val="24"/>
        </w:rPr>
      </w:pPr>
      <w:r w:rsidRPr="001344CA">
        <w:rPr>
          <w:rFonts w:ascii="Footlight MT Light" w:eastAsiaTheme="minorHAnsi" w:hAnsi="Footlight MT Light" w:cs="Book Antiqua"/>
          <w:color w:val="000000"/>
          <w:sz w:val="24"/>
          <w:szCs w:val="24"/>
        </w:rPr>
        <w:t xml:space="preserve">The Area </w:t>
      </w:r>
      <w:r w:rsidR="002727F5">
        <w:rPr>
          <w:rFonts w:ascii="Footlight MT Light" w:eastAsiaTheme="minorHAnsi" w:hAnsi="Footlight MT Light" w:cs="Book Antiqua"/>
          <w:color w:val="000000"/>
          <w:sz w:val="24"/>
          <w:szCs w:val="24"/>
        </w:rPr>
        <w:t xml:space="preserve">Chief commended the involvement of members of the public by NG-CDF on development agendas and wished these could continue in the preceding years. He </w:t>
      </w:r>
      <w:proofErr w:type="gramStart"/>
      <w:r w:rsidR="002727F5">
        <w:rPr>
          <w:rFonts w:ascii="Footlight MT Light" w:eastAsiaTheme="minorHAnsi" w:hAnsi="Footlight MT Light" w:cs="Book Antiqua"/>
          <w:color w:val="000000"/>
          <w:sz w:val="24"/>
          <w:szCs w:val="24"/>
        </w:rPr>
        <w:t xml:space="preserve">then </w:t>
      </w:r>
      <w:r w:rsidRPr="001344CA">
        <w:rPr>
          <w:rFonts w:ascii="Footlight MT Light" w:eastAsiaTheme="minorHAnsi" w:hAnsi="Footlight MT Light" w:cs="Book Antiqua"/>
          <w:color w:val="000000"/>
          <w:sz w:val="24"/>
          <w:szCs w:val="24"/>
        </w:rPr>
        <w:t xml:space="preserve"> request</w:t>
      </w:r>
      <w:r w:rsidR="002727F5">
        <w:rPr>
          <w:rFonts w:ascii="Footlight MT Light" w:eastAsiaTheme="minorHAnsi" w:hAnsi="Footlight MT Light" w:cs="Book Antiqua"/>
          <w:color w:val="000000"/>
          <w:sz w:val="24"/>
          <w:szCs w:val="24"/>
        </w:rPr>
        <w:t>ed</w:t>
      </w:r>
      <w:proofErr w:type="gramEnd"/>
      <w:r w:rsidRPr="001344CA">
        <w:rPr>
          <w:rFonts w:ascii="Footlight MT Light" w:eastAsiaTheme="minorHAnsi" w:hAnsi="Footlight MT Light" w:cs="Book Antiqua"/>
          <w:color w:val="000000"/>
          <w:sz w:val="24"/>
          <w:szCs w:val="24"/>
        </w:rPr>
        <w:t xml:space="preserve"> the </w:t>
      </w:r>
      <w:r w:rsidR="002727F5">
        <w:rPr>
          <w:rFonts w:ascii="Footlight MT Light" w:eastAsiaTheme="minorHAnsi" w:hAnsi="Footlight MT Light" w:cs="Book Antiqua"/>
          <w:color w:val="000000"/>
          <w:sz w:val="24"/>
          <w:szCs w:val="24"/>
        </w:rPr>
        <w:t xml:space="preserve">Pastors present to offer a closing </w:t>
      </w:r>
      <w:r w:rsidRPr="001344CA">
        <w:rPr>
          <w:rFonts w:ascii="Footlight MT Light" w:eastAsiaTheme="minorHAnsi" w:hAnsi="Footlight MT Light" w:cs="Book Antiqua"/>
          <w:color w:val="000000"/>
          <w:sz w:val="24"/>
          <w:szCs w:val="24"/>
        </w:rPr>
        <w:t xml:space="preserve"> prayer at </w:t>
      </w:r>
      <w:r w:rsidR="002727F5">
        <w:rPr>
          <w:rFonts w:ascii="Footlight MT Light" w:eastAsiaTheme="minorHAnsi" w:hAnsi="Footlight MT Light" w:cs="Book Antiqua"/>
          <w:color w:val="000000"/>
          <w:sz w:val="24"/>
          <w:szCs w:val="24"/>
        </w:rPr>
        <w:t>3</w:t>
      </w:r>
      <w:r w:rsidRPr="001344CA">
        <w:rPr>
          <w:rFonts w:ascii="Footlight MT Light" w:eastAsiaTheme="minorHAnsi" w:hAnsi="Footlight MT Light" w:cs="Book Antiqua"/>
          <w:color w:val="000000"/>
          <w:sz w:val="24"/>
          <w:szCs w:val="24"/>
        </w:rPr>
        <w:t>:40p.m</w:t>
      </w:r>
    </w:p>
    <w:p w:rsidR="002727F5" w:rsidRDefault="002727F5" w:rsidP="001344CA">
      <w:pPr>
        <w:autoSpaceDE w:val="0"/>
        <w:autoSpaceDN w:val="0"/>
        <w:adjustRightInd w:val="0"/>
        <w:jc w:val="both"/>
        <w:rPr>
          <w:rFonts w:ascii="Footlight MT Light" w:eastAsiaTheme="minorHAnsi" w:hAnsi="Footlight MT Light" w:cs="Book Antiqua"/>
          <w:color w:val="000000"/>
          <w:sz w:val="24"/>
          <w:szCs w:val="24"/>
        </w:rPr>
      </w:pPr>
    </w:p>
    <w:p w:rsidR="002727F5" w:rsidRDefault="002727F5" w:rsidP="001344CA">
      <w:pPr>
        <w:autoSpaceDE w:val="0"/>
        <w:autoSpaceDN w:val="0"/>
        <w:adjustRightInd w:val="0"/>
        <w:jc w:val="both"/>
        <w:rPr>
          <w:rFonts w:ascii="Footlight MT Light" w:eastAsiaTheme="minorHAnsi" w:hAnsi="Footlight MT Light" w:cs="Book Antiqua"/>
          <w:color w:val="000000"/>
          <w:sz w:val="24"/>
          <w:szCs w:val="24"/>
        </w:rPr>
      </w:pPr>
    </w:p>
    <w:p w:rsidR="002727F5" w:rsidRDefault="002727F5" w:rsidP="001344CA">
      <w:pPr>
        <w:autoSpaceDE w:val="0"/>
        <w:autoSpaceDN w:val="0"/>
        <w:adjustRightInd w:val="0"/>
        <w:jc w:val="both"/>
        <w:rPr>
          <w:rFonts w:ascii="Footlight MT Light" w:eastAsiaTheme="minorHAnsi" w:hAnsi="Footlight MT Light" w:cs="Book Antiqua"/>
          <w:color w:val="000000"/>
          <w:sz w:val="24"/>
          <w:szCs w:val="24"/>
        </w:rPr>
      </w:pPr>
    </w:p>
    <w:p w:rsidR="002727F5" w:rsidRDefault="002727F5" w:rsidP="001344CA">
      <w:pPr>
        <w:autoSpaceDE w:val="0"/>
        <w:autoSpaceDN w:val="0"/>
        <w:adjustRightInd w:val="0"/>
        <w:jc w:val="both"/>
        <w:rPr>
          <w:rFonts w:ascii="Footlight MT Light" w:eastAsiaTheme="minorHAnsi" w:hAnsi="Footlight MT Light" w:cs="Book Antiqua"/>
          <w:color w:val="000000"/>
          <w:sz w:val="24"/>
          <w:szCs w:val="24"/>
        </w:rPr>
      </w:pPr>
    </w:p>
    <w:p w:rsidR="002727F5" w:rsidRDefault="002727F5" w:rsidP="001344CA">
      <w:pPr>
        <w:autoSpaceDE w:val="0"/>
        <w:autoSpaceDN w:val="0"/>
        <w:adjustRightInd w:val="0"/>
        <w:jc w:val="both"/>
        <w:rPr>
          <w:rFonts w:ascii="Footlight MT Light" w:eastAsiaTheme="minorHAnsi" w:hAnsi="Footlight MT Light" w:cs="Book Antiqua"/>
          <w:color w:val="000000"/>
          <w:sz w:val="24"/>
          <w:szCs w:val="24"/>
        </w:rPr>
      </w:pPr>
    </w:p>
    <w:p w:rsidR="001344CA" w:rsidRDefault="00FB11BD" w:rsidP="001344CA">
      <w:pPr>
        <w:autoSpaceDE w:val="0"/>
        <w:autoSpaceDN w:val="0"/>
        <w:adjustRightInd w:val="0"/>
        <w:jc w:val="both"/>
        <w:rPr>
          <w:rFonts w:ascii="Footlight MT Light" w:eastAsiaTheme="minorHAnsi" w:hAnsi="Footlight MT Light" w:cs="Book Antiqua"/>
          <w:color w:val="000000"/>
          <w:sz w:val="24"/>
          <w:szCs w:val="24"/>
        </w:rPr>
      </w:pPr>
      <w:r>
        <w:rPr>
          <w:rFonts w:ascii="Footlight MT Light" w:eastAsiaTheme="minorHAnsi" w:hAnsi="Footlight MT Light" w:cs="Book Antiqua"/>
          <w:noProof/>
          <w:color w:val="000000"/>
          <w:sz w:val="24"/>
          <w:szCs w:val="24"/>
        </w:rPr>
        <w:lastRenderedPageBreak/>
        <w:drawing>
          <wp:inline distT="0" distB="0" distL="0" distR="0">
            <wp:extent cx="6099243" cy="3336588"/>
            <wp:effectExtent l="0" t="0" r="0" b="0"/>
            <wp:docPr id="6" name="Picture 6" descr="F:\kaluma\DSC0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kaluma\DSC00336.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7303" cy="3340997"/>
                    </a:xfrm>
                    <a:prstGeom prst="rect">
                      <a:avLst/>
                    </a:prstGeom>
                    <a:noFill/>
                    <a:ln>
                      <a:noFill/>
                    </a:ln>
                  </pic:spPr>
                </pic:pic>
              </a:graphicData>
            </a:graphic>
          </wp:inline>
        </w:drawing>
      </w:r>
      <w:r w:rsidR="00AD1DB4">
        <w:rPr>
          <w:rFonts w:ascii="Footlight MT Light" w:eastAsiaTheme="minorHAnsi" w:hAnsi="Footlight MT Light" w:cs="Book Antiqua"/>
          <w:noProof/>
          <w:color w:val="000000"/>
          <w:sz w:val="24"/>
          <w:szCs w:val="24"/>
        </w:rPr>
        <w:drawing>
          <wp:inline distT="0" distB="0" distL="0" distR="0">
            <wp:extent cx="5943600" cy="3340997"/>
            <wp:effectExtent l="0" t="0" r="0" b="0"/>
            <wp:docPr id="7" name="Picture 7" descr="D:\Benchmark photos\101MSDCF\DSC0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enchmark photos\101MSDCF\DSC00567.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40997"/>
                    </a:xfrm>
                    <a:prstGeom prst="rect">
                      <a:avLst/>
                    </a:prstGeom>
                    <a:noFill/>
                    <a:ln>
                      <a:noFill/>
                    </a:ln>
                  </pic:spPr>
                </pic:pic>
              </a:graphicData>
            </a:graphic>
          </wp:inline>
        </w:drawing>
      </w:r>
    </w:p>
    <w:p w:rsidR="00F51E0C" w:rsidRDefault="00F51E0C" w:rsidP="001344CA">
      <w:pPr>
        <w:autoSpaceDE w:val="0"/>
        <w:autoSpaceDN w:val="0"/>
        <w:adjustRightInd w:val="0"/>
        <w:jc w:val="both"/>
        <w:rPr>
          <w:rFonts w:ascii="Footlight MT Light" w:eastAsiaTheme="minorHAnsi" w:hAnsi="Footlight MT Light" w:cs="Book Antiqua"/>
          <w:color w:val="000000"/>
          <w:sz w:val="24"/>
          <w:szCs w:val="24"/>
        </w:rPr>
      </w:pPr>
    </w:p>
    <w:p w:rsidR="004C5634" w:rsidRPr="001344CA" w:rsidRDefault="004C5634" w:rsidP="001344CA">
      <w:pPr>
        <w:autoSpaceDE w:val="0"/>
        <w:autoSpaceDN w:val="0"/>
        <w:adjustRightInd w:val="0"/>
        <w:jc w:val="both"/>
        <w:rPr>
          <w:rFonts w:ascii="Footlight MT Light" w:eastAsiaTheme="minorHAnsi" w:hAnsi="Footlight MT Light" w:cs="Book Antiqua"/>
          <w:color w:val="000000"/>
          <w:sz w:val="24"/>
          <w:szCs w:val="24"/>
        </w:rPr>
      </w:pP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p>
    <w:p w:rsidR="007707AB" w:rsidRDefault="007707AB" w:rsidP="001344CA">
      <w:pPr>
        <w:autoSpaceDE w:val="0"/>
        <w:autoSpaceDN w:val="0"/>
        <w:adjustRightInd w:val="0"/>
        <w:jc w:val="both"/>
        <w:rPr>
          <w:rFonts w:ascii="Footlight MT Light" w:eastAsiaTheme="minorHAnsi" w:hAnsi="Footlight MT Light" w:cs="Book Antiqua"/>
          <w:b/>
          <w:bCs/>
          <w:color w:val="000000"/>
          <w:sz w:val="24"/>
          <w:szCs w:val="24"/>
        </w:rPr>
      </w:pPr>
    </w:p>
    <w:p w:rsidR="007707AB" w:rsidRDefault="007707AB" w:rsidP="001344CA">
      <w:pPr>
        <w:autoSpaceDE w:val="0"/>
        <w:autoSpaceDN w:val="0"/>
        <w:adjustRightInd w:val="0"/>
        <w:jc w:val="both"/>
        <w:rPr>
          <w:rFonts w:ascii="Footlight MT Light" w:eastAsiaTheme="minorHAnsi" w:hAnsi="Footlight MT Light" w:cs="Book Antiqua"/>
          <w:b/>
          <w:bCs/>
          <w:color w:val="000000"/>
          <w:sz w:val="24"/>
          <w:szCs w:val="24"/>
        </w:rPr>
      </w:pPr>
    </w:p>
    <w:p w:rsidR="007707AB" w:rsidRDefault="007707AB" w:rsidP="001344CA">
      <w:pPr>
        <w:autoSpaceDE w:val="0"/>
        <w:autoSpaceDN w:val="0"/>
        <w:adjustRightInd w:val="0"/>
        <w:jc w:val="both"/>
        <w:rPr>
          <w:rFonts w:ascii="Footlight MT Light" w:eastAsiaTheme="minorHAnsi" w:hAnsi="Footlight MT Light" w:cs="Book Antiqua"/>
          <w:b/>
          <w:bCs/>
          <w:color w:val="000000"/>
          <w:sz w:val="24"/>
          <w:szCs w:val="24"/>
        </w:rPr>
      </w:pPr>
    </w:p>
    <w:p w:rsidR="007707AB" w:rsidRDefault="007707AB" w:rsidP="001344CA">
      <w:pPr>
        <w:autoSpaceDE w:val="0"/>
        <w:autoSpaceDN w:val="0"/>
        <w:adjustRightInd w:val="0"/>
        <w:jc w:val="both"/>
        <w:rPr>
          <w:rFonts w:ascii="Footlight MT Light" w:eastAsiaTheme="minorHAnsi" w:hAnsi="Footlight MT Light" w:cs="Book Antiqua"/>
          <w:b/>
          <w:bCs/>
          <w:color w:val="000000"/>
          <w:sz w:val="24"/>
          <w:szCs w:val="24"/>
        </w:rPr>
      </w:pPr>
    </w:p>
    <w:p w:rsidR="001344CA" w:rsidRDefault="0083727B" w:rsidP="001344CA">
      <w:pPr>
        <w:autoSpaceDE w:val="0"/>
        <w:autoSpaceDN w:val="0"/>
        <w:adjustRightInd w:val="0"/>
        <w:jc w:val="both"/>
        <w:rPr>
          <w:rFonts w:ascii="Footlight MT Light" w:eastAsiaTheme="minorHAnsi" w:hAnsi="Footlight MT Light" w:cs="Book Antiqua"/>
          <w:color w:val="000000"/>
          <w:sz w:val="24"/>
          <w:szCs w:val="24"/>
        </w:rPr>
      </w:pPr>
      <w:r>
        <w:rPr>
          <w:noProof/>
        </w:rPr>
        <w:lastRenderedPageBreak/>
        <w:drawing>
          <wp:inline distT="0" distB="0" distL="0" distR="0">
            <wp:extent cx="5593404" cy="3343910"/>
            <wp:effectExtent l="0" t="0" r="762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9153" cy="3347347"/>
                    </a:xfrm>
                    <a:prstGeom prst="rect">
                      <a:avLst/>
                    </a:prstGeom>
                    <a:noFill/>
                    <a:ln>
                      <a:noFill/>
                    </a:ln>
                  </pic:spPr>
                </pic:pic>
              </a:graphicData>
            </a:graphic>
          </wp:inline>
        </w:drawing>
      </w:r>
    </w:p>
    <w:p w:rsidR="00C654C5" w:rsidRPr="001344CA" w:rsidRDefault="00C654C5" w:rsidP="001344CA">
      <w:pPr>
        <w:autoSpaceDE w:val="0"/>
        <w:autoSpaceDN w:val="0"/>
        <w:adjustRightInd w:val="0"/>
        <w:jc w:val="both"/>
        <w:rPr>
          <w:rFonts w:ascii="Footlight MT Light" w:eastAsiaTheme="minorHAnsi" w:hAnsi="Footlight MT Light" w:cs="Book Antiqua"/>
          <w:color w:val="000000"/>
          <w:sz w:val="24"/>
          <w:szCs w:val="24"/>
        </w:rPr>
      </w:pPr>
    </w:p>
    <w:p w:rsid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p>
    <w:p w:rsidR="004C5634" w:rsidRPr="001344CA" w:rsidRDefault="004C5634" w:rsidP="001344CA">
      <w:pPr>
        <w:autoSpaceDE w:val="0"/>
        <w:autoSpaceDN w:val="0"/>
        <w:adjustRightInd w:val="0"/>
        <w:jc w:val="both"/>
        <w:rPr>
          <w:rFonts w:ascii="Footlight MT Light" w:eastAsiaTheme="minorHAnsi" w:hAnsi="Footlight MT Light" w:cs="Book Antiqua"/>
          <w:color w:val="000000"/>
          <w:sz w:val="24"/>
          <w:szCs w:val="24"/>
        </w:rPr>
      </w:pPr>
    </w:p>
    <w:p w:rsidR="001344CA" w:rsidRPr="001344CA" w:rsidRDefault="00544CDF" w:rsidP="001344CA">
      <w:pPr>
        <w:autoSpaceDE w:val="0"/>
        <w:autoSpaceDN w:val="0"/>
        <w:adjustRightInd w:val="0"/>
        <w:jc w:val="both"/>
        <w:rPr>
          <w:rFonts w:ascii="Footlight MT Light" w:eastAsiaTheme="minorHAnsi" w:hAnsi="Footlight MT Light" w:cs="Book Antiqua"/>
          <w:b/>
          <w:bCs/>
          <w:color w:val="000000"/>
          <w:sz w:val="24"/>
          <w:szCs w:val="24"/>
        </w:rPr>
      </w:pPr>
      <w:r>
        <w:rPr>
          <w:rFonts w:ascii="Footlight MT Light" w:eastAsiaTheme="minorHAnsi" w:hAnsi="Footlight MT Light" w:cs="Book Antiqua"/>
          <w:b/>
          <w:bCs/>
          <w:color w:val="000000"/>
          <w:sz w:val="24"/>
          <w:szCs w:val="24"/>
        </w:rPr>
        <w:t>3.</w:t>
      </w:r>
      <w:r w:rsidR="00F55B2C">
        <w:rPr>
          <w:rFonts w:ascii="Footlight MT Light" w:eastAsiaTheme="minorHAnsi" w:hAnsi="Footlight MT Light" w:cs="Book Antiqua"/>
          <w:b/>
          <w:bCs/>
          <w:color w:val="000000"/>
          <w:sz w:val="24"/>
          <w:szCs w:val="24"/>
        </w:rPr>
        <w:t>5.0</w:t>
      </w:r>
      <w:r w:rsidR="001344CA" w:rsidRPr="001344CA">
        <w:rPr>
          <w:rFonts w:ascii="Footlight MT Light" w:eastAsiaTheme="minorHAnsi" w:hAnsi="Footlight MT Light" w:cs="Book Antiqua"/>
          <w:b/>
          <w:bCs/>
          <w:color w:val="000000"/>
          <w:sz w:val="24"/>
          <w:szCs w:val="24"/>
        </w:rPr>
        <w:t xml:space="preserve"> WARD III: WEST WARD</w:t>
      </w: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r w:rsidRPr="001344CA">
        <w:rPr>
          <w:rFonts w:ascii="Footlight MT Light" w:eastAsiaTheme="minorHAnsi" w:hAnsi="Footlight MT Light" w:cs="Book Antiqua"/>
          <w:color w:val="000000"/>
          <w:sz w:val="24"/>
          <w:szCs w:val="24"/>
        </w:rPr>
        <w:t xml:space="preserve">The meeting took place on Thursday </w:t>
      </w:r>
      <w:r w:rsidR="00544CDF">
        <w:rPr>
          <w:rFonts w:ascii="Footlight MT Light" w:eastAsiaTheme="minorHAnsi" w:hAnsi="Footlight MT Light" w:cs="Book Antiqua"/>
          <w:color w:val="000000"/>
          <w:sz w:val="24"/>
          <w:szCs w:val="24"/>
        </w:rPr>
        <w:t>03</w:t>
      </w:r>
      <w:r w:rsidRPr="001344CA">
        <w:rPr>
          <w:rFonts w:ascii="Footlight MT Light" w:eastAsiaTheme="minorHAnsi" w:hAnsi="Footlight MT Light" w:cs="Book Antiqua"/>
          <w:color w:val="000000"/>
          <w:sz w:val="24"/>
          <w:szCs w:val="24"/>
        </w:rPr>
        <w:t xml:space="preserve"> October 2019, at </w:t>
      </w:r>
      <w:r w:rsidR="00544CDF">
        <w:rPr>
          <w:rFonts w:ascii="Footlight MT Light" w:eastAsiaTheme="minorHAnsi" w:hAnsi="Footlight MT Light" w:cs="Book Antiqua"/>
          <w:color w:val="000000"/>
          <w:sz w:val="24"/>
          <w:szCs w:val="24"/>
        </w:rPr>
        <w:t>Kanyabala Chiefs camp</w:t>
      </w:r>
      <w:r w:rsidRPr="001344CA">
        <w:rPr>
          <w:rFonts w:ascii="Footlight MT Light" w:eastAsiaTheme="minorHAnsi" w:hAnsi="Footlight MT Light" w:cs="Book Antiqua"/>
          <w:color w:val="000000"/>
          <w:sz w:val="24"/>
          <w:szCs w:val="24"/>
        </w:rPr>
        <w:t xml:space="preserve"> at 10:00am.</w:t>
      </w: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r w:rsidRPr="001344CA">
        <w:rPr>
          <w:rFonts w:ascii="Footlight MT Light" w:eastAsiaTheme="minorHAnsi" w:hAnsi="Footlight MT Light" w:cs="Book Antiqua"/>
          <w:color w:val="000000"/>
          <w:sz w:val="24"/>
          <w:szCs w:val="24"/>
        </w:rPr>
        <w:t>3.</w:t>
      </w:r>
      <w:r w:rsidR="00544CDF">
        <w:rPr>
          <w:rFonts w:ascii="Footlight MT Light" w:eastAsiaTheme="minorHAnsi" w:hAnsi="Footlight MT Light" w:cs="Book Antiqua"/>
          <w:color w:val="000000"/>
          <w:sz w:val="24"/>
          <w:szCs w:val="24"/>
        </w:rPr>
        <w:t>5.</w:t>
      </w:r>
      <w:r w:rsidRPr="001344CA">
        <w:rPr>
          <w:rFonts w:ascii="Footlight MT Light" w:eastAsiaTheme="minorHAnsi" w:hAnsi="Footlight MT Light" w:cs="Book Antiqua"/>
          <w:color w:val="000000"/>
          <w:sz w:val="24"/>
          <w:szCs w:val="24"/>
        </w:rPr>
        <w:t xml:space="preserve">1 </w:t>
      </w:r>
      <w:r w:rsidR="00A66D66" w:rsidRPr="00A66D66">
        <w:rPr>
          <w:rFonts w:ascii="Footlight MT Light" w:eastAsiaTheme="minorHAnsi" w:hAnsi="Footlight MT Light" w:cs="Book Antiqua"/>
          <w:b/>
          <w:color w:val="000000"/>
          <w:sz w:val="26"/>
          <w:szCs w:val="26"/>
        </w:rPr>
        <w:t>Members Present</w:t>
      </w:r>
      <w:r w:rsidR="00A66D66" w:rsidRPr="001344CA">
        <w:rPr>
          <w:rFonts w:ascii="Footlight MT Light" w:eastAsiaTheme="minorHAnsi" w:hAnsi="Footlight MT Light" w:cs="Book Antiqua"/>
          <w:color w:val="000000"/>
          <w:sz w:val="24"/>
          <w:szCs w:val="24"/>
        </w:rPr>
        <w:t xml:space="preserve"> </w:t>
      </w:r>
    </w:p>
    <w:p w:rsidR="001344CA" w:rsidRPr="001344CA" w:rsidRDefault="001344CA" w:rsidP="001344CA">
      <w:pPr>
        <w:pStyle w:val="ListParagraph"/>
        <w:numPr>
          <w:ilvl w:val="0"/>
          <w:numId w:val="33"/>
        </w:numPr>
        <w:autoSpaceDE w:val="0"/>
        <w:autoSpaceDN w:val="0"/>
        <w:adjustRightInd w:val="0"/>
        <w:spacing w:after="83" w:line="240" w:lineRule="auto"/>
        <w:jc w:val="both"/>
        <w:rPr>
          <w:rFonts w:ascii="Footlight MT Light" w:hAnsi="Footlight MT Light" w:cs="Book Antiqua"/>
          <w:color w:val="000000"/>
          <w:sz w:val="24"/>
          <w:szCs w:val="24"/>
        </w:rPr>
      </w:pPr>
      <w:r w:rsidRPr="001344CA">
        <w:rPr>
          <w:rFonts w:ascii="Footlight MT Light" w:hAnsi="Footlight MT Light" w:cs="Book Antiqua"/>
          <w:color w:val="000000"/>
          <w:sz w:val="24"/>
          <w:szCs w:val="24"/>
        </w:rPr>
        <w:t xml:space="preserve">NG-CDF Committee </w:t>
      </w:r>
    </w:p>
    <w:p w:rsidR="001344CA" w:rsidRPr="001344CA" w:rsidRDefault="001344CA" w:rsidP="001344CA">
      <w:pPr>
        <w:pStyle w:val="ListParagraph"/>
        <w:numPr>
          <w:ilvl w:val="0"/>
          <w:numId w:val="33"/>
        </w:numPr>
        <w:autoSpaceDE w:val="0"/>
        <w:autoSpaceDN w:val="0"/>
        <w:adjustRightInd w:val="0"/>
        <w:spacing w:after="83" w:line="240" w:lineRule="auto"/>
        <w:jc w:val="both"/>
        <w:rPr>
          <w:rFonts w:ascii="Footlight MT Light" w:hAnsi="Footlight MT Light" w:cs="Book Antiqua"/>
          <w:color w:val="000000"/>
          <w:sz w:val="24"/>
          <w:szCs w:val="24"/>
        </w:rPr>
      </w:pPr>
      <w:r w:rsidRPr="001344CA">
        <w:rPr>
          <w:rFonts w:ascii="Footlight MT Light" w:hAnsi="Footlight MT Light" w:cs="Book Antiqua"/>
          <w:color w:val="000000"/>
          <w:sz w:val="24"/>
          <w:szCs w:val="24"/>
        </w:rPr>
        <w:t xml:space="preserve">Area Member of National Assembly </w:t>
      </w:r>
      <w:r w:rsidR="00A66D66">
        <w:rPr>
          <w:rFonts w:ascii="Footlight MT Light" w:hAnsi="Footlight MT Light" w:cs="Book Antiqua"/>
          <w:color w:val="000000"/>
          <w:sz w:val="24"/>
          <w:szCs w:val="24"/>
        </w:rPr>
        <w:t>Representatives</w:t>
      </w:r>
    </w:p>
    <w:p w:rsidR="001344CA" w:rsidRPr="001344CA" w:rsidRDefault="001344CA" w:rsidP="001344CA">
      <w:pPr>
        <w:pStyle w:val="ListParagraph"/>
        <w:numPr>
          <w:ilvl w:val="0"/>
          <w:numId w:val="33"/>
        </w:numPr>
        <w:autoSpaceDE w:val="0"/>
        <w:autoSpaceDN w:val="0"/>
        <w:adjustRightInd w:val="0"/>
        <w:spacing w:after="83" w:line="240" w:lineRule="auto"/>
        <w:jc w:val="both"/>
        <w:rPr>
          <w:rFonts w:ascii="Footlight MT Light" w:hAnsi="Footlight MT Light" w:cs="Book Antiqua"/>
          <w:color w:val="000000"/>
          <w:sz w:val="24"/>
          <w:szCs w:val="24"/>
        </w:rPr>
      </w:pPr>
      <w:r w:rsidRPr="001344CA">
        <w:rPr>
          <w:rFonts w:ascii="Footlight MT Light" w:hAnsi="Footlight MT Light" w:cs="Book Antiqua"/>
          <w:color w:val="000000"/>
          <w:sz w:val="24"/>
          <w:szCs w:val="24"/>
        </w:rPr>
        <w:t xml:space="preserve">Deputy County Commissioner </w:t>
      </w:r>
    </w:p>
    <w:p w:rsidR="001344CA" w:rsidRPr="001344CA" w:rsidRDefault="001344CA" w:rsidP="001344CA">
      <w:pPr>
        <w:pStyle w:val="ListParagraph"/>
        <w:numPr>
          <w:ilvl w:val="0"/>
          <w:numId w:val="33"/>
        </w:numPr>
        <w:autoSpaceDE w:val="0"/>
        <w:autoSpaceDN w:val="0"/>
        <w:adjustRightInd w:val="0"/>
        <w:spacing w:after="83" w:line="240" w:lineRule="auto"/>
        <w:jc w:val="both"/>
        <w:rPr>
          <w:rFonts w:ascii="Footlight MT Light" w:hAnsi="Footlight MT Light" w:cs="Book Antiqua"/>
          <w:color w:val="000000"/>
          <w:sz w:val="24"/>
          <w:szCs w:val="24"/>
        </w:rPr>
      </w:pPr>
      <w:r w:rsidRPr="001344CA">
        <w:rPr>
          <w:rFonts w:ascii="Footlight MT Light" w:hAnsi="Footlight MT Light" w:cs="Book Antiqua"/>
          <w:color w:val="000000"/>
          <w:sz w:val="24"/>
          <w:szCs w:val="24"/>
        </w:rPr>
        <w:t xml:space="preserve">Area Chiefs </w:t>
      </w:r>
    </w:p>
    <w:p w:rsidR="001344CA" w:rsidRPr="001344CA" w:rsidRDefault="001344CA" w:rsidP="001344CA">
      <w:pPr>
        <w:pStyle w:val="ListParagraph"/>
        <w:numPr>
          <w:ilvl w:val="0"/>
          <w:numId w:val="33"/>
        </w:numPr>
        <w:autoSpaceDE w:val="0"/>
        <w:autoSpaceDN w:val="0"/>
        <w:adjustRightInd w:val="0"/>
        <w:spacing w:after="83" w:line="240" w:lineRule="auto"/>
        <w:jc w:val="both"/>
        <w:rPr>
          <w:rFonts w:ascii="Footlight MT Light" w:hAnsi="Footlight MT Light" w:cs="Book Antiqua"/>
          <w:color w:val="000000"/>
          <w:sz w:val="24"/>
          <w:szCs w:val="24"/>
        </w:rPr>
      </w:pPr>
      <w:r w:rsidRPr="001344CA">
        <w:rPr>
          <w:rFonts w:ascii="Footlight MT Light" w:hAnsi="Footlight MT Light" w:cs="Book Antiqua"/>
          <w:color w:val="000000"/>
          <w:sz w:val="24"/>
          <w:szCs w:val="24"/>
        </w:rPr>
        <w:t xml:space="preserve">Area Elders </w:t>
      </w:r>
    </w:p>
    <w:p w:rsidR="001344CA" w:rsidRPr="001344CA" w:rsidRDefault="001344CA" w:rsidP="001344CA">
      <w:pPr>
        <w:pStyle w:val="ListParagraph"/>
        <w:numPr>
          <w:ilvl w:val="0"/>
          <w:numId w:val="33"/>
        </w:numPr>
        <w:autoSpaceDE w:val="0"/>
        <w:autoSpaceDN w:val="0"/>
        <w:adjustRightInd w:val="0"/>
        <w:spacing w:after="83" w:line="240" w:lineRule="auto"/>
        <w:jc w:val="both"/>
        <w:rPr>
          <w:rFonts w:ascii="Footlight MT Light" w:hAnsi="Footlight MT Light" w:cs="Book Antiqua"/>
          <w:color w:val="000000"/>
          <w:sz w:val="24"/>
          <w:szCs w:val="24"/>
        </w:rPr>
      </w:pPr>
      <w:r w:rsidRPr="001344CA">
        <w:rPr>
          <w:rFonts w:ascii="Footlight MT Light" w:hAnsi="Footlight MT Light" w:cs="Book Antiqua"/>
          <w:color w:val="000000"/>
          <w:sz w:val="24"/>
          <w:szCs w:val="24"/>
        </w:rPr>
        <w:t xml:space="preserve">Secondary Schools Heads Representative </w:t>
      </w:r>
    </w:p>
    <w:p w:rsidR="001344CA" w:rsidRPr="001344CA" w:rsidRDefault="001344CA" w:rsidP="001344CA">
      <w:pPr>
        <w:pStyle w:val="ListParagraph"/>
        <w:numPr>
          <w:ilvl w:val="0"/>
          <w:numId w:val="33"/>
        </w:numPr>
        <w:autoSpaceDE w:val="0"/>
        <w:autoSpaceDN w:val="0"/>
        <w:adjustRightInd w:val="0"/>
        <w:spacing w:after="83" w:line="240" w:lineRule="auto"/>
        <w:jc w:val="both"/>
        <w:rPr>
          <w:rFonts w:ascii="Footlight MT Light" w:hAnsi="Footlight MT Light" w:cs="Book Antiqua"/>
          <w:color w:val="000000"/>
          <w:sz w:val="24"/>
          <w:szCs w:val="24"/>
        </w:rPr>
      </w:pPr>
      <w:r w:rsidRPr="001344CA">
        <w:rPr>
          <w:rFonts w:ascii="Footlight MT Light" w:hAnsi="Footlight MT Light" w:cs="Book Antiqua"/>
          <w:color w:val="000000"/>
          <w:sz w:val="24"/>
          <w:szCs w:val="24"/>
        </w:rPr>
        <w:t xml:space="preserve">Primary Schools Heads Representative </w:t>
      </w:r>
    </w:p>
    <w:p w:rsidR="001344CA" w:rsidRPr="001344CA" w:rsidRDefault="001344CA" w:rsidP="001344CA">
      <w:pPr>
        <w:pStyle w:val="ListParagraph"/>
        <w:numPr>
          <w:ilvl w:val="0"/>
          <w:numId w:val="33"/>
        </w:numPr>
        <w:autoSpaceDE w:val="0"/>
        <w:autoSpaceDN w:val="0"/>
        <w:adjustRightInd w:val="0"/>
        <w:spacing w:after="0" w:line="240" w:lineRule="auto"/>
        <w:jc w:val="both"/>
        <w:rPr>
          <w:rFonts w:ascii="Footlight MT Light" w:hAnsi="Footlight MT Light" w:cs="Book Antiqua"/>
          <w:color w:val="000000"/>
          <w:sz w:val="24"/>
          <w:szCs w:val="24"/>
        </w:rPr>
      </w:pPr>
      <w:r w:rsidRPr="001344CA">
        <w:rPr>
          <w:rFonts w:ascii="Footlight MT Light" w:hAnsi="Footlight MT Light" w:cs="Book Antiqua"/>
          <w:color w:val="000000"/>
          <w:sz w:val="24"/>
          <w:szCs w:val="24"/>
        </w:rPr>
        <w:t>Invited Stakeholders</w:t>
      </w:r>
    </w:p>
    <w:p w:rsidR="001344CA" w:rsidRPr="001344CA" w:rsidRDefault="002704FF" w:rsidP="001344CA">
      <w:pPr>
        <w:pStyle w:val="ListParagraph"/>
        <w:numPr>
          <w:ilvl w:val="0"/>
          <w:numId w:val="33"/>
        </w:numPr>
        <w:autoSpaceDE w:val="0"/>
        <w:autoSpaceDN w:val="0"/>
        <w:adjustRightInd w:val="0"/>
        <w:spacing w:after="0" w:line="240" w:lineRule="auto"/>
        <w:jc w:val="both"/>
        <w:rPr>
          <w:rFonts w:ascii="Footlight MT Light" w:hAnsi="Footlight MT Light" w:cs="Book Antiqua"/>
          <w:color w:val="000000"/>
          <w:sz w:val="24"/>
          <w:szCs w:val="24"/>
        </w:rPr>
      </w:pPr>
      <w:r w:rsidRPr="001344CA">
        <w:rPr>
          <w:rFonts w:ascii="Footlight MT Light" w:hAnsi="Footlight MT Light" w:cs="Book Antiqua"/>
          <w:color w:val="000000"/>
          <w:sz w:val="24"/>
          <w:szCs w:val="24"/>
        </w:rPr>
        <w:t>Community members</w:t>
      </w: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p>
    <w:p w:rsidR="001344CA" w:rsidRPr="00A66D66" w:rsidRDefault="00A66D66" w:rsidP="001344CA">
      <w:pPr>
        <w:autoSpaceDE w:val="0"/>
        <w:autoSpaceDN w:val="0"/>
        <w:adjustRightInd w:val="0"/>
        <w:jc w:val="both"/>
        <w:rPr>
          <w:rFonts w:ascii="Footlight MT Light" w:eastAsiaTheme="minorHAnsi" w:hAnsi="Footlight MT Light" w:cs="Book Antiqua"/>
          <w:b/>
          <w:color w:val="000000"/>
          <w:sz w:val="26"/>
          <w:szCs w:val="26"/>
        </w:rPr>
      </w:pPr>
      <w:r w:rsidRPr="00A66D66">
        <w:rPr>
          <w:rFonts w:ascii="Footlight MT Light" w:eastAsiaTheme="minorHAnsi" w:hAnsi="Footlight MT Light" w:cs="Book Antiqua"/>
          <w:b/>
          <w:color w:val="000000"/>
          <w:sz w:val="26"/>
          <w:szCs w:val="26"/>
        </w:rPr>
        <w:t xml:space="preserve">3.5.2 Preliminaries </w:t>
      </w: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r w:rsidRPr="001344CA">
        <w:rPr>
          <w:rFonts w:ascii="Footlight MT Light" w:eastAsiaTheme="minorHAnsi" w:hAnsi="Footlight MT Light" w:cs="Book Antiqua"/>
          <w:color w:val="000000"/>
          <w:sz w:val="24"/>
          <w:szCs w:val="24"/>
        </w:rPr>
        <w:t>The meeting began with a word of prayer; thereafter area chief welcomed members to the meeting and introduced the members of the ward development committee.</w:t>
      </w: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p>
    <w:p w:rsidR="001344CA" w:rsidRPr="00A66D66" w:rsidRDefault="00A66D66" w:rsidP="001344CA">
      <w:pPr>
        <w:autoSpaceDE w:val="0"/>
        <w:autoSpaceDN w:val="0"/>
        <w:adjustRightInd w:val="0"/>
        <w:jc w:val="both"/>
        <w:rPr>
          <w:rFonts w:ascii="Footlight MT Light" w:eastAsiaTheme="minorHAnsi" w:hAnsi="Footlight MT Light" w:cs="Book Antiqua"/>
          <w:b/>
          <w:color w:val="000000"/>
          <w:sz w:val="26"/>
          <w:szCs w:val="26"/>
        </w:rPr>
      </w:pPr>
      <w:r w:rsidRPr="00A66D66">
        <w:rPr>
          <w:rFonts w:ascii="Footlight MT Light" w:eastAsiaTheme="minorHAnsi" w:hAnsi="Footlight MT Light" w:cs="Book Antiqua"/>
          <w:b/>
          <w:color w:val="000000"/>
          <w:sz w:val="26"/>
          <w:szCs w:val="26"/>
        </w:rPr>
        <w:t xml:space="preserve">3.5.3 </w:t>
      </w:r>
      <w:r>
        <w:rPr>
          <w:rFonts w:ascii="Footlight MT Light" w:eastAsiaTheme="minorHAnsi" w:hAnsi="Footlight MT Light" w:cs="Book Antiqua"/>
          <w:b/>
          <w:color w:val="000000"/>
          <w:sz w:val="26"/>
          <w:szCs w:val="26"/>
        </w:rPr>
        <w:t>C</w:t>
      </w:r>
      <w:r w:rsidRPr="00A66D66">
        <w:rPr>
          <w:rFonts w:ascii="Footlight MT Light" w:eastAsiaTheme="minorHAnsi" w:hAnsi="Footlight MT Light" w:cs="Book Antiqua"/>
          <w:b/>
          <w:color w:val="000000"/>
          <w:sz w:val="26"/>
          <w:szCs w:val="26"/>
        </w:rPr>
        <w:t xml:space="preserve">omments by the </w:t>
      </w:r>
      <w:r>
        <w:rPr>
          <w:rFonts w:ascii="Footlight MT Light" w:eastAsiaTheme="minorHAnsi" w:hAnsi="Footlight MT Light" w:cs="Book Antiqua"/>
          <w:b/>
          <w:color w:val="000000"/>
          <w:sz w:val="26"/>
          <w:szCs w:val="26"/>
        </w:rPr>
        <w:t>Assistant</w:t>
      </w:r>
      <w:r w:rsidRPr="00A66D66">
        <w:rPr>
          <w:rFonts w:ascii="Footlight MT Light" w:eastAsiaTheme="minorHAnsi" w:hAnsi="Footlight MT Light" w:cs="Book Antiqua"/>
          <w:b/>
          <w:color w:val="000000"/>
          <w:sz w:val="26"/>
          <w:szCs w:val="26"/>
        </w:rPr>
        <w:t xml:space="preserve"> </w:t>
      </w:r>
      <w:r>
        <w:rPr>
          <w:rFonts w:ascii="Footlight MT Light" w:eastAsiaTheme="minorHAnsi" w:hAnsi="Footlight MT Light" w:cs="Book Antiqua"/>
          <w:b/>
          <w:color w:val="000000"/>
          <w:sz w:val="26"/>
          <w:szCs w:val="26"/>
        </w:rPr>
        <w:t>C</w:t>
      </w:r>
      <w:r w:rsidRPr="00A66D66">
        <w:rPr>
          <w:rFonts w:ascii="Footlight MT Light" w:eastAsiaTheme="minorHAnsi" w:hAnsi="Footlight MT Light" w:cs="Book Antiqua"/>
          <w:b/>
          <w:color w:val="000000"/>
          <w:sz w:val="26"/>
          <w:szCs w:val="26"/>
        </w:rPr>
        <w:t xml:space="preserve">ounty </w:t>
      </w:r>
      <w:r>
        <w:rPr>
          <w:rFonts w:ascii="Footlight MT Light" w:eastAsiaTheme="minorHAnsi" w:hAnsi="Footlight MT Light" w:cs="Book Antiqua"/>
          <w:b/>
          <w:color w:val="000000"/>
          <w:sz w:val="26"/>
          <w:szCs w:val="26"/>
        </w:rPr>
        <w:t>C</w:t>
      </w:r>
      <w:r w:rsidRPr="00A66D66">
        <w:rPr>
          <w:rFonts w:ascii="Footlight MT Light" w:eastAsiaTheme="minorHAnsi" w:hAnsi="Footlight MT Light" w:cs="Book Antiqua"/>
          <w:b/>
          <w:color w:val="000000"/>
          <w:sz w:val="26"/>
          <w:szCs w:val="26"/>
        </w:rPr>
        <w:t xml:space="preserve">ommissioner </w:t>
      </w: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r w:rsidRPr="001344CA">
        <w:rPr>
          <w:rFonts w:ascii="Footlight MT Light" w:eastAsiaTheme="minorHAnsi" w:hAnsi="Footlight MT Light" w:cs="Book Antiqua"/>
          <w:color w:val="000000"/>
          <w:sz w:val="24"/>
          <w:szCs w:val="24"/>
        </w:rPr>
        <w:t xml:space="preserve">He welcomed members to the meeting and pointed out the importance of community involvement in any development process and the benefits of bottom up projects identification process. </w:t>
      </w: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p>
    <w:p w:rsidR="002727F5" w:rsidRDefault="002727F5" w:rsidP="001344CA">
      <w:pPr>
        <w:autoSpaceDE w:val="0"/>
        <w:autoSpaceDN w:val="0"/>
        <w:adjustRightInd w:val="0"/>
        <w:jc w:val="both"/>
        <w:rPr>
          <w:rFonts w:ascii="Footlight MT Light" w:eastAsiaTheme="minorHAnsi" w:hAnsi="Footlight MT Light" w:cs="Book Antiqua"/>
          <w:b/>
          <w:color w:val="000000"/>
          <w:sz w:val="26"/>
          <w:szCs w:val="26"/>
        </w:rPr>
      </w:pPr>
    </w:p>
    <w:p w:rsidR="002727F5" w:rsidRDefault="002727F5" w:rsidP="001344CA">
      <w:pPr>
        <w:autoSpaceDE w:val="0"/>
        <w:autoSpaceDN w:val="0"/>
        <w:adjustRightInd w:val="0"/>
        <w:jc w:val="both"/>
        <w:rPr>
          <w:rFonts w:ascii="Footlight MT Light" w:eastAsiaTheme="minorHAnsi" w:hAnsi="Footlight MT Light" w:cs="Book Antiqua"/>
          <w:b/>
          <w:color w:val="000000"/>
          <w:sz w:val="26"/>
          <w:szCs w:val="26"/>
        </w:rPr>
      </w:pPr>
    </w:p>
    <w:p w:rsidR="002727F5" w:rsidRDefault="002727F5" w:rsidP="001344CA">
      <w:pPr>
        <w:autoSpaceDE w:val="0"/>
        <w:autoSpaceDN w:val="0"/>
        <w:adjustRightInd w:val="0"/>
        <w:jc w:val="both"/>
        <w:rPr>
          <w:rFonts w:ascii="Footlight MT Light" w:eastAsiaTheme="minorHAnsi" w:hAnsi="Footlight MT Light" w:cs="Book Antiqua"/>
          <w:b/>
          <w:color w:val="000000"/>
          <w:sz w:val="26"/>
          <w:szCs w:val="26"/>
        </w:rPr>
      </w:pPr>
    </w:p>
    <w:p w:rsidR="002727F5" w:rsidRDefault="002727F5" w:rsidP="001344CA">
      <w:pPr>
        <w:autoSpaceDE w:val="0"/>
        <w:autoSpaceDN w:val="0"/>
        <w:adjustRightInd w:val="0"/>
        <w:jc w:val="both"/>
        <w:rPr>
          <w:rFonts w:ascii="Footlight MT Light" w:eastAsiaTheme="minorHAnsi" w:hAnsi="Footlight MT Light" w:cs="Book Antiqua"/>
          <w:b/>
          <w:color w:val="000000"/>
          <w:sz w:val="26"/>
          <w:szCs w:val="26"/>
        </w:rPr>
      </w:pPr>
    </w:p>
    <w:p w:rsidR="001344CA" w:rsidRPr="00A66D66" w:rsidRDefault="001344CA" w:rsidP="001344CA">
      <w:pPr>
        <w:autoSpaceDE w:val="0"/>
        <w:autoSpaceDN w:val="0"/>
        <w:adjustRightInd w:val="0"/>
        <w:jc w:val="both"/>
        <w:rPr>
          <w:rFonts w:ascii="Footlight MT Light" w:eastAsiaTheme="minorHAnsi" w:hAnsi="Footlight MT Light" w:cs="Book Antiqua"/>
          <w:b/>
          <w:color w:val="000000"/>
          <w:sz w:val="26"/>
          <w:szCs w:val="26"/>
        </w:rPr>
      </w:pPr>
      <w:r w:rsidRPr="00A66D66">
        <w:rPr>
          <w:rFonts w:ascii="Footlight MT Light" w:eastAsiaTheme="minorHAnsi" w:hAnsi="Footlight MT Light" w:cs="Book Antiqua"/>
          <w:b/>
          <w:color w:val="000000"/>
          <w:sz w:val="26"/>
          <w:szCs w:val="26"/>
        </w:rPr>
        <w:t>3.</w:t>
      </w:r>
      <w:r w:rsidR="000013F7" w:rsidRPr="00A66D66">
        <w:rPr>
          <w:rFonts w:ascii="Footlight MT Light" w:eastAsiaTheme="minorHAnsi" w:hAnsi="Footlight MT Light" w:cs="Book Antiqua"/>
          <w:b/>
          <w:color w:val="000000"/>
          <w:sz w:val="26"/>
          <w:szCs w:val="26"/>
        </w:rPr>
        <w:t>5</w:t>
      </w:r>
      <w:r w:rsidR="00A66D66" w:rsidRPr="00A66D66">
        <w:rPr>
          <w:rFonts w:ascii="Footlight MT Light" w:eastAsiaTheme="minorHAnsi" w:hAnsi="Footlight MT Light" w:cs="Book Antiqua"/>
          <w:b/>
          <w:color w:val="000000"/>
          <w:sz w:val="26"/>
          <w:szCs w:val="26"/>
        </w:rPr>
        <w:t xml:space="preserve">.4 </w:t>
      </w:r>
      <w:r w:rsidR="00A66D66">
        <w:rPr>
          <w:rFonts w:ascii="Footlight MT Light" w:eastAsiaTheme="minorHAnsi" w:hAnsi="Footlight MT Light" w:cs="Book Antiqua"/>
          <w:b/>
          <w:color w:val="000000"/>
          <w:sz w:val="26"/>
          <w:szCs w:val="26"/>
        </w:rPr>
        <w:t>C</w:t>
      </w:r>
      <w:r w:rsidR="00A66D66" w:rsidRPr="00A66D66">
        <w:rPr>
          <w:rFonts w:ascii="Footlight MT Light" w:eastAsiaTheme="minorHAnsi" w:hAnsi="Footlight MT Light" w:cs="Book Antiqua"/>
          <w:b/>
          <w:color w:val="000000"/>
          <w:sz w:val="26"/>
          <w:szCs w:val="26"/>
        </w:rPr>
        <w:t xml:space="preserve">omments by the </w:t>
      </w:r>
      <w:r w:rsidR="00A66D66">
        <w:rPr>
          <w:rFonts w:ascii="Footlight MT Light" w:eastAsiaTheme="minorHAnsi" w:hAnsi="Footlight MT Light" w:cs="Book Antiqua"/>
          <w:b/>
          <w:color w:val="000000"/>
          <w:sz w:val="26"/>
          <w:szCs w:val="26"/>
        </w:rPr>
        <w:t>F</w:t>
      </w:r>
      <w:r w:rsidR="00A66D66" w:rsidRPr="00A66D66">
        <w:rPr>
          <w:rFonts w:ascii="Footlight MT Light" w:eastAsiaTheme="minorHAnsi" w:hAnsi="Footlight MT Light" w:cs="Book Antiqua"/>
          <w:b/>
          <w:color w:val="000000"/>
          <w:sz w:val="26"/>
          <w:szCs w:val="26"/>
        </w:rPr>
        <w:t xml:space="preserve">und </w:t>
      </w:r>
      <w:r w:rsidR="00A66D66">
        <w:rPr>
          <w:rFonts w:ascii="Footlight MT Light" w:eastAsiaTheme="minorHAnsi" w:hAnsi="Footlight MT Light" w:cs="Book Antiqua"/>
          <w:b/>
          <w:color w:val="000000"/>
          <w:sz w:val="26"/>
          <w:szCs w:val="26"/>
        </w:rPr>
        <w:t>A</w:t>
      </w:r>
      <w:r w:rsidR="00A66D66" w:rsidRPr="00A66D66">
        <w:rPr>
          <w:rFonts w:ascii="Footlight MT Light" w:eastAsiaTheme="minorHAnsi" w:hAnsi="Footlight MT Light" w:cs="Book Antiqua"/>
          <w:b/>
          <w:color w:val="000000"/>
          <w:sz w:val="26"/>
          <w:szCs w:val="26"/>
        </w:rPr>
        <w:t xml:space="preserve">ccount </w:t>
      </w:r>
      <w:r w:rsidR="00A66D66">
        <w:rPr>
          <w:rFonts w:ascii="Footlight MT Light" w:eastAsiaTheme="minorHAnsi" w:hAnsi="Footlight MT Light" w:cs="Book Antiqua"/>
          <w:b/>
          <w:color w:val="000000"/>
          <w:sz w:val="26"/>
          <w:szCs w:val="26"/>
        </w:rPr>
        <w:t>M</w:t>
      </w:r>
      <w:r w:rsidR="00A66D66" w:rsidRPr="00A66D66">
        <w:rPr>
          <w:rFonts w:ascii="Footlight MT Light" w:eastAsiaTheme="minorHAnsi" w:hAnsi="Footlight MT Light" w:cs="Book Antiqua"/>
          <w:b/>
          <w:color w:val="000000"/>
          <w:sz w:val="26"/>
          <w:szCs w:val="26"/>
        </w:rPr>
        <w:t xml:space="preserve">anager </w:t>
      </w: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r w:rsidRPr="001344CA">
        <w:rPr>
          <w:rFonts w:ascii="Footlight MT Light" w:eastAsiaTheme="minorHAnsi" w:hAnsi="Footlight MT Light" w:cs="Book Antiqua"/>
          <w:color w:val="000000"/>
          <w:sz w:val="24"/>
          <w:szCs w:val="24"/>
        </w:rPr>
        <w:t xml:space="preserve">The Fund Account Manager informed the meeting on the nature of eligible projects fundable by NG-CDF as community based to ensure that the prospective benefits are available to a widespread cross-section of the inhabitants of a particular area and those in respect of works and services </w:t>
      </w:r>
      <w:r w:rsidRPr="001344CA">
        <w:rPr>
          <w:rFonts w:ascii="Footlight MT Light" w:eastAsiaTheme="minorHAnsi" w:hAnsi="Footlight MT Light" w:cs="Book Antiqua"/>
          <w:color w:val="000000"/>
          <w:sz w:val="24"/>
          <w:szCs w:val="24"/>
        </w:rPr>
        <w:lastRenderedPageBreak/>
        <w:t>falling within the functions of the National Government under the constitution. He further informed the ward coordinators to help in bursary form distribution in the ward.</w:t>
      </w: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p>
    <w:p w:rsidR="001344CA" w:rsidRPr="00A66D66" w:rsidRDefault="001344CA" w:rsidP="001344CA">
      <w:pPr>
        <w:autoSpaceDE w:val="0"/>
        <w:autoSpaceDN w:val="0"/>
        <w:adjustRightInd w:val="0"/>
        <w:jc w:val="both"/>
        <w:rPr>
          <w:rFonts w:ascii="Footlight MT Light" w:eastAsiaTheme="minorHAnsi" w:hAnsi="Footlight MT Light"/>
          <w:b/>
          <w:sz w:val="26"/>
          <w:szCs w:val="26"/>
        </w:rPr>
      </w:pPr>
      <w:r w:rsidRPr="00A66D66">
        <w:rPr>
          <w:rFonts w:ascii="Footlight MT Light" w:eastAsiaTheme="minorHAnsi" w:hAnsi="Footlight MT Light"/>
          <w:b/>
          <w:sz w:val="26"/>
          <w:szCs w:val="26"/>
        </w:rPr>
        <w:t>3.</w:t>
      </w:r>
      <w:r w:rsidR="000013F7" w:rsidRPr="00A66D66">
        <w:rPr>
          <w:rFonts w:ascii="Footlight MT Light" w:eastAsiaTheme="minorHAnsi" w:hAnsi="Footlight MT Light"/>
          <w:b/>
          <w:sz w:val="26"/>
          <w:szCs w:val="26"/>
        </w:rPr>
        <w:t>5</w:t>
      </w:r>
      <w:r w:rsidR="00A66D66" w:rsidRPr="00A66D66">
        <w:rPr>
          <w:rFonts w:ascii="Footlight MT Light" w:eastAsiaTheme="minorHAnsi" w:hAnsi="Footlight MT Light"/>
          <w:b/>
          <w:sz w:val="26"/>
          <w:szCs w:val="26"/>
        </w:rPr>
        <w:t xml:space="preserve">.5 </w:t>
      </w:r>
      <w:r w:rsidR="00A66D66">
        <w:rPr>
          <w:rFonts w:ascii="Footlight MT Light" w:eastAsiaTheme="minorHAnsi" w:hAnsi="Footlight MT Light"/>
          <w:b/>
          <w:sz w:val="26"/>
          <w:szCs w:val="26"/>
        </w:rPr>
        <w:t>C</w:t>
      </w:r>
      <w:r w:rsidR="00A66D66" w:rsidRPr="00A66D66">
        <w:rPr>
          <w:rFonts w:ascii="Footlight MT Light" w:eastAsiaTheme="minorHAnsi" w:hAnsi="Footlight MT Light"/>
          <w:b/>
          <w:sz w:val="26"/>
          <w:szCs w:val="26"/>
        </w:rPr>
        <w:t xml:space="preserve">omments by the NG-CDFC </w:t>
      </w:r>
      <w:r w:rsidR="00A66D66">
        <w:rPr>
          <w:rFonts w:ascii="Footlight MT Light" w:eastAsiaTheme="minorHAnsi" w:hAnsi="Footlight MT Light"/>
          <w:b/>
          <w:sz w:val="26"/>
          <w:szCs w:val="26"/>
        </w:rPr>
        <w:t>S</w:t>
      </w:r>
      <w:r w:rsidR="00A66D66" w:rsidRPr="00A66D66">
        <w:rPr>
          <w:rFonts w:ascii="Footlight MT Light" w:eastAsiaTheme="minorHAnsi" w:hAnsi="Footlight MT Light"/>
          <w:b/>
          <w:sz w:val="26"/>
          <w:szCs w:val="26"/>
        </w:rPr>
        <w:t>ecretary</w:t>
      </w:r>
      <w:r w:rsidRPr="00A66D66">
        <w:rPr>
          <w:rFonts w:ascii="Footlight MT Light" w:eastAsiaTheme="minorHAnsi" w:hAnsi="Footlight MT Light"/>
          <w:b/>
          <w:sz w:val="26"/>
          <w:szCs w:val="26"/>
        </w:rPr>
        <w:t xml:space="preserve"> </w:t>
      </w:r>
    </w:p>
    <w:p w:rsidR="001344CA" w:rsidRPr="001344CA" w:rsidRDefault="001344CA" w:rsidP="001344CA">
      <w:pPr>
        <w:autoSpaceDE w:val="0"/>
        <w:autoSpaceDN w:val="0"/>
        <w:adjustRightInd w:val="0"/>
        <w:jc w:val="both"/>
        <w:rPr>
          <w:rFonts w:ascii="Footlight MT Light" w:eastAsiaTheme="minorHAnsi" w:hAnsi="Footlight MT Light"/>
          <w:sz w:val="24"/>
          <w:szCs w:val="24"/>
        </w:rPr>
      </w:pPr>
      <w:r w:rsidRPr="001344CA">
        <w:rPr>
          <w:rFonts w:ascii="Footlight MT Light" w:eastAsiaTheme="minorHAnsi" w:hAnsi="Footlight MT Light"/>
          <w:sz w:val="24"/>
          <w:szCs w:val="24"/>
        </w:rPr>
        <w:t xml:space="preserve">He asserted that, decentralized funds are established based on the belief that implementing bodies at the local level have a better understanding of community needs. Decentralized funds are established to increase community participation in local decision making, enhance government transparency, speed up government responsiveness, and improve quality of service delivery. </w:t>
      </w:r>
    </w:p>
    <w:p w:rsidR="001344CA" w:rsidRPr="001344CA" w:rsidRDefault="001344CA" w:rsidP="001344CA">
      <w:pPr>
        <w:autoSpaceDE w:val="0"/>
        <w:autoSpaceDN w:val="0"/>
        <w:adjustRightInd w:val="0"/>
        <w:jc w:val="both"/>
        <w:rPr>
          <w:rFonts w:ascii="Footlight MT Light" w:eastAsiaTheme="minorHAnsi" w:hAnsi="Footlight MT Light"/>
          <w:sz w:val="24"/>
          <w:szCs w:val="24"/>
        </w:rPr>
      </w:pPr>
    </w:p>
    <w:p w:rsidR="001344CA" w:rsidRPr="00AA1789" w:rsidRDefault="001344CA" w:rsidP="001344CA">
      <w:pPr>
        <w:autoSpaceDE w:val="0"/>
        <w:autoSpaceDN w:val="0"/>
        <w:adjustRightInd w:val="0"/>
        <w:jc w:val="both"/>
        <w:rPr>
          <w:rFonts w:ascii="Footlight MT Light" w:eastAsiaTheme="minorHAnsi" w:hAnsi="Footlight MT Light"/>
          <w:b/>
          <w:sz w:val="26"/>
          <w:szCs w:val="26"/>
        </w:rPr>
      </w:pPr>
      <w:r w:rsidRPr="00AA1789">
        <w:rPr>
          <w:rFonts w:ascii="Footlight MT Light" w:eastAsiaTheme="minorHAnsi" w:hAnsi="Footlight MT Light"/>
          <w:b/>
          <w:sz w:val="26"/>
          <w:szCs w:val="26"/>
        </w:rPr>
        <w:t>3.</w:t>
      </w:r>
      <w:r w:rsidR="000013F7" w:rsidRPr="00AA1789">
        <w:rPr>
          <w:rFonts w:ascii="Footlight MT Light" w:eastAsiaTheme="minorHAnsi" w:hAnsi="Footlight MT Light"/>
          <w:b/>
          <w:sz w:val="26"/>
          <w:szCs w:val="26"/>
        </w:rPr>
        <w:t>5</w:t>
      </w:r>
      <w:r w:rsidR="00AA1789">
        <w:rPr>
          <w:rFonts w:ascii="Footlight MT Light" w:eastAsiaTheme="minorHAnsi" w:hAnsi="Footlight MT Light"/>
          <w:b/>
          <w:sz w:val="26"/>
          <w:szCs w:val="26"/>
        </w:rPr>
        <w:t>.6 C</w:t>
      </w:r>
      <w:r w:rsidR="00AA1789" w:rsidRPr="00AA1789">
        <w:rPr>
          <w:rFonts w:ascii="Footlight MT Light" w:eastAsiaTheme="minorHAnsi" w:hAnsi="Footlight MT Light"/>
          <w:b/>
          <w:sz w:val="26"/>
          <w:szCs w:val="26"/>
        </w:rPr>
        <w:t>omments by the</w:t>
      </w:r>
      <w:r w:rsidR="00AA1789">
        <w:rPr>
          <w:rFonts w:ascii="Footlight MT Light" w:eastAsiaTheme="minorHAnsi" w:hAnsi="Footlight MT Light"/>
          <w:b/>
          <w:sz w:val="26"/>
          <w:szCs w:val="26"/>
        </w:rPr>
        <w:t xml:space="preserve">Representative </w:t>
      </w:r>
      <w:proofErr w:type="gramStart"/>
      <w:r w:rsidR="00AA1789">
        <w:rPr>
          <w:rFonts w:ascii="Footlight MT Light" w:eastAsiaTheme="minorHAnsi" w:hAnsi="Footlight MT Light"/>
          <w:b/>
          <w:sz w:val="26"/>
          <w:szCs w:val="26"/>
        </w:rPr>
        <w:t xml:space="preserve">of </w:t>
      </w:r>
      <w:r w:rsidR="00AA1789" w:rsidRPr="00AA1789">
        <w:rPr>
          <w:rFonts w:ascii="Footlight MT Light" w:eastAsiaTheme="minorHAnsi" w:hAnsi="Footlight MT Light"/>
          <w:b/>
          <w:sz w:val="26"/>
          <w:szCs w:val="26"/>
        </w:rPr>
        <w:t xml:space="preserve"> area</w:t>
      </w:r>
      <w:proofErr w:type="gramEnd"/>
      <w:r w:rsidR="00AA1789" w:rsidRPr="00AA1789">
        <w:rPr>
          <w:rFonts w:ascii="Footlight MT Light" w:eastAsiaTheme="minorHAnsi" w:hAnsi="Footlight MT Light"/>
          <w:b/>
          <w:sz w:val="26"/>
          <w:szCs w:val="26"/>
        </w:rPr>
        <w:t xml:space="preserve"> </w:t>
      </w:r>
      <w:r w:rsidR="00AA1789">
        <w:rPr>
          <w:rFonts w:ascii="Footlight MT Light" w:eastAsiaTheme="minorHAnsi" w:hAnsi="Footlight MT Light"/>
          <w:b/>
          <w:sz w:val="26"/>
          <w:szCs w:val="26"/>
        </w:rPr>
        <w:t>M</w:t>
      </w:r>
      <w:r w:rsidR="00AA1789" w:rsidRPr="00AA1789">
        <w:rPr>
          <w:rFonts w:ascii="Footlight MT Light" w:eastAsiaTheme="minorHAnsi" w:hAnsi="Footlight MT Light"/>
          <w:b/>
          <w:sz w:val="26"/>
          <w:szCs w:val="26"/>
        </w:rPr>
        <w:t xml:space="preserve">ember of </w:t>
      </w:r>
      <w:r w:rsidR="00AA1789">
        <w:rPr>
          <w:rFonts w:ascii="Footlight MT Light" w:eastAsiaTheme="minorHAnsi" w:hAnsi="Footlight MT Light"/>
          <w:b/>
          <w:sz w:val="26"/>
          <w:szCs w:val="26"/>
        </w:rPr>
        <w:t>N</w:t>
      </w:r>
      <w:r w:rsidR="00AA1789" w:rsidRPr="00AA1789">
        <w:rPr>
          <w:rFonts w:ascii="Footlight MT Light" w:eastAsiaTheme="minorHAnsi" w:hAnsi="Footlight MT Light"/>
          <w:b/>
          <w:sz w:val="26"/>
          <w:szCs w:val="26"/>
        </w:rPr>
        <w:t xml:space="preserve">ational </w:t>
      </w:r>
      <w:r w:rsidR="00AA1789">
        <w:rPr>
          <w:rFonts w:ascii="Footlight MT Light" w:eastAsiaTheme="minorHAnsi" w:hAnsi="Footlight MT Light"/>
          <w:b/>
          <w:sz w:val="26"/>
          <w:szCs w:val="26"/>
        </w:rPr>
        <w:t>A</w:t>
      </w:r>
      <w:r w:rsidR="00AA1789" w:rsidRPr="00AA1789">
        <w:rPr>
          <w:rFonts w:ascii="Footlight MT Light" w:eastAsiaTheme="minorHAnsi" w:hAnsi="Footlight MT Light"/>
          <w:b/>
          <w:sz w:val="26"/>
          <w:szCs w:val="26"/>
        </w:rPr>
        <w:t xml:space="preserve">ssembly </w:t>
      </w:r>
    </w:p>
    <w:p w:rsidR="001344CA" w:rsidRPr="001344CA" w:rsidRDefault="001344CA" w:rsidP="001344CA">
      <w:pPr>
        <w:autoSpaceDE w:val="0"/>
        <w:autoSpaceDN w:val="0"/>
        <w:adjustRightInd w:val="0"/>
        <w:jc w:val="both"/>
        <w:rPr>
          <w:rFonts w:ascii="Footlight MT Light" w:eastAsiaTheme="minorHAnsi" w:hAnsi="Footlight MT Light"/>
          <w:sz w:val="24"/>
          <w:szCs w:val="24"/>
        </w:rPr>
      </w:pPr>
      <w:r w:rsidRPr="001344CA">
        <w:rPr>
          <w:rFonts w:ascii="Footlight MT Light" w:eastAsiaTheme="minorHAnsi" w:hAnsi="Footlight MT Light"/>
          <w:sz w:val="24"/>
          <w:szCs w:val="24"/>
        </w:rPr>
        <w:t>He pointed out that the impact of NG-CDF cannot be underrated in transforming people’s lives in the country. In the education sector, NG-CDF has facilitated construction of various infrastructural developments in schools, and this has assisted in increasing student enrolment and offering of condusive learning environment. The NG-CDF bursary has helped retain in schools students from low income families. Hence, the public should champion for the protection and retention of the fund as much as possible.</w:t>
      </w:r>
    </w:p>
    <w:p w:rsidR="001344CA" w:rsidRPr="001344CA" w:rsidRDefault="001344CA" w:rsidP="001344CA">
      <w:pPr>
        <w:autoSpaceDE w:val="0"/>
        <w:autoSpaceDN w:val="0"/>
        <w:adjustRightInd w:val="0"/>
        <w:jc w:val="both"/>
        <w:rPr>
          <w:rFonts w:ascii="Footlight MT Light" w:eastAsiaTheme="minorHAnsi" w:hAnsi="Footlight MT Light"/>
          <w:sz w:val="24"/>
          <w:szCs w:val="24"/>
        </w:rPr>
      </w:pPr>
      <w:r w:rsidRPr="001344CA">
        <w:rPr>
          <w:rFonts w:ascii="Footlight MT Light" w:eastAsiaTheme="minorHAnsi" w:hAnsi="Footlight MT Light"/>
          <w:sz w:val="24"/>
          <w:szCs w:val="24"/>
        </w:rPr>
        <w:t xml:space="preserve"> </w:t>
      </w:r>
    </w:p>
    <w:p w:rsidR="001344CA" w:rsidRPr="001344CA" w:rsidRDefault="001344CA" w:rsidP="001344CA">
      <w:pPr>
        <w:autoSpaceDE w:val="0"/>
        <w:autoSpaceDN w:val="0"/>
        <w:adjustRightInd w:val="0"/>
        <w:jc w:val="both"/>
        <w:rPr>
          <w:rFonts w:ascii="Footlight MT Light" w:eastAsiaTheme="minorHAnsi" w:hAnsi="Footlight MT Light"/>
          <w:sz w:val="24"/>
          <w:szCs w:val="24"/>
        </w:rPr>
      </w:pPr>
      <w:r w:rsidRPr="001344CA">
        <w:rPr>
          <w:rFonts w:ascii="Footlight MT Light" w:eastAsiaTheme="minorHAnsi" w:hAnsi="Footlight MT Light"/>
          <w:sz w:val="24"/>
          <w:szCs w:val="24"/>
        </w:rPr>
        <w:t>3.</w:t>
      </w:r>
      <w:r w:rsidR="000013F7">
        <w:rPr>
          <w:rFonts w:ascii="Footlight MT Light" w:eastAsiaTheme="minorHAnsi" w:hAnsi="Footlight MT Light"/>
          <w:sz w:val="24"/>
          <w:szCs w:val="24"/>
        </w:rPr>
        <w:t>5</w:t>
      </w:r>
      <w:r w:rsidRPr="001344CA">
        <w:rPr>
          <w:rFonts w:ascii="Footlight MT Light" w:eastAsiaTheme="minorHAnsi" w:hAnsi="Footlight MT Light"/>
          <w:sz w:val="24"/>
          <w:szCs w:val="24"/>
        </w:rPr>
        <w:t xml:space="preserve">.7 PROJECT PRIORITIES IDENTIFIED IN THE </w:t>
      </w:r>
      <w:proofErr w:type="gramStart"/>
      <w:r w:rsidRPr="001344CA">
        <w:rPr>
          <w:rFonts w:ascii="Footlight MT Light" w:eastAsiaTheme="minorHAnsi" w:hAnsi="Footlight MT Light"/>
          <w:sz w:val="24"/>
          <w:szCs w:val="24"/>
        </w:rPr>
        <w:t xml:space="preserve">WARD </w:t>
      </w:r>
      <w:r w:rsidR="008069A3">
        <w:rPr>
          <w:rFonts w:ascii="Footlight MT Light" w:eastAsiaTheme="minorHAnsi" w:hAnsi="Footlight MT Light"/>
          <w:sz w:val="24"/>
          <w:szCs w:val="24"/>
        </w:rPr>
        <w:t xml:space="preserve"> at</w:t>
      </w:r>
      <w:proofErr w:type="gramEnd"/>
      <w:r w:rsidR="008069A3">
        <w:rPr>
          <w:rFonts w:ascii="Footlight MT Light" w:eastAsiaTheme="minorHAnsi" w:hAnsi="Footlight MT Light"/>
          <w:sz w:val="24"/>
          <w:szCs w:val="24"/>
        </w:rPr>
        <w:t xml:space="preserve"> Kanayabala chiefs office</w:t>
      </w:r>
    </w:p>
    <w:p w:rsidR="001344CA" w:rsidRDefault="001344CA" w:rsidP="001344CA">
      <w:pPr>
        <w:autoSpaceDE w:val="0"/>
        <w:autoSpaceDN w:val="0"/>
        <w:adjustRightInd w:val="0"/>
        <w:jc w:val="both"/>
        <w:rPr>
          <w:rFonts w:ascii="Footlight MT Light" w:eastAsiaTheme="minorHAnsi" w:hAnsi="Footlight MT Light"/>
          <w:sz w:val="24"/>
          <w:szCs w:val="24"/>
        </w:rPr>
      </w:pPr>
      <w:r w:rsidRPr="001344CA">
        <w:rPr>
          <w:rFonts w:ascii="Footlight MT Light" w:eastAsiaTheme="minorHAnsi" w:hAnsi="Footlight MT Light"/>
          <w:sz w:val="24"/>
          <w:szCs w:val="24"/>
        </w:rPr>
        <w:t xml:space="preserve">The project priorities were presented per location as tabled below: </w:t>
      </w:r>
    </w:p>
    <w:p w:rsidR="00A80FAB" w:rsidRPr="001344CA" w:rsidRDefault="00A80FAB" w:rsidP="001344CA">
      <w:pPr>
        <w:autoSpaceDE w:val="0"/>
        <w:autoSpaceDN w:val="0"/>
        <w:adjustRightInd w:val="0"/>
        <w:jc w:val="both"/>
        <w:rPr>
          <w:rFonts w:ascii="Footlight MT Light" w:eastAsiaTheme="minorHAnsi" w:hAnsi="Footlight MT Light"/>
          <w:sz w:val="24"/>
          <w:szCs w:val="24"/>
        </w:rPr>
      </w:pPr>
    </w:p>
    <w:p w:rsidR="001344CA" w:rsidRPr="001344CA" w:rsidRDefault="001344CA" w:rsidP="001344CA">
      <w:pPr>
        <w:autoSpaceDE w:val="0"/>
        <w:autoSpaceDN w:val="0"/>
        <w:adjustRightInd w:val="0"/>
        <w:jc w:val="both"/>
        <w:rPr>
          <w:rFonts w:ascii="Footlight MT Light" w:eastAsiaTheme="minorHAnsi" w:hAnsi="Footlight MT Light"/>
          <w:sz w:val="24"/>
          <w:szCs w:val="24"/>
        </w:rPr>
      </w:pPr>
    </w:p>
    <w:tbl>
      <w:tblPr>
        <w:tblW w:w="10620" w:type="dxa"/>
        <w:tblInd w:w="-522" w:type="dxa"/>
        <w:tblLook w:val="04A0"/>
      </w:tblPr>
      <w:tblGrid>
        <w:gridCol w:w="3060"/>
        <w:gridCol w:w="1890"/>
        <w:gridCol w:w="3240"/>
        <w:gridCol w:w="2430"/>
      </w:tblGrid>
      <w:tr w:rsidR="001344CA" w:rsidRPr="001344CA" w:rsidTr="00EE1C25">
        <w:tc>
          <w:tcPr>
            <w:tcW w:w="3060" w:type="dxa"/>
            <w:tcBorders>
              <w:top w:val="single" w:sz="4" w:space="0" w:color="auto"/>
              <w:left w:val="single" w:sz="4" w:space="0" w:color="auto"/>
              <w:bottom w:val="single" w:sz="4" w:space="0" w:color="auto"/>
              <w:right w:val="single" w:sz="4" w:space="0" w:color="auto"/>
            </w:tcBorders>
            <w:hideMark/>
          </w:tcPr>
          <w:p w:rsidR="001344CA" w:rsidRPr="001344CA" w:rsidRDefault="001344CA" w:rsidP="00EE1C25">
            <w:pPr>
              <w:pStyle w:val="ListParagraph"/>
              <w:ind w:left="0"/>
              <w:jc w:val="both"/>
              <w:rPr>
                <w:rFonts w:ascii="Footlight MT Light" w:hAnsi="Footlight MT Light"/>
                <w:b/>
                <w:sz w:val="24"/>
                <w:szCs w:val="24"/>
              </w:rPr>
            </w:pPr>
            <w:r w:rsidRPr="001344CA">
              <w:rPr>
                <w:rFonts w:ascii="Footlight MT Light" w:hAnsi="Footlight MT Light"/>
                <w:b/>
                <w:sz w:val="24"/>
                <w:szCs w:val="24"/>
              </w:rPr>
              <w:t>PROJECT PROPOSED</w:t>
            </w:r>
          </w:p>
        </w:tc>
        <w:tc>
          <w:tcPr>
            <w:tcW w:w="1890" w:type="dxa"/>
            <w:tcBorders>
              <w:top w:val="single" w:sz="4" w:space="0" w:color="auto"/>
              <w:left w:val="single" w:sz="4" w:space="0" w:color="auto"/>
              <w:bottom w:val="single" w:sz="4" w:space="0" w:color="auto"/>
              <w:right w:val="single" w:sz="4" w:space="0" w:color="auto"/>
            </w:tcBorders>
            <w:hideMark/>
          </w:tcPr>
          <w:p w:rsidR="001344CA" w:rsidRPr="001344CA" w:rsidRDefault="001344CA" w:rsidP="00EE1C25">
            <w:pPr>
              <w:pStyle w:val="ListParagraph"/>
              <w:ind w:left="0"/>
              <w:jc w:val="both"/>
              <w:rPr>
                <w:rFonts w:ascii="Footlight MT Light" w:hAnsi="Footlight MT Light"/>
                <w:b/>
                <w:sz w:val="24"/>
                <w:szCs w:val="24"/>
              </w:rPr>
            </w:pPr>
            <w:r w:rsidRPr="001344CA">
              <w:rPr>
                <w:rFonts w:ascii="Footlight MT Light" w:hAnsi="Footlight MT Light"/>
                <w:b/>
                <w:sz w:val="24"/>
                <w:szCs w:val="24"/>
              </w:rPr>
              <w:t>SECTOR</w:t>
            </w:r>
          </w:p>
        </w:tc>
        <w:tc>
          <w:tcPr>
            <w:tcW w:w="3240" w:type="dxa"/>
            <w:tcBorders>
              <w:top w:val="single" w:sz="4" w:space="0" w:color="auto"/>
              <w:left w:val="single" w:sz="4" w:space="0" w:color="auto"/>
              <w:bottom w:val="single" w:sz="4" w:space="0" w:color="auto"/>
              <w:right w:val="single" w:sz="4" w:space="0" w:color="auto"/>
            </w:tcBorders>
            <w:hideMark/>
          </w:tcPr>
          <w:p w:rsidR="001344CA" w:rsidRPr="001344CA" w:rsidRDefault="001344CA" w:rsidP="00EE1C25">
            <w:pPr>
              <w:pStyle w:val="ListParagraph"/>
              <w:ind w:left="0"/>
              <w:jc w:val="both"/>
              <w:rPr>
                <w:rFonts w:ascii="Footlight MT Light" w:hAnsi="Footlight MT Light"/>
                <w:b/>
                <w:sz w:val="24"/>
                <w:szCs w:val="24"/>
              </w:rPr>
            </w:pPr>
            <w:r w:rsidRPr="001344CA">
              <w:rPr>
                <w:rFonts w:ascii="Footlight MT Light" w:hAnsi="Footlight MT Light"/>
                <w:b/>
                <w:sz w:val="24"/>
                <w:szCs w:val="24"/>
              </w:rPr>
              <w:t>ACTIVITY</w:t>
            </w:r>
          </w:p>
        </w:tc>
        <w:tc>
          <w:tcPr>
            <w:tcW w:w="2430" w:type="dxa"/>
            <w:tcBorders>
              <w:top w:val="single" w:sz="4" w:space="0" w:color="auto"/>
              <w:left w:val="single" w:sz="4" w:space="0" w:color="auto"/>
              <w:bottom w:val="single" w:sz="4" w:space="0" w:color="auto"/>
              <w:right w:val="single" w:sz="4" w:space="0" w:color="auto"/>
            </w:tcBorders>
            <w:hideMark/>
          </w:tcPr>
          <w:p w:rsidR="001344CA" w:rsidRPr="00742900" w:rsidRDefault="001344CA" w:rsidP="00EE1C25">
            <w:pPr>
              <w:pStyle w:val="ListParagraph"/>
              <w:ind w:left="0"/>
              <w:jc w:val="both"/>
              <w:rPr>
                <w:rFonts w:ascii="Footlight MT Light" w:hAnsi="Footlight MT Light"/>
                <w:b/>
                <w:sz w:val="24"/>
                <w:szCs w:val="24"/>
              </w:rPr>
            </w:pPr>
            <w:r w:rsidRPr="00742900">
              <w:rPr>
                <w:rFonts w:ascii="Footlight MT Light" w:hAnsi="Footlight MT Light"/>
                <w:b/>
                <w:sz w:val="24"/>
                <w:szCs w:val="24"/>
              </w:rPr>
              <w:t>LOCATION</w:t>
            </w:r>
          </w:p>
        </w:tc>
      </w:tr>
      <w:tr w:rsidR="001344CA" w:rsidRPr="001344CA" w:rsidTr="00EE1C25">
        <w:tc>
          <w:tcPr>
            <w:tcW w:w="3060" w:type="dxa"/>
            <w:tcBorders>
              <w:top w:val="single" w:sz="4" w:space="0" w:color="auto"/>
              <w:left w:val="single" w:sz="4" w:space="0" w:color="auto"/>
              <w:bottom w:val="single" w:sz="4" w:space="0" w:color="auto"/>
              <w:right w:val="single" w:sz="4" w:space="0" w:color="auto"/>
            </w:tcBorders>
            <w:hideMark/>
          </w:tcPr>
          <w:p w:rsidR="001344CA" w:rsidRPr="001344CA" w:rsidRDefault="001344CA" w:rsidP="00EE1C25">
            <w:pPr>
              <w:pStyle w:val="ListParagraph"/>
              <w:ind w:left="0"/>
              <w:jc w:val="both"/>
              <w:rPr>
                <w:rFonts w:ascii="Footlight MT Light" w:hAnsi="Footlight MT Light"/>
                <w:sz w:val="24"/>
                <w:szCs w:val="24"/>
              </w:rPr>
            </w:pPr>
            <w:r w:rsidRPr="001344CA">
              <w:rPr>
                <w:rFonts w:ascii="Footlight MT Light" w:hAnsi="Footlight MT Light"/>
                <w:sz w:val="24"/>
                <w:szCs w:val="24"/>
              </w:rPr>
              <w:t>Bishop Okullu Magare Sec</w:t>
            </w:r>
          </w:p>
        </w:tc>
        <w:tc>
          <w:tcPr>
            <w:tcW w:w="1890" w:type="dxa"/>
            <w:tcBorders>
              <w:top w:val="single" w:sz="4" w:space="0" w:color="auto"/>
              <w:left w:val="single" w:sz="4" w:space="0" w:color="auto"/>
              <w:bottom w:val="single" w:sz="4" w:space="0" w:color="auto"/>
              <w:right w:val="single" w:sz="4" w:space="0" w:color="auto"/>
            </w:tcBorders>
            <w:hideMark/>
          </w:tcPr>
          <w:p w:rsidR="001344CA" w:rsidRPr="001344CA" w:rsidRDefault="001344CA" w:rsidP="00EE1C25">
            <w:pPr>
              <w:pStyle w:val="ListParagraph"/>
              <w:ind w:left="0"/>
              <w:jc w:val="both"/>
              <w:rPr>
                <w:rFonts w:ascii="Footlight MT Light" w:hAnsi="Footlight MT Light"/>
                <w:sz w:val="24"/>
                <w:szCs w:val="24"/>
              </w:rPr>
            </w:pPr>
            <w:r w:rsidRPr="001344CA">
              <w:rPr>
                <w:rFonts w:ascii="Footlight MT Light" w:hAnsi="Footlight MT Light"/>
                <w:sz w:val="24"/>
                <w:szCs w:val="24"/>
              </w:rPr>
              <w:t>Education</w:t>
            </w:r>
          </w:p>
        </w:tc>
        <w:tc>
          <w:tcPr>
            <w:tcW w:w="3240" w:type="dxa"/>
            <w:tcBorders>
              <w:top w:val="single" w:sz="4" w:space="0" w:color="auto"/>
              <w:left w:val="single" w:sz="4" w:space="0" w:color="auto"/>
              <w:bottom w:val="single" w:sz="4" w:space="0" w:color="auto"/>
              <w:right w:val="single" w:sz="4" w:space="0" w:color="auto"/>
            </w:tcBorders>
            <w:hideMark/>
          </w:tcPr>
          <w:p w:rsidR="001344CA" w:rsidRPr="001344CA" w:rsidRDefault="001344CA" w:rsidP="00EE1C25">
            <w:pPr>
              <w:pStyle w:val="ListParagraph"/>
              <w:ind w:left="0"/>
              <w:jc w:val="both"/>
              <w:rPr>
                <w:rFonts w:ascii="Footlight MT Light" w:hAnsi="Footlight MT Light"/>
                <w:sz w:val="24"/>
                <w:szCs w:val="24"/>
              </w:rPr>
            </w:pPr>
            <w:r w:rsidRPr="001344CA">
              <w:rPr>
                <w:rFonts w:ascii="Footlight MT Light" w:hAnsi="Footlight MT Light"/>
                <w:sz w:val="24"/>
                <w:szCs w:val="24"/>
              </w:rPr>
              <w:t>Completion of dormitory</w:t>
            </w:r>
          </w:p>
        </w:tc>
        <w:tc>
          <w:tcPr>
            <w:tcW w:w="2430" w:type="dxa"/>
            <w:tcBorders>
              <w:top w:val="single" w:sz="4" w:space="0" w:color="auto"/>
              <w:left w:val="single" w:sz="4" w:space="0" w:color="auto"/>
              <w:bottom w:val="single" w:sz="4" w:space="0" w:color="auto"/>
              <w:right w:val="single" w:sz="4" w:space="0" w:color="auto"/>
            </w:tcBorders>
          </w:tcPr>
          <w:p w:rsidR="001344CA" w:rsidRPr="0020123F" w:rsidRDefault="00590358" w:rsidP="00EE1C25">
            <w:pPr>
              <w:pStyle w:val="ListParagraph"/>
              <w:ind w:left="0"/>
              <w:jc w:val="both"/>
              <w:rPr>
                <w:rFonts w:ascii="Footlight MT Light" w:hAnsi="Footlight MT Light"/>
                <w:sz w:val="24"/>
                <w:szCs w:val="24"/>
                <w:highlight w:val="yellow"/>
              </w:rPr>
            </w:pPr>
            <w:r w:rsidRPr="00742900">
              <w:rPr>
                <w:rFonts w:ascii="Footlight MT Light" w:hAnsi="Footlight MT Light"/>
                <w:sz w:val="24"/>
                <w:szCs w:val="24"/>
              </w:rPr>
              <w:t>Kanyabala</w:t>
            </w:r>
          </w:p>
        </w:tc>
      </w:tr>
      <w:tr w:rsidR="001344CA" w:rsidRPr="001344CA" w:rsidTr="00EE1C25">
        <w:tc>
          <w:tcPr>
            <w:tcW w:w="3060" w:type="dxa"/>
            <w:tcBorders>
              <w:top w:val="single" w:sz="4" w:space="0" w:color="auto"/>
              <w:left w:val="single" w:sz="4" w:space="0" w:color="auto"/>
              <w:bottom w:val="single" w:sz="4" w:space="0" w:color="auto"/>
              <w:right w:val="single" w:sz="4" w:space="0" w:color="auto"/>
            </w:tcBorders>
            <w:hideMark/>
          </w:tcPr>
          <w:p w:rsidR="001344CA" w:rsidRPr="001344CA" w:rsidRDefault="001344CA" w:rsidP="00EE1C25">
            <w:pPr>
              <w:pStyle w:val="ListParagraph"/>
              <w:ind w:left="0"/>
              <w:jc w:val="both"/>
              <w:rPr>
                <w:rFonts w:ascii="Footlight MT Light" w:hAnsi="Footlight MT Light"/>
                <w:sz w:val="24"/>
                <w:szCs w:val="24"/>
              </w:rPr>
            </w:pPr>
            <w:r w:rsidRPr="001344CA">
              <w:rPr>
                <w:rFonts w:ascii="Footlight MT Light" w:hAnsi="Footlight MT Light"/>
                <w:sz w:val="24"/>
                <w:szCs w:val="24"/>
              </w:rPr>
              <w:t>Langoromo Secondary School</w:t>
            </w:r>
          </w:p>
        </w:tc>
        <w:tc>
          <w:tcPr>
            <w:tcW w:w="1890" w:type="dxa"/>
            <w:tcBorders>
              <w:top w:val="single" w:sz="4" w:space="0" w:color="auto"/>
              <w:left w:val="single" w:sz="4" w:space="0" w:color="auto"/>
              <w:bottom w:val="single" w:sz="4" w:space="0" w:color="auto"/>
              <w:right w:val="single" w:sz="4" w:space="0" w:color="auto"/>
            </w:tcBorders>
            <w:hideMark/>
          </w:tcPr>
          <w:p w:rsidR="001344CA" w:rsidRPr="001344CA" w:rsidRDefault="001344CA" w:rsidP="00EE1C25">
            <w:pPr>
              <w:jc w:val="both"/>
              <w:rPr>
                <w:rFonts w:ascii="Footlight MT Light" w:hAnsi="Footlight MT Light"/>
                <w:sz w:val="24"/>
                <w:szCs w:val="24"/>
              </w:rPr>
            </w:pPr>
            <w:r w:rsidRPr="001344CA">
              <w:rPr>
                <w:rFonts w:ascii="Footlight MT Light" w:eastAsiaTheme="minorHAnsi" w:hAnsi="Footlight MT Light"/>
                <w:sz w:val="24"/>
                <w:szCs w:val="24"/>
              </w:rPr>
              <w:t>Education</w:t>
            </w:r>
          </w:p>
        </w:tc>
        <w:tc>
          <w:tcPr>
            <w:tcW w:w="3240" w:type="dxa"/>
            <w:tcBorders>
              <w:top w:val="single" w:sz="4" w:space="0" w:color="auto"/>
              <w:left w:val="single" w:sz="4" w:space="0" w:color="auto"/>
              <w:bottom w:val="single" w:sz="4" w:space="0" w:color="auto"/>
              <w:right w:val="single" w:sz="4" w:space="0" w:color="auto"/>
            </w:tcBorders>
            <w:hideMark/>
          </w:tcPr>
          <w:p w:rsidR="001344CA" w:rsidRPr="001344CA" w:rsidRDefault="001344CA" w:rsidP="00EE1C25">
            <w:pPr>
              <w:jc w:val="both"/>
              <w:rPr>
                <w:rFonts w:ascii="Footlight MT Light" w:hAnsi="Footlight MT Light"/>
                <w:sz w:val="24"/>
                <w:szCs w:val="24"/>
              </w:rPr>
            </w:pPr>
            <w:r w:rsidRPr="001344CA">
              <w:rPr>
                <w:rFonts w:ascii="Footlight MT Light" w:hAnsi="Footlight MT Light"/>
                <w:sz w:val="24"/>
                <w:szCs w:val="24"/>
              </w:rPr>
              <w:t>Completion of laboratory</w:t>
            </w:r>
          </w:p>
        </w:tc>
        <w:tc>
          <w:tcPr>
            <w:tcW w:w="2430" w:type="dxa"/>
            <w:tcBorders>
              <w:top w:val="single" w:sz="4" w:space="0" w:color="auto"/>
              <w:left w:val="single" w:sz="4" w:space="0" w:color="auto"/>
              <w:bottom w:val="single" w:sz="4" w:space="0" w:color="auto"/>
              <w:right w:val="single" w:sz="4" w:space="0" w:color="auto"/>
            </w:tcBorders>
          </w:tcPr>
          <w:p w:rsidR="001344CA" w:rsidRPr="0020123F" w:rsidRDefault="00590358" w:rsidP="00EE1C25">
            <w:pPr>
              <w:pStyle w:val="ListParagraph"/>
              <w:ind w:left="0"/>
              <w:jc w:val="both"/>
              <w:rPr>
                <w:rFonts w:ascii="Footlight MT Light" w:hAnsi="Footlight MT Light"/>
                <w:sz w:val="24"/>
                <w:szCs w:val="24"/>
                <w:highlight w:val="yellow"/>
              </w:rPr>
            </w:pPr>
            <w:r w:rsidRPr="00742900">
              <w:rPr>
                <w:rFonts w:ascii="Footlight MT Light" w:hAnsi="Footlight MT Light"/>
                <w:sz w:val="24"/>
                <w:szCs w:val="24"/>
              </w:rPr>
              <w:t>Kanyabala</w:t>
            </w:r>
          </w:p>
        </w:tc>
      </w:tr>
      <w:tr w:rsidR="001344CA" w:rsidRPr="001344CA" w:rsidTr="00EE1C25">
        <w:tc>
          <w:tcPr>
            <w:tcW w:w="3060" w:type="dxa"/>
            <w:tcBorders>
              <w:top w:val="single" w:sz="4" w:space="0" w:color="auto"/>
              <w:left w:val="single" w:sz="4" w:space="0" w:color="auto"/>
              <w:bottom w:val="single" w:sz="4" w:space="0" w:color="auto"/>
              <w:right w:val="single" w:sz="4" w:space="0" w:color="auto"/>
            </w:tcBorders>
            <w:hideMark/>
          </w:tcPr>
          <w:p w:rsidR="001344CA" w:rsidRPr="001344CA" w:rsidRDefault="001344CA" w:rsidP="00EE1C25">
            <w:pPr>
              <w:pStyle w:val="ListParagraph"/>
              <w:ind w:left="0"/>
              <w:jc w:val="both"/>
              <w:rPr>
                <w:rFonts w:ascii="Footlight MT Light" w:hAnsi="Footlight MT Light"/>
                <w:sz w:val="24"/>
                <w:szCs w:val="24"/>
              </w:rPr>
            </w:pPr>
            <w:r w:rsidRPr="001344CA">
              <w:rPr>
                <w:rFonts w:ascii="Footlight MT Light" w:hAnsi="Footlight MT Light"/>
                <w:sz w:val="24"/>
                <w:szCs w:val="24"/>
              </w:rPr>
              <w:t>Nyakahia Secondary School</w:t>
            </w:r>
          </w:p>
        </w:tc>
        <w:tc>
          <w:tcPr>
            <w:tcW w:w="1890" w:type="dxa"/>
            <w:tcBorders>
              <w:top w:val="single" w:sz="4" w:space="0" w:color="auto"/>
              <w:left w:val="single" w:sz="4" w:space="0" w:color="auto"/>
              <w:bottom w:val="single" w:sz="4" w:space="0" w:color="auto"/>
              <w:right w:val="single" w:sz="4" w:space="0" w:color="auto"/>
            </w:tcBorders>
            <w:hideMark/>
          </w:tcPr>
          <w:p w:rsidR="001344CA" w:rsidRPr="001344CA" w:rsidRDefault="001344CA" w:rsidP="00EE1C25">
            <w:pPr>
              <w:jc w:val="both"/>
              <w:rPr>
                <w:rFonts w:ascii="Footlight MT Light" w:hAnsi="Footlight MT Light"/>
                <w:sz w:val="24"/>
                <w:szCs w:val="24"/>
              </w:rPr>
            </w:pPr>
            <w:r w:rsidRPr="001344CA">
              <w:rPr>
                <w:rFonts w:ascii="Footlight MT Light" w:eastAsiaTheme="minorHAnsi" w:hAnsi="Footlight MT Light"/>
                <w:sz w:val="24"/>
                <w:szCs w:val="24"/>
              </w:rPr>
              <w:t>Education</w:t>
            </w:r>
          </w:p>
        </w:tc>
        <w:tc>
          <w:tcPr>
            <w:tcW w:w="3240" w:type="dxa"/>
            <w:tcBorders>
              <w:top w:val="single" w:sz="4" w:space="0" w:color="auto"/>
              <w:left w:val="single" w:sz="4" w:space="0" w:color="auto"/>
              <w:bottom w:val="single" w:sz="4" w:space="0" w:color="auto"/>
              <w:right w:val="single" w:sz="4" w:space="0" w:color="auto"/>
            </w:tcBorders>
            <w:hideMark/>
          </w:tcPr>
          <w:p w:rsidR="001344CA" w:rsidRPr="001344CA" w:rsidRDefault="001344CA" w:rsidP="00EE1C25">
            <w:pPr>
              <w:jc w:val="both"/>
              <w:rPr>
                <w:rFonts w:ascii="Footlight MT Light" w:hAnsi="Footlight MT Light"/>
                <w:sz w:val="24"/>
                <w:szCs w:val="24"/>
              </w:rPr>
            </w:pPr>
            <w:r w:rsidRPr="001344CA">
              <w:rPr>
                <w:rFonts w:ascii="Footlight MT Light" w:eastAsiaTheme="minorHAnsi" w:hAnsi="Footlight MT Light"/>
                <w:sz w:val="24"/>
                <w:szCs w:val="24"/>
              </w:rPr>
              <w:t>Completion of admin block</w:t>
            </w:r>
          </w:p>
        </w:tc>
        <w:tc>
          <w:tcPr>
            <w:tcW w:w="2430" w:type="dxa"/>
            <w:tcBorders>
              <w:top w:val="single" w:sz="4" w:space="0" w:color="auto"/>
              <w:left w:val="single" w:sz="4" w:space="0" w:color="auto"/>
              <w:bottom w:val="single" w:sz="4" w:space="0" w:color="auto"/>
              <w:right w:val="single" w:sz="4" w:space="0" w:color="auto"/>
            </w:tcBorders>
          </w:tcPr>
          <w:p w:rsidR="001344CA" w:rsidRPr="00EA444C" w:rsidRDefault="00590358" w:rsidP="00EE1C25">
            <w:pPr>
              <w:pStyle w:val="ListParagraph"/>
              <w:ind w:left="0"/>
              <w:jc w:val="both"/>
              <w:rPr>
                <w:rFonts w:ascii="Footlight MT Light" w:hAnsi="Footlight MT Light"/>
                <w:sz w:val="24"/>
                <w:szCs w:val="24"/>
              </w:rPr>
            </w:pPr>
            <w:r w:rsidRPr="00EA444C">
              <w:rPr>
                <w:rFonts w:ascii="Footlight MT Light" w:hAnsi="Footlight MT Light"/>
                <w:sz w:val="24"/>
                <w:szCs w:val="24"/>
              </w:rPr>
              <w:t>Kanyabala</w:t>
            </w:r>
          </w:p>
        </w:tc>
      </w:tr>
      <w:tr w:rsidR="001344CA" w:rsidRPr="001344CA" w:rsidTr="00EE1C25">
        <w:tc>
          <w:tcPr>
            <w:tcW w:w="3060" w:type="dxa"/>
            <w:tcBorders>
              <w:top w:val="single" w:sz="4" w:space="0" w:color="auto"/>
              <w:left w:val="single" w:sz="4" w:space="0" w:color="auto"/>
              <w:bottom w:val="single" w:sz="4" w:space="0" w:color="auto"/>
              <w:right w:val="single" w:sz="4" w:space="0" w:color="auto"/>
            </w:tcBorders>
            <w:hideMark/>
          </w:tcPr>
          <w:p w:rsidR="001344CA" w:rsidRPr="001344CA" w:rsidRDefault="001344CA" w:rsidP="00EE1C25">
            <w:pPr>
              <w:pStyle w:val="ListParagraph"/>
              <w:ind w:left="0"/>
              <w:jc w:val="both"/>
              <w:rPr>
                <w:rFonts w:ascii="Footlight MT Light" w:hAnsi="Footlight MT Light"/>
                <w:sz w:val="24"/>
                <w:szCs w:val="24"/>
              </w:rPr>
            </w:pPr>
            <w:r w:rsidRPr="001344CA">
              <w:rPr>
                <w:rFonts w:ascii="Footlight MT Light" w:hAnsi="Footlight MT Light"/>
                <w:sz w:val="24"/>
                <w:szCs w:val="24"/>
              </w:rPr>
              <w:t>Riwa Mixed Sec</w:t>
            </w:r>
          </w:p>
        </w:tc>
        <w:tc>
          <w:tcPr>
            <w:tcW w:w="1890" w:type="dxa"/>
            <w:tcBorders>
              <w:top w:val="single" w:sz="4" w:space="0" w:color="auto"/>
              <w:left w:val="single" w:sz="4" w:space="0" w:color="auto"/>
              <w:bottom w:val="single" w:sz="4" w:space="0" w:color="auto"/>
              <w:right w:val="single" w:sz="4" w:space="0" w:color="auto"/>
            </w:tcBorders>
            <w:hideMark/>
          </w:tcPr>
          <w:p w:rsidR="001344CA" w:rsidRPr="001344CA" w:rsidRDefault="001344CA" w:rsidP="00EE1C25">
            <w:pPr>
              <w:jc w:val="both"/>
              <w:rPr>
                <w:rFonts w:ascii="Footlight MT Light" w:hAnsi="Footlight MT Light"/>
                <w:sz w:val="24"/>
                <w:szCs w:val="24"/>
              </w:rPr>
            </w:pPr>
            <w:r w:rsidRPr="001344CA">
              <w:rPr>
                <w:rFonts w:ascii="Footlight MT Light" w:eastAsiaTheme="minorHAnsi" w:hAnsi="Footlight MT Light"/>
                <w:sz w:val="24"/>
                <w:szCs w:val="24"/>
              </w:rPr>
              <w:t>Education</w:t>
            </w:r>
          </w:p>
        </w:tc>
        <w:tc>
          <w:tcPr>
            <w:tcW w:w="3240" w:type="dxa"/>
            <w:tcBorders>
              <w:top w:val="single" w:sz="4" w:space="0" w:color="auto"/>
              <w:left w:val="single" w:sz="4" w:space="0" w:color="auto"/>
              <w:bottom w:val="single" w:sz="4" w:space="0" w:color="auto"/>
              <w:right w:val="single" w:sz="4" w:space="0" w:color="auto"/>
            </w:tcBorders>
            <w:hideMark/>
          </w:tcPr>
          <w:p w:rsidR="001344CA" w:rsidRPr="001344CA" w:rsidRDefault="001344CA" w:rsidP="00EE1C25">
            <w:pPr>
              <w:jc w:val="both"/>
              <w:rPr>
                <w:rFonts w:ascii="Footlight MT Light" w:hAnsi="Footlight MT Light"/>
                <w:sz w:val="24"/>
                <w:szCs w:val="24"/>
              </w:rPr>
            </w:pPr>
            <w:r w:rsidRPr="001344CA">
              <w:rPr>
                <w:rFonts w:ascii="Footlight MT Light" w:eastAsiaTheme="minorHAnsi" w:hAnsi="Footlight MT Light"/>
                <w:sz w:val="24"/>
                <w:szCs w:val="24"/>
              </w:rPr>
              <w:t>Completion of admin block</w:t>
            </w:r>
          </w:p>
        </w:tc>
        <w:tc>
          <w:tcPr>
            <w:tcW w:w="2430" w:type="dxa"/>
            <w:tcBorders>
              <w:top w:val="single" w:sz="4" w:space="0" w:color="auto"/>
              <w:left w:val="single" w:sz="4" w:space="0" w:color="auto"/>
              <w:bottom w:val="single" w:sz="4" w:space="0" w:color="auto"/>
              <w:right w:val="single" w:sz="4" w:space="0" w:color="auto"/>
            </w:tcBorders>
          </w:tcPr>
          <w:p w:rsidR="001344CA" w:rsidRPr="00EA444C" w:rsidRDefault="00590358" w:rsidP="00EE1C25">
            <w:pPr>
              <w:pStyle w:val="ListParagraph"/>
              <w:ind w:left="0"/>
              <w:jc w:val="both"/>
              <w:rPr>
                <w:rFonts w:ascii="Footlight MT Light" w:hAnsi="Footlight MT Light"/>
                <w:sz w:val="24"/>
                <w:szCs w:val="24"/>
              </w:rPr>
            </w:pPr>
            <w:r w:rsidRPr="00EA444C">
              <w:rPr>
                <w:rFonts w:ascii="Footlight MT Light" w:hAnsi="Footlight MT Light"/>
                <w:sz w:val="24"/>
                <w:szCs w:val="24"/>
              </w:rPr>
              <w:t>West</w:t>
            </w:r>
          </w:p>
        </w:tc>
      </w:tr>
      <w:tr w:rsidR="001344CA" w:rsidRPr="001344CA" w:rsidTr="00EE1C25">
        <w:tc>
          <w:tcPr>
            <w:tcW w:w="3060" w:type="dxa"/>
            <w:tcBorders>
              <w:top w:val="single" w:sz="4" w:space="0" w:color="auto"/>
              <w:left w:val="single" w:sz="4" w:space="0" w:color="auto"/>
              <w:bottom w:val="single" w:sz="4" w:space="0" w:color="auto"/>
              <w:right w:val="single" w:sz="4" w:space="0" w:color="auto"/>
            </w:tcBorders>
            <w:hideMark/>
          </w:tcPr>
          <w:p w:rsidR="001344CA" w:rsidRPr="001344CA" w:rsidRDefault="001344CA" w:rsidP="00EE1C25">
            <w:pPr>
              <w:pStyle w:val="ListParagraph"/>
              <w:ind w:left="0"/>
              <w:jc w:val="both"/>
              <w:rPr>
                <w:rFonts w:ascii="Footlight MT Light" w:hAnsi="Footlight MT Light"/>
                <w:sz w:val="24"/>
                <w:szCs w:val="24"/>
              </w:rPr>
            </w:pPr>
            <w:r w:rsidRPr="001344CA">
              <w:rPr>
                <w:rFonts w:ascii="Footlight MT Light" w:hAnsi="Footlight MT Light"/>
                <w:sz w:val="24"/>
                <w:szCs w:val="24"/>
              </w:rPr>
              <w:t>Nyakune Primary School</w:t>
            </w:r>
          </w:p>
        </w:tc>
        <w:tc>
          <w:tcPr>
            <w:tcW w:w="1890" w:type="dxa"/>
            <w:tcBorders>
              <w:top w:val="single" w:sz="4" w:space="0" w:color="auto"/>
              <w:left w:val="single" w:sz="4" w:space="0" w:color="auto"/>
              <w:bottom w:val="single" w:sz="4" w:space="0" w:color="auto"/>
              <w:right w:val="single" w:sz="4" w:space="0" w:color="auto"/>
            </w:tcBorders>
            <w:hideMark/>
          </w:tcPr>
          <w:p w:rsidR="001344CA" w:rsidRPr="001344CA" w:rsidRDefault="001344CA" w:rsidP="00EE1C25">
            <w:pPr>
              <w:jc w:val="both"/>
              <w:rPr>
                <w:rFonts w:ascii="Footlight MT Light" w:hAnsi="Footlight MT Light"/>
                <w:sz w:val="24"/>
                <w:szCs w:val="24"/>
              </w:rPr>
            </w:pPr>
            <w:r w:rsidRPr="001344CA">
              <w:rPr>
                <w:rFonts w:ascii="Footlight MT Light" w:eastAsiaTheme="minorHAnsi" w:hAnsi="Footlight MT Light"/>
                <w:sz w:val="24"/>
                <w:szCs w:val="24"/>
              </w:rPr>
              <w:t>Education</w:t>
            </w:r>
          </w:p>
        </w:tc>
        <w:tc>
          <w:tcPr>
            <w:tcW w:w="3240" w:type="dxa"/>
            <w:tcBorders>
              <w:top w:val="single" w:sz="4" w:space="0" w:color="auto"/>
              <w:left w:val="single" w:sz="4" w:space="0" w:color="auto"/>
              <w:bottom w:val="single" w:sz="4" w:space="0" w:color="auto"/>
              <w:right w:val="single" w:sz="4" w:space="0" w:color="auto"/>
            </w:tcBorders>
            <w:hideMark/>
          </w:tcPr>
          <w:p w:rsidR="001344CA" w:rsidRPr="001344CA" w:rsidRDefault="001344CA" w:rsidP="00EE1C25">
            <w:pPr>
              <w:jc w:val="both"/>
              <w:rPr>
                <w:rFonts w:ascii="Footlight MT Light" w:hAnsi="Footlight MT Light"/>
                <w:sz w:val="24"/>
                <w:szCs w:val="24"/>
              </w:rPr>
            </w:pPr>
            <w:r w:rsidRPr="001344CA">
              <w:rPr>
                <w:rFonts w:ascii="Footlight MT Light" w:hAnsi="Footlight MT Light"/>
                <w:sz w:val="24"/>
                <w:szCs w:val="24"/>
              </w:rPr>
              <w:t>Completion of classrooms</w:t>
            </w:r>
          </w:p>
        </w:tc>
        <w:tc>
          <w:tcPr>
            <w:tcW w:w="2430" w:type="dxa"/>
            <w:tcBorders>
              <w:top w:val="single" w:sz="4" w:space="0" w:color="auto"/>
              <w:left w:val="single" w:sz="4" w:space="0" w:color="auto"/>
              <w:bottom w:val="single" w:sz="4" w:space="0" w:color="auto"/>
              <w:right w:val="single" w:sz="4" w:space="0" w:color="auto"/>
            </w:tcBorders>
          </w:tcPr>
          <w:p w:rsidR="001344CA" w:rsidRPr="00EA444C" w:rsidRDefault="00590358" w:rsidP="00EE1C25">
            <w:pPr>
              <w:pStyle w:val="ListParagraph"/>
              <w:ind w:left="0"/>
              <w:jc w:val="both"/>
              <w:rPr>
                <w:rFonts w:ascii="Footlight MT Light" w:hAnsi="Footlight MT Light"/>
                <w:sz w:val="24"/>
                <w:szCs w:val="24"/>
              </w:rPr>
            </w:pPr>
            <w:r w:rsidRPr="00EA444C">
              <w:rPr>
                <w:rFonts w:ascii="Footlight MT Light" w:hAnsi="Footlight MT Light"/>
                <w:sz w:val="24"/>
                <w:szCs w:val="24"/>
              </w:rPr>
              <w:t>Kanyabala</w:t>
            </w:r>
          </w:p>
        </w:tc>
      </w:tr>
      <w:tr w:rsidR="001344CA" w:rsidRPr="001344CA" w:rsidTr="00EE1C25">
        <w:tc>
          <w:tcPr>
            <w:tcW w:w="3060" w:type="dxa"/>
            <w:tcBorders>
              <w:top w:val="single" w:sz="4" w:space="0" w:color="auto"/>
              <w:left w:val="single" w:sz="4" w:space="0" w:color="auto"/>
              <w:bottom w:val="single" w:sz="4" w:space="0" w:color="auto"/>
              <w:right w:val="single" w:sz="4" w:space="0" w:color="auto"/>
            </w:tcBorders>
            <w:hideMark/>
          </w:tcPr>
          <w:p w:rsidR="001344CA" w:rsidRPr="001344CA" w:rsidRDefault="001344CA" w:rsidP="00EE1C25">
            <w:pPr>
              <w:pStyle w:val="ListParagraph"/>
              <w:ind w:left="0"/>
              <w:jc w:val="both"/>
              <w:rPr>
                <w:rFonts w:ascii="Footlight MT Light" w:hAnsi="Footlight MT Light"/>
                <w:sz w:val="24"/>
                <w:szCs w:val="24"/>
              </w:rPr>
            </w:pPr>
            <w:r w:rsidRPr="001344CA">
              <w:rPr>
                <w:rFonts w:ascii="Footlight MT Light" w:hAnsi="Footlight MT Light"/>
                <w:sz w:val="24"/>
                <w:szCs w:val="24"/>
              </w:rPr>
              <w:t>Radiro Primary School</w:t>
            </w:r>
          </w:p>
        </w:tc>
        <w:tc>
          <w:tcPr>
            <w:tcW w:w="1890" w:type="dxa"/>
            <w:tcBorders>
              <w:top w:val="single" w:sz="4" w:space="0" w:color="auto"/>
              <w:left w:val="single" w:sz="4" w:space="0" w:color="auto"/>
              <w:bottom w:val="single" w:sz="4" w:space="0" w:color="auto"/>
              <w:right w:val="single" w:sz="4" w:space="0" w:color="auto"/>
            </w:tcBorders>
            <w:hideMark/>
          </w:tcPr>
          <w:p w:rsidR="001344CA" w:rsidRPr="001344CA" w:rsidRDefault="001344CA" w:rsidP="00EE1C25">
            <w:pPr>
              <w:pStyle w:val="ListParagraph"/>
              <w:ind w:left="0"/>
              <w:jc w:val="both"/>
              <w:rPr>
                <w:rFonts w:ascii="Footlight MT Light" w:hAnsi="Footlight MT Light"/>
                <w:sz w:val="24"/>
                <w:szCs w:val="24"/>
              </w:rPr>
            </w:pPr>
            <w:r w:rsidRPr="001344CA">
              <w:rPr>
                <w:rFonts w:ascii="Footlight MT Light" w:hAnsi="Footlight MT Light"/>
                <w:sz w:val="24"/>
                <w:szCs w:val="24"/>
              </w:rPr>
              <w:t>Education</w:t>
            </w:r>
          </w:p>
        </w:tc>
        <w:tc>
          <w:tcPr>
            <w:tcW w:w="3240" w:type="dxa"/>
            <w:tcBorders>
              <w:top w:val="single" w:sz="4" w:space="0" w:color="auto"/>
              <w:left w:val="single" w:sz="4" w:space="0" w:color="auto"/>
              <w:bottom w:val="single" w:sz="4" w:space="0" w:color="auto"/>
              <w:right w:val="single" w:sz="4" w:space="0" w:color="auto"/>
            </w:tcBorders>
            <w:hideMark/>
          </w:tcPr>
          <w:p w:rsidR="001344CA" w:rsidRPr="001344CA" w:rsidRDefault="001344CA" w:rsidP="00EE1C25">
            <w:pPr>
              <w:jc w:val="both"/>
              <w:rPr>
                <w:rFonts w:ascii="Footlight MT Light" w:hAnsi="Footlight MT Light"/>
                <w:sz w:val="24"/>
                <w:szCs w:val="24"/>
              </w:rPr>
            </w:pPr>
            <w:r w:rsidRPr="001344CA">
              <w:rPr>
                <w:rFonts w:ascii="Footlight MT Light" w:hAnsi="Footlight MT Light"/>
                <w:sz w:val="24"/>
                <w:szCs w:val="24"/>
              </w:rPr>
              <w:t>Construction of admin block</w:t>
            </w:r>
          </w:p>
        </w:tc>
        <w:tc>
          <w:tcPr>
            <w:tcW w:w="2430" w:type="dxa"/>
            <w:tcBorders>
              <w:top w:val="single" w:sz="4" w:space="0" w:color="auto"/>
              <w:left w:val="single" w:sz="4" w:space="0" w:color="auto"/>
              <w:bottom w:val="single" w:sz="4" w:space="0" w:color="auto"/>
              <w:right w:val="single" w:sz="4" w:space="0" w:color="auto"/>
            </w:tcBorders>
          </w:tcPr>
          <w:p w:rsidR="001344CA" w:rsidRPr="00EA444C" w:rsidRDefault="00590358" w:rsidP="00EE1C25">
            <w:pPr>
              <w:pStyle w:val="ListParagraph"/>
              <w:ind w:left="0"/>
              <w:jc w:val="both"/>
              <w:rPr>
                <w:rFonts w:ascii="Footlight MT Light" w:hAnsi="Footlight MT Light"/>
                <w:sz w:val="24"/>
                <w:szCs w:val="24"/>
              </w:rPr>
            </w:pPr>
            <w:r w:rsidRPr="00EA444C">
              <w:rPr>
                <w:rFonts w:ascii="Footlight MT Light" w:hAnsi="Footlight MT Light"/>
                <w:sz w:val="24"/>
                <w:szCs w:val="24"/>
              </w:rPr>
              <w:t>West</w:t>
            </w:r>
          </w:p>
        </w:tc>
      </w:tr>
      <w:tr w:rsidR="001344CA" w:rsidRPr="001344CA" w:rsidTr="00EE1C25">
        <w:tc>
          <w:tcPr>
            <w:tcW w:w="3060" w:type="dxa"/>
            <w:tcBorders>
              <w:top w:val="single" w:sz="4" w:space="0" w:color="auto"/>
              <w:left w:val="single" w:sz="4" w:space="0" w:color="auto"/>
              <w:bottom w:val="single" w:sz="4" w:space="0" w:color="auto"/>
              <w:right w:val="single" w:sz="4" w:space="0" w:color="auto"/>
            </w:tcBorders>
          </w:tcPr>
          <w:p w:rsidR="001344CA" w:rsidRPr="001344CA" w:rsidRDefault="001344CA" w:rsidP="00EE1C25">
            <w:pPr>
              <w:pStyle w:val="ListParagraph"/>
              <w:ind w:left="0"/>
              <w:jc w:val="both"/>
              <w:rPr>
                <w:rFonts w:ascii="Footlight MT Light" w:hAnsi="Footlight MT Light"/>
                <w:sz w:val="24"/>
                <w:szCs w:val="24"/>
              </w:rPr>
            </w:pPr>
            <w:r w:rsidRPr="001344CA">
              <w:rPr>
                <w:rFonts w:ascii="Footlight MT Light" w:hAnsi="Footlight MT Light"/>
                <w:sz w:val="24"/>
                <w:szCs w:val="24"/>
              </w:rPr>
              <w:t>Watata Primary School</w:t>
            </w:r>
          </w:p>
        </w:tc>
        <w:tc>
          <w:tcPr>
            <w:tcW w:w="1890" w:type="dxa"/>
            <w:tcBorders>
              <w:top w:val="single" w:sz="4" w:space="0" w:color="auto"/>
              <w:left w:val="single" w:sz="4" w:space="0" w:color="auto"/>
              <w:bottom w:val="single" w:sz="4" w:space="0" w:color="auto"/>
              <w:right w:val="single" w:sz="4" w:space="0" w:color="auto"/>
            </w:tcBorders>
          </w:tcPr>
          <w:p w:rsidR="001344CA" w:rsidRPr="001344CA" w:rsidRDefault="001344CA" w:rsidP="00EE1C25">
            <w:pPr>
              <w:pStyle w:val="ListParagraph"/>
              <w:ind w:left="0"/>
              <w:jc w:val="both"/>
              <w:rPr>
                <w:rFonts w:ascii="Footlight MT Light" w:hAnsi="Footlight MT Light"/>
                <w:sz w:val="24"/>
                <w:szCs w:val="24"/>
              </w:rPr>
            </w:pPr>
            <w:r w:rsidRPr="001344CA">
              <w:rPr>
                <w:rFonts w:ascii="Footlight MT Light" w:hAnsi="Footlight MT Light"/>
                <w:sz w:val="24"/>
                <w:szCs w:val="24"/>
              </w:rPr>
              <w:t>Education</w:t>
            </w:r>
          </w:p>
        </w:tc>
        <w:tc>
          <w:tcPr>
            <w:tcW w:w="3240" w:type="dxa"/>
            <w:tcBorders>
              <w:top w:val="single" w:sz="4" w:space="0" w:color="auto"/>
              <w:left w:val="single" w:sz="4" w:space="0" w:color="auto"/>
              <w:bottom w:val="single" w:sz="4" w:space="0" w:color="auto"/>
              <w:right w:val="single" w:sz="4" w:space="0" w:color="auto"/>
            </w:tcBorders>
          </w:tcPr>
          <w:p w:rsidR="001344CA" w:rsidRPr="001344CA" w:rsidRDefault="001344CA" w:rsidP="00EE1C25">
            <w:pPr>
              <w:jc w:val="both"/>
              <w:rPr>
                <w:rFonts w:ascii="Footlight MT Light" w:hAnsi="Footlight MT Light"/>
                <w:sz w:val="24"/>
                <w:szCs w:val="24"/>
              </w:rPr>
            </w:pPr>
            <w:r w:rsidRPr="001344CA">
              <w:rPr>
                <w:rFonts w:ascii="Footlight MT Light" w:hAnsi="Footlight MT Light"/>
                <w:sz w:val="24"/>
                <w:szCs w:val="24"/>
              </w:rPr>
              <w:t>Completion of admin block</w:t>
            </w:r>
          </w:p>
        </w:tc>
        <w:tc>
          <w:tcPr>
            <w:tcW w:w="2430" w:type="dxa"/>
            <w:tcBorders>
              <w:top w:val="single" w:sz="4" w:space="0" w:color="auto"/>
              <w:left w:val="single" w:sz="4" w:space="0" w:color="auto"/>
              <w:bottom w:val="single" w:sz="4" w:space="0" w:color="auto"/>
              <w:right w:val="single" w:sz="4" w:space="0" w:color="auto"/>
            </w:tcBorders>
          </w:tcPr>
          <w:p w:rsidR="001344CA" w:rsidRPr="00EA444C" w:rsidRDefault="00590358" w:rsidP="00EE1C25">
            <w:pPr>
              <w:pStyle w:val="ListParagraph"/>
              <w:ind w:left="0"/>
              <w:jc w:val="both"/>
              <w:rPr>
                <w:rFonts w:ascii="Footlight MT Light" w:hAnsi="Footlight MT Light"/>
                <w:sz w:val="24"/>
                <w:szCs w:val="24"/>
              </w:rPr>
            </w:pPr>
            <w:r w:rsidRPr="00EA444C">
              <w:rPr>
                <w:rFonts w:ascii="Footlight MT Light" w:hAnsi="Footlight MT Light"/>
                <w:sz w:val="24"/>
                <w:szCs w:val="24"/>
              </w:rPr>
              <w:t>West</w:t>
            </w:r>
          </w:p>
        </w:tc>
      </w:tr>
      <w:tr w:rsidR="004E0DF9" w:rsidRPr="001344CA" w:rsidTr="00EE1C25">
        <w:tc>
          <w:tcPr>
            <w:tcW w:w="3060" w:type="dxa"/>
            <w:tcBorders>
              <w:top w:val="single" w:sz="4" w:space="0" w:color="auto"/>
              <w:left w:val="single" w:sz="4" w:space="0" w:color="auto"/>
              <w:bottom w:val="single" w:sz="4" w:space="0" w:color="auto"/>
              <w:right w:val="single" w:sz="4" w:space="0" w:color="auto"/>
            </w:tcBorders>
          </w:tcPr>
          <w:p w:rsidR="004E0DF9" w:rsidRPr="001344CA" w:rsidRDefault="004E0DF9" w:rsidP="00EE1C25">
            <w:pPr>
              <w:pStyle w:val="ListParagraph"/>
              <w:ind w:left="0"/>
              <w:jc w:val="both"/>
              <w:rPr>
                <w:rFonts w:ascii="Footlight MT Light" w:hAnsi="Footlight MT Light"/>
                <w:sz w:val="24"/>
                <w:szCs w:val="24"/>
              </w:rPr>
            </w:pPr>
            <w:r>
              <w:rPr>
                <w:rFonts w:ascii="Footlight MT Light" w:hAnsi="Footlight MT Light"/>
                <w:sz w:val="24"/>
                <w:szCs w:val="24"/>
              </w:rPr>
              <w:t>Kijawa Primary School</w:t>
            </w:r>
          </w:p>
        </w:tc>
        <w:tc>
          <w:tcPr>
            <w:tcW w:w="1890" w:type="dxa"/>
            <w:tcBorders>
              <w:top w:val="single" w:sz="4" w:space="0" w:color="auto"/>
              <w:left w:val="single" w:sz="4" w:space="0" w:color="auto"/>
              <w:bottom w:val="single" w:sz="4" w:space="0" w:color="auto"/>
              <w:right w:val="single" w:sz="4" w:space="0" w:color="auto"/>
            </w:tcBorders>
          </w:tcPr>
          <w:p w:rsidR="004E0DF9" w:rsidRPr="001344CA" w:rsidRDefault="004E0DF9" w:rsidP="00EE1C25">
            <w:pPr>
              <w:pStyle w:val="ListParagraph"/>
              <w:ind w:left="0"/>
              <w:jc w:val="both"/>
              <w:rPr>
                <w:rFonts w:ascii="Footlight MT Light" w:hAnsi="Footlight MT Light"/>
                <w:sz w:val="24"/>
                <w:szCs w:val="24"/>
              </w:rPr>
            </w:pPr>
            <w:r>
              <w:rPr>
                <w:rFonts w:ascii="Footlight MT Light" w:hAnsi="Footlight MT Light"/>
                <w:sz w:val="24"/>
                <w:szCs w:val="24"/>
              </w:rPr>
              <w:t>Education</w:t>
            </w:r>
          </w:p>
        </w:tc>
        <w:tc>
          <w:tcPr>
            <w:tcW w:w="3240" w:type="dxa"/>
            <w:tcBorders>
              <w:top w:val="single" w:sz="4" w:space="0" w:color="auto"/>
              <w:left w:val="single" w:sz="4" w:space="0" w:color="auto"/>
              <w:bottom w:val="single" w:sz="4" w:space="0" w:color="auto"/>
              <w:right w:val="single" w:sz="4" w:space="0" w:color="auto"/>
            </w:tcBorders>
          </w:tcPr>
          <w:p w:rsidR="004E0DF9" w:rsidRDefault="004E0DF9" w:rsidP="00EE1C25">
            <w:pPr>
              <w:jc w:val="both"/>
              <w:rPr>
                <w:rFonts w:ascii="Footlight MT Light" w:hAnsi="Footlight MT Light"/>
                <w:sz w:val="24"/>
                <w:szCs w:val="24"/>
              </w:rPr>
            </w:pPr>
            <w:r>
              <w:rPr>
                <w:rFonts w:ascii="Footlight MT Light" w:hAnsi="Footlight MT Light"/>
                <w:sz w:val="24"/>
                <w:szCs w:val="24"/>
              </w:rPr>
              <w:t>4 door latrine.</w:t>
            </w:r>
          </w:p>
          <w:p w:rsidR="004E0DF9" w:rsidRDefault="004E0DF9" w:rsidP="00EE1C25">
            <w:pPr>
              <w:jc w:val="both"/>
              <w:rPr>
                <w:rFonts w:ascii="Footlight MT Light" w:hAnsi="Footlight MT Light"/>
                <w:sz w:val="24"/>
                <w:szCs w:val="24"/>
              </w:rPr>
            </w:pPr>
            <w:r>
              <w:rPr>
                <w:rFonts w:ascii="Footlight MT Light" w:hAnsi="Footlight MT Light"/>
                <w:sz w:val="24"/>
                <w:szCs w:val="24"/>
              </w:rPr>
              <w:t>Fencing of school by chain link wire</w:t>
            </w:r>
          </w:p>
          <w:p w:rsidR="004E0DF9" w:rsidRPr="001344CA" w:rsidRDefault="004E0DF9" w:rsidP="00EE1C25">
            <w:pPr>
              <w:jc w:val="both"/>
              <w:rPr>
                <w:rFonts w:ascii="Footlight MT Light" w:hAnsi="Footlight MT Light"/>
                <w:sz w:val="24"/>
                <w:szCs w:val="24"/>
              </w:rPr>
            </w:pPr>
            <w:r>
              <w:rPr>
                <w:rFonts w:ascii="Footlight MT Light" w:hAnsi="Footlight MT Light"/>
                <w:sz w:val="24"/>
                <w:szCs w:val="24"/>
              </w:rPr>
              <w:t>Drilling of water to use</w:t>
            </w:r>
          </w:p>
        </w:tc>
        <w:tc>
          <w:tcPr>
            <w:tcW w:w="2430" w:type="dxa"/>
            <w:tcBorders>
              <w:top w:val="single" w:sz="4" w:space="0" w:color="auto"/>
              <w:left w:val="single" w:sz="4" w:space="0" w:color="auto"/>
              <w:bottom w:val="single" w:sz="4" w:space="0" w:color="auto"/>
              <w:right w:val="single" w:sz="4" w:space="0" w:color="auto"/>
            </w:tcBorders>
          </w:tcPr>
          <w:p w:rsidR="004E0DF9" w:rsidRPr="00EA444C" w:rsidRDefault="004E0DF9" w:rsidP="00EE1C25">
            <w:pPr>
              <w:pStyle w:val="ListParagraph"/>
              <w:ind w:left="0"/>
              <w:jc w:val="both"/>
              <w:rPr>
                <w:rFonts w:ascii="Footlight MT Light" w:hAnsi="Footlight MT Light"/>
                <w:sz w:val="24"/>
                <w:szCs w:val="24"/>
              </w:rPr>
            </w:pPr>
            <w:r>
              <w:rPr>
                <w:rFonts w:ascii="Footlight MT Light" w:hAnsi="Footlight MT Light"/>
                <w:sz w:val="24"/>
                <w:szCs w:val="24"/>
              </w:rPr>
              <w:t>west</w:t>
            </w:r>
          </w:p>
        </w:tc>
      </w:tr>
      <w:tr w:rsidR="001344CA" w:rsidRPr="001344CA" w:rsidTr="00EE1C25">
        <w:tc>
          <w:tcPr>
            <w:tcW w:w="3060" w:type="dxa"/>
            <w:tcBorders>
              <w:top w:val="single" w:sz="4" w:space="0" w:color="auto"/>
              <w:left w:val="single" w:sz="4" w:space="0" w:color="auto"/>
              <w:bottom w:val="single" w:sz="4" w:space="0" w:color="auto"/>
              <w:right w:val="single" w:sz="4" w:space="0" w:color="auto"/>
            </w:tcBorders>
            <w:hideMark/>
          </w:tcPr>
          <w:p w:rsidR="001344CA" w:rsidRPr="001344CA" w:rsidRDefault="001344CA" w:rsidP="00EE1C25">
            <w:pPr>
              <w:pStyle w:val="ListParagraph"/>
              <w:ind w:left="0"/>
              <w:jc w:val="both"/>
              <w:rPr>
                <w:rFonts w:ascii="Footlight MT Light" w:hAnsi="Footlight MT Light"/>
                <w:sz w:val="24"/>
                <w:szCs w:val="24"/>
              </w:rPr>
            </w:pPr>
            <w:r w:rsidRPr="001344CA">
              <w:rPr>
                <w:rFonts w:ascii="Footlight MT Light" w:hAnsi="Footlight MT Light"/>
                <w:sz w:val="24"/>
                <w:szCs w:val="24"/>
              </w:rPr>
              <w:t>Yao Primary School</w:t>
            </w:r>
          </w:p>
        </w:tc>
        <w:tc>
          <w:tcPr>
            <w:tcW w:w="1890" w:type="dxa"/>
            <w:tcBorders>
              <w:top w:val="single" w:sz="4" w:space="0" w:color="auto"/>
              <w:left w:val="single" w:sz="4" w:space="0" w:color="auto"/>
              <w:bottom w:val="single" w:sz="4" w:space="0" w:color="auto"/>
              <w:right w:val="single" w:sz="4" w:space="0" w:color="auto"/>
            </w:tcBorders>
            <w:hideMark/>
          </w:tcPr>
          <w:p w:rsidR="001344CA" w:rsidRPr="001344CA" w:rsidRDefault="001344CA" w:rsidP="00EE1C25">
            <w:pPr>
              <w:jc w:val="both"/>
              <w:rPr>
                <w:rFonts w:ascii="Footlight MT Light" w:hAnsi="Footlight MT Light"/>
                <w:sz w:val="24"/>
                <w:szCs w:val="24"/>
              </w:rPr>
            </w:pPr>
            <w:r w:rsidRPr="001344CA">
              <w:rPr>
                <w:rFonts w:ascii="Footlight MT Light" w:eastAsiaTheme="minorHAnsi" w:hAnsi="Footlight MT Light"/>
                <w:sz w:val="24"/>
                <w:szCs w:val="24"/>
              </w:rPr>
              <w:t>Education</w:t>
            </w:r>
          </w:p>
        </w:tc>
        <w:tc>
          <w:tcPr>
            <w:tcW w:w="3240" w:type="dxa"/>
            <w:tcBorders>
              <w:top w:val="single" w:sz="4" w:space="0" w:color="auto"/>
              <w:left w:val="single" w:sz="4" w:space="0" w:color="auto"/>
              <w:bottom w:val="single" w:sz="4" w:space="0" w:color="auto"/>
              <w:right w:val="single" w:sz="4" w:space="0" w:color="auto"/>
            </w:tcBorders>
            <w:hideMark/>
          </w:tcPr>
          <w:p w:rsidR="001344CA" w:rsidRPr="001344CA" w:rsidRDefault="001344CA" w:rsidP="00EE1C25">
            <w:pPr>
              <w:jc w:val="both"/>
              <w:rPr>
                <w:rFonts w:ascii="Footlight MT Light" w:hAnsi="Footlight MT Light"/>
                <w:sz w:val="24"/>
                <w:szCs w:val="24"/>
              </w:rPr>
            </w:pPr>
            <w:r w:rsidRPr="001344CA">
              <w:rPr>
                <w:rFonts w:ascii="Footlight MT Light" w:hAnsi="Footlight MT Light"/>
                <w:sz w:val="24"/>
                <w:szCs w:val="24"/>
              </w:rPr>
              <w:t>Completion of classrooms</w:t>
            </w:r>
          </w:p>
        </w:tc>
        <w:tc>
          <w:tcPr>
            <w:tcW w:w="2430" w:type="dxa"/>
            <w:tcBorders>
              <w:top w:val="single" w:sz="4" w:space="0" w:color="auto"/>
              <w:left w:val="single" w:sz="4" w:space="0" w:color="auto"/>
              <w:bottom w:val="single" w:sz="4" w:space="0" w:color="auto"/>
              <w:right w:val="single" w:sz="4" w:space="0" w:color="auto"/>
            </w:tcBorders>
          </w:tcPr>
          <w:p w:rsidR="001344CA" w:rsidRPr="00EA444C" w:rsidRDefault="00590358" w:rsidP="00EE1C25">
            <w:pPr>
              <w:pStyle w:val="ListParagraph"/>
              <w:ind w:left="0"/>
              <w:jc w:val="both"/>
              <w:rPr>
                <w:rFonts w:ascii="Footlight MT Light" w:hAnsi="Footlight MT Light"/>
                <w:sz w:val="24"/>
                <w:szCs w:val="24"/>
              </w:rPr>
            </w:pPr>
            <w:r w:rsidRPr="00EA444C">
              <w:rPr>
                <w:rFonts w:ascii="Footlight MT Light" w:hAnsi="Footlight MT Light"/>
                <w:sz w:val="24"/>
                <w:szCs w:val="24"/>
              </w:rPr>
              <w:t>West</w:t>
            </w:r>
          </w:p>
        </w:tc>
      </w:tr>
      <w:tr w:rsidR="001344CA" w:rsidRPr="001344CA" w:rsidTr="00EE1C25">
        <w:tc>
          <w:tcPr>
            <w:tcW w:w="3060" w:type="dxa"/>
            <w:tcBorders>
              <w:top w:val="single" w:sz="4" w:space="0" w:color="auto"/>
              <w:left w:val="single" w:sz="4" w:space="0" w:color="auto"/>
              <w:bottom w:val="single" w:sz="4" w:space="0" w:color="auto"/>
              <w:right w:val="single" w:sz="4" w:space="0" w:color="auto"/>
            </w:tcBorders>
            <w:hideMark/>
          </w:tcPr>
          <w:p w:rsidR="001344CA" w:rsidRPr="001344CA" w:rsidRDefault="001344CA" w:rsidP="00EE1C25">
            <w:pPr>
              <w:pStyle w:val="ListParagraph"/>
              <w:ind w:left="0"/>
              <w:jc w:val="both"/>
              <w:rPr>
                <w:rFonts w:ascii="Footlight MT Light" w:hAnsi="Footlight MT Light"/>
                <w:sz w:val="24"/>
                <w:szCs w:val="24"/>
              </w:rPr>
            </w:pPr>
            <w:r w:rsidRPr="001344CA">
              <w:rPr>
                <w:rFonts w:ascii="Footlight MT Light" w:hAnsi="Footlight MT Light"/>
                <w:sz w:val="24"/>
                <w:szCs w:val="24"/>
              </w:rPr>
              <w:t>Nyagidha Primary School</w:t>
            </w:r>
          </w:p>
        </w:tc>
        <w:tc>
          <w:tcPr>
            <w:tcW w:w="1890" w:type="dxa"/>
            <w:tcBorders>
              <w:top w:val="single" w:sz="4" w:space="0" w:color="auto"/>
              <w:left w:val="single" w:sz="4" w:space="0" w:color="auto"/>
              <w:bottom w:val="single" w:sz="4" w:space="0" w:color="auto"/>
              <w:right w:val="single" w:sz="4" w:space="0" w:color="auto"/>
            </w:tcBorders>
            <w:hideMark/>
          </w:tcPr>
          <w:p w:rsidR="001344CA" w:rsidRPr="001344CA" w:rsidRDefault="001344CA" w:rsidP="00EE1C25">
            <w:pPr>
              <w:jc w:val="both"/>
              <w:rPr>
                <w:rFonts w:ascii="Footlight MT Light" w:hAnsi="Footlight MT Light"/>
                <w:sz w:val="24"/>
                <w:szCs w:val="24"/>
              </w:rPr>
            </w:pPr>
            <w:r w:rsidRPr="001344CA">
              <w:rPr>
                <w:rFonts w:ascii="Footlight MT Light" w:eastAsiaTheme="minorHAnsi" w:hAnsi="Footlight MT Light"/>
                <w:sz w:val="24"/>
                <w:szCs w:val="24"/>
              </w:rPr>
              <w:t xml:space="preserve">Education </w:t>
            </w:r>
          </w:p>
        </w:tc>
        <w:tc>
          <w:tcPr>
            <w:tcW w:w="3240" w:type="dxa"/>
            <w:tcBorders>
              <w:top w:val="single" w:sz="4" w:space="0" w:color="auto"/>
              <w:left w:val="single" w:sz="4" w:space="0" w:color="auto"/>
              <w:bottom w:val="single" w:sz="4" w:space="0" w:color="auto"/>
              <w:right w:val="single" w:sz="4" w:space="0" w:color="auto"/>
            </w:tcBorders>
            <w:hideMark/>
          </w:tcPr>
          <w:p w:rsidR="001344CA" w:rsidRPr="001344CA" w:rsidRDefault="001344CA" w:rsidP="00EE1C25">
            <w:pPr>
              <w:jc w:val="both"/>
              <w:rPr>
                <w:rFonts w:ascii="Footlight MT Light" w:hAnsi="Footlight MT Light"/>
                <w:sz w:val="24"/>
                <w:szCs w:val="24"/>
              </w:rPr>
            </w:pPr>
            <w:r w:rsidRPr="001344CA">
              <w:rPr>
                <w:rFonts w:ascii="Footlight MT Light" w:hAnsi="Footlight MT Light"/>
                <w:sz w:val="24"/>
                <w:szCs w:val="24"/>
              </w:rPr>
              <w:t>Renovation of classes</w:t>
            </w:r>
          </w:p>
        </w:tc>
        <w:tc>
          <w:tcPr>
            <w:tcW w:w="2430" w:type="dxa"/>
            <w:tcBorders>
              <w:top w:val="single" w:sz="4" w:space="0" w:color="auto"/>
              <w:left w:val="single" w:sz="4" w:space="0" w:color="auto"/>
              <w:bottom w:val="single" w:sz="4" w:space="0" w:color="auto"/>
              <w:right w:val="single" w:sz="4" w:space="0" w:color="auto"/>
            </w:tcBorders>
          </w:tcPr>
          <w:p w:rsidR="001344CA" w:rsidRPr="00EA444C" w:rsidRDefault="00590358" w:rsidP="00EE1C25">
            <w:pPr>
              <w:pStyle w:val="ListParagraph"/>
              <w:ind w:left="0"/>
              <w:jc w:val="both"/>
              <w:rPr>
                <w:rFonts w:ascii="Footlight MT Light" w:hAnsi="Footlight MT Light"/>
                <w:sz w:val="24"/>
                <w:szCs w:val="24"/>
              </w:rPr>
            </w:pPr>
            <w:r w:rsidRPr="00EA444C">
              <w:rPr>
                <w:rFonts w:ascii="Footlight MT Light" w:hAnsi="Footlight MT Light"/>
                <w:sz w:val="24"/>
                <w:szCs w:val="24"/>
              </w:rPr>
              <w:t>West</w:t>
            </w:r>
          </w:p>
        </w:tc>
      </w:tr>
      <w:tr w:rsidR="001344CA" w:rsidRPr="001344CA" w:rsidTr="00EE1C25">
        <w:tc>
          <w:tcPr>
            <w:tcW w:w="3060" w:type="dxa"/>
            <w:tcBorders>
              <w:top w:val="single" w:sz="4" w:space="0" w:color="auto"/>
              <w:left w:val="single" w:sz="4" w:space="0" w:color="auto"/>
              <w:bottom w:val="single" w:sz="4" w:space="0" w:color="auto"/>
              <w:right w:val="single" w:sz="4" w:space="0" w:color="auto"/>
            </w:tcBorders>
          </w:tcPr>
          <w:p w:rsidR="001344CA" w:rsidRPr="001344CA" w:rsidRDefault="001344CA" w:rsidP="00EE1C25">
            <w:pPr>
              <w:pStyle w:val="ListParagraph"/>
              <w:ind w:left="0"/>
              <w:jc w:val="both"/>
              <w:rPr>
                <w:rFonts w:ascii="Footlight MT Light" w:hAnsi="Footlight MT Light"/>
                <w:sz w:val="24"/>
                <w:szCs w:val="24"/>
              </w:rPr>
            </w:pPr>
            <w:r w:rsidRPr="001344CA">
              <w:rPr>
                <w:rFonts w:ascii="Footlight MT Light" w:hAnsi="Footlight MT Light"/>
                <w:sz w:val="24"/>
                <w:szCs w:val="24"/>
              </w:rPr>
              <w:t>Adongo PrimarySchool</w:t>
            </w:r>
          </w:p>
        </w:tc>
        <w:tc>
          <w:tcPr>
            <w:tcW w:w="1890" w:type="dxa"/>
            <w:tcBorders>
              <w:top w:val="single" w:sz="4" w:space="0" w:color="auto"/>
              <w:left w:val="single" w:sz="4" w:space="0" w:color="auto"/>
              <w:bottom w:val="single" w:sz="4" w:space="0" w:color="auto"/>
              <w:right w:val="single" w:sz="4" w:space="0" w:color="auto"/>
            </w:tcBorders>
          </w:tcPr>
          <w:p w:rsidR="001344CA" w:rsidRPr="001344CA" w:rsidRDefault="001344CA" w:rsidP="00EE1C25">
            <w:pPr>
              <w:jc w:val="both"/>
              <w:rPr>
                <w:rFonts w:ascii="Footlight MT Light" w:eastAsiaTheme="minorHAnsi" w:hAnsi="Footlight MT Light"/>
                <w:sz w:val="24"/>
                <w:szCs w:val="24"/>
              </w:rPr>
            </w:pPr>
            <w:r w:rsidRPr="001344CA">
              <w:rPr>
                <w:rFonts w:ascii="Footlight MT Light" w:eastAsiaTheme="minorHAnsi" w:hAnsi="Footlight MT Light"/>
                <w:sz w:val="24"/>
                <w:szCs w:val="24"/>
              </w:rPr>
              <w:t>Education</w:t>
            </w:r>
          </w:p>
        </w:tc>
        <w:tc>
          <w:tcPr>
            <w:tcW w:w="3240" w:type="dxa"/>
            <w:tcBorders>
              <w:top w:val="single" w:sz="4" w:space="0" w:color="auto"/>
              <w:left w:val="single" w:sz="4" w:space="0" w:color="auto"/>
              <w:bottom w:val="single" w:sz="4" w:space="0" w:color="auto"/>
              <w:right w:val="single" w:sz="4" w:space="0" w:color="auto"/>
            </w:tcBorders>
          </w:tcPr>
          <w:p w:rsidR="001344CA" w:rsidRPr="001344CA" w:rsidRDefault="001344CA" w:rsidP="00EE1C25">
            <w:pPr>
              <w:jc w:val="both"/>
              <w:rPr>
                <w:rFonts w:ascii="Footlight MT Light" w:hAnsi="Footlight MT Light"/>
                <w:sz w:val="24"/>
                <w:szCs w:val="24"/>
              </w:rPr>
            </w:pPr>
            <w:r w:rsidRPr="001344CA">
              <w:rPr>
                <w:rFonts w:ascii="Footlight MT Light" w:hAnsi="Footlight MT Light"/>
                <w:sz w:val="24"/>
                <w:szCs w:val="24"/>
              </w:rPr>
              <w:t>Completion of admin block</w:t>
            </w:r>
          </w:p>
        </w:tc>
        <w:tc>
          <w:tcPr>
            <w:tcW w:w="2430" w:type="dxa"/>
            <w:tcBorders>
              <w:top w:val="single" w:sz="4" w:space="0" w:color="auto"/>
              <w:left w:val="single" w:sz="4" w:space="0" w:color="auto"/>
              <w:bottom w:val="single" w:sz="4" w:space="0" w:color="auto"/>
              <w:right w:val="single" w:sz="4" w:space="0" w:color="auto"/>
            </w:tcBorders>
          </w:tcPr>
          <w:p w:rsidR="001344CA" w:rsidRPr="00EA444C" w:rsidRDefault="00590358" w:rsidP="00EE1C25">
            <w:pPr>
              <w:pStyle w:val="ListParagraph"/>
              <w:ind w:left="0"/>
              <w:jc w:val="both"/>
              <w:rPr>
                <w:rFonts w:ascii="Footlight MT Light" w:hAnsi="Footlight MT Light"/>
                <w:sz w:val="24"/>
                <w:szCs w:val="24"/>
              </w:rPr>
            </w:pPr>
            <w:r w:rsidRPr="00EA444C">
              <w:rPr>
                <w:rFonts w:ascii="Footlight MT Light" w:hAnsi="Footlight MT Light"/>
                <w:sz w:val="24"/>
                <w:szCs w:val="24"/>
              </w:rPr>
              <w:t>West</w:t>
            </w:r>
          </w:p>
        </w:tc>
      </w:tr>
      <w:tr w:rsidR="006F757A" w:rsidRPr="001344CA" w:rsidTr="0086592C">
        <w:tc>
          <w:tcPr>
            <w:tcW w:w="3060" w:type="dxa"/>
            <w:tcBorders>
              <w:top w:val="single" w:sz="4" w:space="0" w:color="auto"/>
              <w:left w:val="single" w:sz="4" w:space="0" w:color="auto"/>
              <w:bottom w:val="single" w:sz="4" w:space="0" w:color="auto"/>
              <w:right w:val="single" w:sz="4" w:space="0" w:color="auto"/>
            </w:tcBorders>
            <w:vAlign w:val="center"/>
          </w:tcPr>
          <w:p w:rsidR="006F757A" w:rsidRPr="00393B3F" w:rsidRDefault="006F757A" w:rsidP="006F757A">
            <w:pPr>
              <w:jc w:val="both"/>
              <w:rPr>
                <w:rFonts w:ascii="Footlight MT Light" w:hAnsi="Footlight MT Light" w:cs="Calibri"/>
                <w:sz w:val="24"/>
                <w:szCs w:val="24"/>
              </w:rPr>
            </w:pPr>
            <w:r w:rsidRPr="00393B3F">
              <w:rPr>
                <w:rFonts w:ascii="Footlight MT Light" w:hAnsi="Footlight MT Light" w:cs="Calibri"/>
                <w:sz w:val="24"/>
                <w:szCs w:val="24"/>
              </w:rPr>
              <w:t>Pedo Primary school</w:t>
            </w:r>
          </w:p>
        </w:tc>
        <w:tc>
          <w:tcPr>
            <w:tcW w:w="1890" w:type="dxa"/>
            <w:tcBorders>
              <w:top w:val="single" w:sz="4" w:space="0" w:color="auto"/>
              <w:left w:val="single" w:sz="4" w:space="0" w:color="auto"/>
              <w:bottom w:val="single" w:sz="4" w:space="0" w:color="auto"/>
              <w:right w:val="single" w:sz="4" w:space="0" w:color="auto"/>
            </w:tcBorders>
            <w:vAlign w:val="center"/>
          </w:tcPr>
          <w:p w:rsidR="006F757A" w:rsidRPr="00393B3F" w:rsidRDefault="006F757A" w:rsidP="006F757A">
            <w:pPr>
              <w:jc w:val="both"/>
              <w:rPr>
                <w:rFonts w:ascii="Footlight MT Light" w:hAnsi="Footlight MT Light" w:cs="Calibri"/>
                <w:sz w:val="24"/>
                <w:szCs w:val="24"/>
              </w:rPr>
            </w:pPr>
            <w:r w:rsidRPr="00393B3F">
              <w:rPr>
                <w:rFonts w:ascii="Footlight MT Light" w:hAnsi="Footlight MT Light" w:cs="Calibri"/>
                <w:sz w:val="24"/>
                <w:szCs w:val="24"/>
              </w:rPr>
              <w:t>Education</w:t>
            </w:r>
          </w:p>
        </w:tc>
        <w:tc>
          <w:tcPr>
            <w:tcW w:w="3240" w:type="dxa"/>
            <w:tcBorders>
              <w:top w:val="single" w:sz="4" w:space="0" w:color="auto"/>
              <w:left w:val="single" w:sz="4" w:space="0" w:color="auto"/>
              <w:bottom w:val="single" w:sz="4" w:space="0" w:color="auto"/>
              <w:right w:val="single" w:sz="4" w:space="0" w:color="auto"/>
            </w:tcBorders>
            <w:vAlign w:val="center"/>
          </w:tcPr>
          <w:p w:rsidR="006F757A" w:rsidRPr="00393B3F" w:rsidRDefault="006F757A" w:rsidP="006F757A">
            <w:pPr>
              <w:jc w:val="both"/>
              <w:rPr>
                <w:rFonts w:ascii="Footlight MT Light" w:hAnsi="Footlight MT Light" w:cs="Calibri"/>
                <w:sz w:val="24"/>
                <w:szCs w:val="24"/>
              </w:rPr>
            </w:pPr>
            <w:r w:rsidRPr="00393B3F">
              <w:rPr>
                <w:rFonts w:ascii="Footlight MT Light" w:hAnsi="Footlight MT Light" w:cs="Calibri"/>
                <w:sz w:val="24"/>
                <w:szCs w:val="24"/>
              </w:rPr>
              <w:t>Construction of Classrooms, Plastering, flooring and Painting</w:t>
            </w:r>
          </w:p>
        </w:tc>
        <w:tc>
          <w:tcPr>
            <w:tcW w:w="2430" w:type="dxa"/>
            <w:tcBorders>
              <w:top w:val="single" w:sz="4" w:space="0" w:color="auto"/>
              <w:left w:val="single" w:sz="4" w:space="0" w:color="auto"/>
              <w:bottom w:val="single" w:sz="4" w:space="0" w:color="auto"/>
              <w:right w:val="single" w:sz="4" w:space="0" w:color="auto"/>
            </w:tcBorders>
            <w:vAlign w:val="center"/>
          </w:tcPr>
          <w:p w:rsidR="006F757A" w:rsidRPr="00393B3F" w:rsidRDefault="006F757A" w:rsidP="006F757A">
            <w:pPr>
              <w:jc w:val="both"/>
              <w:rPr>
                <w:rFonts w:ascii="Footlight MT Light" w:hAnsi="Footlight MT Light" w:cs="Calibri"/>
                <w:sz w:val="24"/>
                <w:szCs w:val="24"/>
              </w:rPr>
            </w:pPr>
            <w:r>
              <w:rPr>
                <w:rFonts w:ascii="Footlight MT Light" w:hAnsi="Footlight MT Light" w:cs="Calibri"/>
                <w:sz w:val="24"/>
                <w:szCs w:val="24"/>
              </w:rPr>
              <w:t>Kanyabala</w:t>
            </w:r>
          </w:p>
        </w:tc>
      </w:tr>
      <w:tr w:rsidR="005D0D24" w:rsidRPr="001344CA" w:rsidTr="0086592C">
        <w:tc>
          <w:tcPr>
            <w:tcW w:w="3060" w:type="dxa"/>
            <w:tcBorders>
              <w:top w:val="single" w:sz="4" w:space="0" w:color="auto"/>
              <w:left w:val="single" w:sz="4" w:space="0" w:color="auto"/>
              <w:bottom w:val="single" w:sz="4" w:space="0" w:color="auto"/>
              <w:right w:val="single" w:sz="4" w:space="0" w:color="auto"/>
            </w:tcBorders>
            <w:vAlign w:val="center"/>
          </w:tcPr>
          <w:p w:rsidR="005D0D24" w:rsidRPr="00393B3F" w:rsidRDefault="005D0D24" w:rsidP="005D0D24">
            <w:pPr>
              <w:jc w:val="both"/>
              <w:rPr>
                <w:rFonts w:ascii="Footlight MT Light" w:hAnsi="Footlight MT Light" w:cs="Calibri"/>
                <w:sz w:val="24"/>
                <w:szCs w:val="24"/>
              </w:rPr>
            </w:pPr>
            <w:r w:rsidRPr="00393B3F">
              <w:rPr>
                <w:rFonts w:ascii="Footlight MT Light" w:hAnsi="Footlight MT Light" w:cs="Calibri"/>
                <w:sz w:val="24"/>
                <w:szCs w:val="24"/>
              </w:rPr>
              <w:t>Maguti Primary School</w:t>
            </w:r>
          </w:p>
        </w:tc>
        <w:tc>
          <w:tcPr>
            <w:tcW w:w="1890" w:type="dxa"/>
            <w:tcBorders>
              <w:top w:val="single" w:sz="4" w:space="0" w:color="auto"/>
              <w:left w:val="single" w:sz="4" w:space="0" w:color="auto"/>
              <w:bottom w:val="single" w:sz="4" w:space="0" w:color="auto"/>
              <w:right w:val="single" w:sz="4" w:space="0" w:color="auto"/>
            </w:tcBorders>
            <w:vAlign w:val="center"/>
          </w:tcPr>
          <w:p w:rsidR="005D0D24" w:rsidRPr="00393B3F" w:rsidRDefault="005D0D24" w:rsidP="005D0D24">
            <w:pPr>
              <w:jc w:val="both"/>
              <w:rPr>
                <w:rFonts w:ascii="Footlight MT Light" w:hAnsi="Footlight MT Light" w:cs="Calibri"/>
                <w:sz w:val="24"/>
                <w:szCs w:val="24"/>
              </w:rPr>
            </w:pPr>
            <w:r w:rsidRPr="00393B3F">
              <w:rPr>
                <w:rFonts w:ascii="Footlight MT Light" w:hAnsi="Footlight MT Light" w:cs="Calibri"/>
                <w:sz w:val="24"/>
                <w:szCs w:val="24"/>
              </w:rPr>
              <w:t>Education</w:t>
            </w:r>
          </w:p>
        </w:tc>
        <w:tc>
          <w:tcPr>
            <w:tcW w:w="3240" w:type="dxa"/>
            <w:tcBorders>
              <w:top w:val="single" w:sz="4" w:space="0" w:color="auto"/>
              <w:left w:val="single" w:sz="4" w:space="0" w:color="auto"/>
              <w:bottom w:val="single" w:sz="4" w:space="0" w:color="auto"/>
              <w:right w:val="single" w:sz="4" w:space="0" w:color="auto"/>
            </w:tcBorders>
            <w:vAlign w:val="center"/>
          </w:tcPr>
          <w:p w:rsidR="005D0D24" w:rsidRPr="00393B3F" w:rsidRDefault="005D0D24" w:rsidP="005D0D24">
            <w:pPr>
              <w:jc w:val="both"/>
              <w:rPr>
                <w:rFonts w:ascii="Footlight MT Light" w:hAnsi="Footlight MT Light" w:cs="Calibri"/>
                <w:sz w:val="24"/>
                <w:szCs w:val="24"/>
              </w:rPr>
            </w:pPr>
            <w:r w:rsidRPr="00393B3F">
              <w:rPr>
                <w:rFonts w:ascii="Footlight MT Light" w:hAnsi="Footlight MT Light" w:cs="Calibri"/>
                <w:sz w:val="24"/>
                <w:szCs w:val="24"/>
              </w:rPr>
              <w:t>Construction of administration block, completion of ECDE building, fencing of the school compound.</w:t>
            </w:r>
          </w:p>
        </w:tc>
        <w:tc>
          <w:tcPr>
            <w:tcW w:w="2430" w:type="dxa"/>
            <w:tcBorders>
              <w:top w:val="single" w:sz="4" w:space="0" w:color="auto"/>
              <w:left w:val="single" w:sz="4" w:space="0" w:color="auto"/>
              <w:bottom w:val="single" w:sz="4" w:space="0" w:color="auto"/>
              <w:right w:val="single" w:sz="4" w:space="0" w:color="auto"/>
            </w:tcBorders>
            <w:vAlign w:val="center"/>
          </w:tcPr>
          <w:p w:rsidR="005D0D24" w:rsidRPr="00393B3F" w:rsidRDefault="005D0D24" w:rsidP="005D0D24">
            <w:pPr>
              <w:jc w:val="both"/>
              <w:rPr>
                <w:rFonts w:ascii="Footlight MT Light" w:hAnsi="Footlight MT Light" w:cs="Calibri"/>
                <w:sz w:val="24"/>
                <w:szCs w:val="24"/>
              </w:rPr>
            </w:pPr>
            <w:r>
              <w:rPr>
                <w:rFonts w:ascii="Footlight MT Light" w:hAnsi="Footlight MT Light" w:cs="Calibri"/>
                <w:sz w:val="24"/>
                <w:szCs w:val="24"/>
              </w:rPr>
              <w:t>Kanyabala</w:t>
            </w:r>
          </w:p>
        </w:tc>
      </w:tr>
      <w:tr w:rsidR="00D56B28" w:rsidRPr="001344CA" w:rsidTr="0086592C">
        <w:tc>
          <w:tcPr>
            <w:tcW w:w="3060" w:type="dxa"/>
            <w:tcBorders>
              <w:top w:val="single" w:sz="4" w:space="0" w:color="auto"/>
              <w:left w:val="single" w:sz="4" w:space="0" w:color="auto"/>
              <w:bottom w:val="single" w:sz="4" w:space="0" w:color="auto"/>
              <w:right w:val="single" w:sz="4" w:space="0" w:color="auto"/>
            </w:tcBorders>
            <w:vAlign w:val="center"/>
          </w:tcPr>
          <w:p w:rsidR="00D56B28" w:rsidRPr="00393B3F" w:rsidRDefault="00D56B28" w:rsidP="00D56B28">
            <w:pPr>
              <w:jc w:val="both"/>
              <w:rPr>
                <w:rFonts w:ascii="Footlight MT Light" w:hAnsi="Footlight MT Light" w:cs="Calibri"/>
                <w:sz w:val="24"/>
                <w:szCs w:val="24"/>
              </w:rPr>
            </w:pPr>
            <w:r w:rsidRPr="00393B3F">
              <w:rPr>
                <w:rFonts w:ascii="Footlight MT Light" w:hAnsi="Footlight MT Light" w:cs="Calibri"/>
                <w:sz w:val="24"/>
                <w:szCs w:val="24"/>
              </w:rPr>
              <w:lastRenderedPageBreak/>
              <w:t>Nyagidha Primary School</w:t>
            </w:r>
          </w:p>
        </w:tc>
        <w:tc>
          <w:tcPr>
            <w:tcW w:w="1890" w:type="dxa"/>
            <w:tcBorders>
              <w:top w:val="single" w:sz="4" w:space="0" w:color="auto"/>
              <w:left w:val="single" w:sz="4" w:space="0" w:color="auto"/>
              <w:bottom w:val="single" w:sz="4" w:space="0" w:color="auto"/>
              <w:right w:val="single" w:sz="4" w:space="0" w:color="auto"/>
            </w:tcBorders>
            <w:vAlign w:val="center"/>
          </w:tcPr>
          <w:p w:rsidR="00D56B28" w:rsidRPr="00393B3F" w:rsidRDefault="00D56B28" w:rsidP="00D56B28">
            <w:pPr>
              <w:jc w:val="both"/>
              <w:rPr>
                <w:rFonts w:ascii="Footlight MT Light" w:hAnsi="Footlight MT Light" w:cs="Calibri"/>
                <w:sz w:val="24"/>
                <w:szCs w:val="24"/>
              </w:rPr>
            </w:pPr>
            <w:r w:rsidRPr="00393B3F">
              <w:rPr>
                <w:rFonts w:ascii="Footlight MT Light" w:hAnsi="Footlight MT Light" w:cs="Calibri"/>
                <w:sz w:val="24"/>
                <w:szCs w:val="24"/>
              </w:rPr>
              <w:t>Education</w:t>
            </w:r>
          </w:p>
        </w:tc>
        <w:tc>
          <w:tcPr>
            <w:tcW w:w="3240" w:type="dxa"/>
            <w:tcBorders>
              <w:top w:val="single" w:sz="4" w:space="0" w:color="auto"/>
              <w:left w:val="single" w:sz="4" w:space="0" w:color="auto"/>
              <w:bottom w:val="single" w:sz="4" w:space="0" w:color="auto"/>
              <w:right w:val="single" w:sz="4" w:space="0" w:color="auto"/>
            </w:tcBorders>
            <w:vAlign w:val="center"/>
          </w:tcPr>
          <w:p w:rsidR="00D56B28" w:rsidRPr="00393B3F" w:rsidRDefault="00D56B28" w:rsidP="00D56B28">
            <w:pPr>
              <w:jc w:val="both"/>
              <w:rPr>
                <w:rFonts w:ascii="Footlight MT Light" w:hAnsi="Footlight MT Light" w:cs="Calibri"/>
                <w:sz w:val="24"/>
                <w:szCs w:val="24"/>
              </w:rPr>
            </w:pPr>
            <w:r w:rsidRPr="00393B3F">
              <w:rPr>
                <w:rFonts w:ascii="Footlight MT Light" w:hAnsi="Footlight MT Light" w:cs="Calibri"/>
                <w:sz w:val="24"/>
                <w:szCs w:val="24"/>
              </w:rPr>
              <w:t>Completion of special unit</w:t>
            </w:r>
          </w:p>
        </w:tc>
        <w:tc>
          <w:tcPr>
            <w:tcW w:w="2430" w:type="dxa"/>
            <w:tcBorders>
              <w:top w:val="single" w:sz="4" w:space="0" w:color="auto"/>
              <w:left w:val="single" w:sz="4" w:space="0" w:color="auto"/>
              <w:bottom w:val="single" w:sz="4" w:space="0" w:color="auto"/>
              <w:right w:val="single" w:sz="4" w:space="0" w:color="auto"/>
            </w:tcBorders>
            <w:vAlign w:val="center"/>
          </w:tcPr>
          <w:p w:rsidR="00D56B28" w:rsidRPr="00393B3F" w:rsidRDefault="00D56B28" w:rsidP="00D56B28">
            <w:pPr>
              <w:jc w:val="both"/>
              <w:rPr>
                <w:rFonts w:ascii="Footlight MT Light" w:hAnsi="Footlight MT Light" w:cs="Calibri"/>
                <w:sz w:val="24"/>
                <w:szCs w:val="24"/>
              </w:rPr>
            </w:pPr>
            <w:r w:rsidRPr="00393B3F">
              <w:rPr>
                <w:rFonts w:ascii="Footlight MT Light" w:hAnsi="Footlight MT Light" w:cs="Calibri"/>
                <w:sz w:val="24"/>
                <w:szCs w:val="24"/>
              </w:rPr>
              <w:t>West</w:t>
            </w:r>
          </w:p>
        </w:tc>
      </w:tr>
      <w:tr w:rsidR="00E22269" w:rsidRPr="001344CA" w:rsidTr="0086592C">
        <w:tc>
          <w:tcPr>
            <w:tcW w:w="3060" w:type="dxa"/>
            <w:tcBorders>
              <w:top w:val="single" w:sz="4" w:space="0" w:color="auto"/>
              <w:left w:val="single" w:sz="4" w:space="0" w:color="auto"/>
              <w:bottom w:val="single" w:sz="4" w:space="0" w:color="auto"/>
              <w:right w:val="single" w:sz="4" w:space="0" w:color="auto"/>
            </w:tcBorders>
            <w:vAlign w:val="center"/>
          </w:tcPr>
          <w:p w:rsidR="00E22269" w:rsidRPr="00393B3F" w:rsidRDefault="00E22269" w:rsidP="00E22269">
            <w:pPr>
              <w:jc w:val="both"/>
              <w:rPr>
                <w:rFonts w:ascii="Footlight MT Light" w:hAnsi="Footlight MT Light" w:cs="Calibri"/>
                <w:sz w:val="24"/>
                <w:szCs w:val="24"/>
              </w:rPr>
            </w:pPr>
            <w:r w:rsidRPr="00393B3F">
              <w:rPr>
                <w:rFonts w:ascii="Footlight MT Light" w:hAnsi="Footlight MT Light" w:cs="Calibri"/>
                <w:sz w:val="24"/>
                <w:szCs w:val="24"/>
              </w:rPr>
              <w:t>Ruga Primary School</w:t>
            </w:r>
          </w:p>
        </w:tc>
        <w:tc>
          <w:tcPr>
            <w:tcW w:w="1890" w:type="dxa"/>
            <w:tcBorders>
              <w:top w:val="single" w:sz="4" w:space="0" w:color="auto"/>
              <w:left w:val="single" w:sz="4" w:space="0" w:color="auto"/>
              <w:bottom w:val="single" w:sz="4" w:space="0" w:color="auto"/>
              <w:right w:val="single" w:sz="4" w:space="0" w:color="auto"/>
            </w:tcBorders>
            <w:vAlign w:val="center"/>
          </w:tcPr>
          <w:p w:rsidR="00E22269" w:rsidRPr="00393B3F" w:rsidRDefault="00E22269" w:rsidP="00E22269">
            <w:pPr>
              <w:jc w:val="both"/>
              <w:rPr>
                <w:rFonts w:ascii="Footlight MT Light" w:hAnsi="Footlight MT Light" w:cs="Calibri"/>
                <w:sz w:val="24"/>
                <w:szCs w:val="24"/>
              </w:rPr>
            </w:pPr>
            <w:r w:rsidRPr="00393B3F">
              <w:rPr>
                <w:rFonts w:ascii="Footlight MT Light" w:hAnsi="Footlight MT Light" w:cs="Calibri"/>
                <w:sz w:val="24"/>
                <w:szCs w:val="24"/>
              </w:rPr>
              <w:t>Education</w:t>
            </w:r>
          </w:p>
        </w:tc>
        <w:tc>
          <w:tcPr>
            <w:tcW w:w="3240" w:type="dxa"/>
            <w:tcBorders>
              <w:top w:val="single" w:sz="4" w:space="0" w:color="auto"/>
              <w:left w:val="single" w:sz="4" w:space="0" w:color="auto"/>
              <w:bottom w:val="single" w:sz="4" w:space="0" w:color="auto"/>
              <w:right w:val="single" w:sz="4" w:space="0" w:color="auto"/>
            </w:tcBorders>
            <w:vAlign w:val="center"/>
          </w:tcPr>
          <w:p w:rsidR="00E22269" w:rsidRPr="00393B3F" w:rsidRDefault="00E22269" w:rsidP="00E22269">
            <w:pPr>
              <w:jc w:val="both"/>
              <w:rPr>
                <w:rFonts w:ascii="Footlight MT Light" w:hAnsi="Footlight MT Light" w:cs="Calibri"/>
                <w:sz w:val="24"/>
                <w:szCs w:val="24"/>
              </w:rPr>
            </w:pPr>
            <w:r w:rsidRPr="00393B3F">
              <w:rPr>
                <w:rFonts w:ascii="Footlight MT Light" w:hAnsi="Footlight MT Light" w:cs="Calibri"/>
                <w:sz w:val="24"/>
                <w:szCs w:val="24"/>
              </w:rPr>
              <w:t>Construction of 7 pit latrines doors and urinal pit</w:t>
            </w:r>
            <w:r w:rsidR="00C2269E">
              <w:rPr>
                <w:rFonts w:ascii="Footlight MT Light" w:hAnsi="Footlight MT Light" w:cs="Calibri"/>
                <w:sz w:val="24"/>
                <w:szCs w:val="24"/>
              </w:rPr>
              <w:t>/renovation</w:t>
            </w:r>
            <w:r w:rsidR="000300D9">
              <w:rPr>
                <w:rFonts w:ascii="Footlight MT Light" w:hAnsi="Footlight MT Light" w:cs="Calibri"/>
                <w:sz w:val="24"/>
                <w:szCs w:val="24"/>
              </w:rPr>
              <w:t xml:space="preserve"> </w:t>
            </w:r>
            <w:r w:rsidR="00C2269E">
              <w:rPr>
                <w:rFonts w:ascii="Footlight MT Light" w:hAnsi="Footlight MT Light" w:cs="Calibri"/>
                <w:sz w:val="24"/>
                <w:szCs w:val="24"/>
              </w:rPr>
              <w:t>of classroom/construction of admin block</w:t>
            </w:r>
          </w:p>
        </w:tc>
        <w:tc>
          <w:tcPr>
            <w:tcW w:w="2430" w:type="dxa"/>
            <w:tcBorders>
              <w:top w:val="single" w:sz="4" w:space="0" w:color="auto"/>
              <w:left w:val="single" w:sz="4" w:space="0" w:color="auto"/>
              <w:bottom w:val="single" w:sz="4" w:space="0" w:color="auto"/>
              <w:right w:val="single" w:sz="4" w:space="0" w:color="auto"/>
            </w:tcBorders>
            <w:vAlign w:val="center"/>
          </w:tcPr>
          <w:p w:rsidR="00E22269" w:rsidRPr="00393B3F" w:rsidRDefault="00E22269" w:rsidP="00E22269">
            <w:pPr>
              <w:jc w:val="both"/>
              <w:rPr>
                <w:rFonts w:ascii="Footlight MT Light" w:hAnsi="Footlight MT Light" w:cs="Calibri"/>
                <w:sz w:val="24"/>
                <w:szCs w:val="24"/>
              </w:rPr>
            </w:pPr>
            <w:r w:rsidRPr="00393B3F">
              <w:rPr>
                <w:rFonts w:ascii="Footlight MT Light" w:hAnsi="Footlight MT Light" w:cs="Calibri"/>
                <w:sz w:val="24"/>
                <w:szCs w:val="24"/>
              </w:rPr>
              <w:t xml:space="preserve">Kanyabala </w:t>
            </w:r>
          </w:p>
        </w:tc>
      </w:tr>
      <w:tr w:rsidR="00E22269" w:rsidRPr="001344CA" w:rsidTr="0086592C">
        <w:tc>
          <w:tcPr>
            <w:tcW w:w="3060" w:type="dxa"/>
            <w:tcBorders>
              <w:top w:val="single" w:sz="4" w:space="0" w:color="auto"/>
              <w:left w:val="single" w:sz="4" w:space="0" w:color="auto"/>
              <w:bottom w:val="single" w:sz="4" w:space="0" w:color="auto"/>
              <w:right w:val="single" w:sz="4" w:space="0" w:color="auto"/>
            </w:tcBorders>
            <w:vAlign w:val="center"/>
          </w:tcPr>
          <w:p w:rsidR="00E22269" w:rsidRPr="00393B3F" w:rsidRDefault="00E22269" w:rsidP="00E22269">
            <w:pPr>
              <w:jc w:val="both"/>
              <w:rPr>
                <w:rFonts w:ascii="Footlight MT Light" w:hAnsi="Footlight MT Light" w:cs="Calibri"/>
                <w:sz w:val="24"/>
                <w:szCs w:val="24"/>
              </w:rPr>
            </w:pPr>
            <w:r w:rsidRPr="00393B3F">
              <w:rPr>
                <w:rFonts w:ascii="Footlight MT Light" w:hAnsi="Footlight MT Light" w:cs="Calibri"/>
                <w:sz w:val="24"/>
                <w:szCs w:val="24"/>
              </w:rPr>
              <w:t>Kanyabala Chiefs Camp</w:t>
            </w:r>
          </w:p>
        </w:tc>
        <w:tc>
          <w:tcPr>
            <w:tcW w:w="1890" w:type="dxa"/>
            <w:tcBorders>
              <w:top w:val="single" w:sz="4" w:space="0" w:color="auto"/>
              <w:left w:val="single" w:sz="4" w:space="0" w:color="auto"/>
              <w:bottom w:val="single" w:sz="4" w:space="0" w:color="auto"/>
              <w:right w:val="single" w:sz="4" w:space="0" w:color="auto"/>
            </w:tcBorders>
            <w:vAlign w:val="center"/>
          </w:tcPr>
          <w:p w:rsidR="00E22269" w:rsidRPr="00393B3F" w:rsidRDefault="00E22269" w:rsidP="00E22269">
            <w:pPr>
              <w:jc w:val="both"/>
              <w:rPr>
                <w:rFonts w:ascii="Footlight MT Light" w:hAnsi="Footlight MT Light" w:cs="Calibri"/>
                <w:sz w:val="24"/>
                <w:szCs w:val="24"/>
              </w:rPr>
            </w:pPr>
            <w:r w:rsidRPr="00393B3F">
              <w:rPr>
                <w:rFonts w:ascii="Footlight MT Light" w:hAnsi="Footlight MT Light" w:cs="Calibri"/>
                <w:sz w:val="24"/>
                <w:szCs w:val="24"/>
              </w:rPr>
              <w:t>Security</w:t>
            </w:r>
          </w:p>
        </w:tc>
        <w:tc>
          <w:tcPr>
            <w:tcW w:w="3240" w:type="dxa"/>
            <w:tcBorders>
              <w:top w:val="single" w:sz="4" w:space="0" w:color="auto"/>
              <w:left w:val="single" w:sz="4" w:space="0" w:color="auto"/>
              <w:bottom w:val="single" w:sz="4" w:space="0" w:color="auto"/>
              <w:right w:val="single" w:sz="4" w:space="0" w:color="auto"/>
            </w:tcBorders>
            <w:vAlign w:val="center"/>
          </w:tcPr>
          <w:p w:rsidR="00E22269" w:rsidRPr="00393B3F" w:rsidRDefault="00E22269" w:rsidP="00E22269">
            <w:pPr>
              <w:jc w:val="both"/>
              <w:rPr>
                <w:rFonts w:ascii="Footlight MT Light" w:hAnsi="Footlight MT Light" w:cs="Calibri"/>
                <w:sz w:val="24"/>
                <w:szCs w:val="24"/>
              </w:rPr>
            </w:pPr>
          </w:p>
        </w:tc>
        <w:tc>
          <w:tcPr>
            <w:tcW w:w="2430" w:type="dxa"/>
            <w:tcBorders>
              <w:top w:val="single" w:sz="4" w:space="0" w:color="auto"/>
              <w:left w:val="single" w:sz="4" w:space="0" w:color="auto"/>
              <w:bottom w:val="single" w:sz="4" w:space="0" w:color="auto"/>
              <w:right w:val="single" w:sz="4" w:space="0" w:color="auto"/>
            </w:tcBorders>
            <w:vAlign w:val="center"/>
          </w:tcPr>
          <w:p w:rsidR="00E22269" w:rsidRPr="00393B3F" w:rsidRDefault="00E22269" w:rsidP="00E22269">
            <w:pPr>
              <w:jc w:val="both"/>
              <w:rPr>
                <w:rFonts w:ascii="Footlight MT Light" w:hAnsi="Footlight MT Light" w:cs="Calibri"/>
                <w:sz w:val="24"/>
                <w:szCs w:val="24"/>
              </w:rPr>
            </w:pPr>
            <w:r>
              <w:rPr>
                <w:rFonts w:ascii="Footlight MT Light" w:hAnsi="Footlight MT Light" w:cs="Calibri"/>
                <w:sz w:val="24"/>
                <w:szCs w:val="24"/>
              </w:rPr>
              <w:t>Kanyabala</w:t>
            </w:r>
          </w:p>
        </w:tc>
      </w:tr>
    </w:tbl>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p>
    <w:p w:rsidR="001344CA" w:rsidRPr="00AA1789" w:rsidRDefault="00AA1789" w:rsidP="001344CA">
      <w:pPr>
        <w:autoSpaceDE w:val="0"/>
        <w:autoSpaceDN w:val="0"/>
        <w:adjustRightInd w:val="0"/>
        <w:jc w:val="both"/>
        <w:rPr>
          <w:rFonts w:ascii="Footlight MT Light" w:eastAsiaTheme="minorHAnsi" w:hAnsi="Footlight MT Light" w:cs="Book Antiqua"/>
          <w:b/>
          <w:color w:val="000000"/>
          <w:sz w:val="26"/>
          <w:szCs w:val="26"/>
        </w:rPr>
      </w:pPr>
      <w:r w:rsidRPr="00AA1789">
        <w:rPr>
          <w:rFonts w:ascii="Footlight MT Light" w:eastAsiaTheme="minorHAnsi" w:hAnsi="Footlight MT Light" w:cs="Book Antiqua"/>
          <w:b/>
          <w:color w:val="000000"/>
          <w:sz w:val="26"/>
          <w:szCs w:val="26"/>
        </w:rPr>
        <w:t xml:space="preserve">3.5.8 Challenge </w:t>
      </w: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r w:rsidRPr="001344CA">
        <w:rPr>
          <w:rFonts w:ascii="Footlight MT Light" w:eastAsiaTheme="minorHAnsi" w:hAnsi="Footlight MT Light" w:cs="Book Antiqua"/>
          <w:color w:val="000000"/>
          <w:sz w:val="24"/>
          <w:szCs w:val="24"/>
        </w:rPr>
        <w:t xml:space="preserve">Members expressed concern on the restrictive nature of the projects fundable by NG-CDF, especially in the agricultural, health and roads sectors, but the area member of national assembly urged them to forward the projects to the area member of county assembly who was also present in the meeting. </w:t>
      </w: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p>
    <w:p w:rsidR="001344CA" w:rsidRPr="00AA1789" w:rsidRDefault="00AA1789" w:rsidP="001344CA">
      <w:pPr>
        <w:autoSpaceDE w:val="0"/>
        <w:autoSpaceDN w:val="0"/>
        <w:adjustRightInd w:val="0"/>
        <w:jc w:val="both"/>
        <w:rPr>
          <w:rFonts w:ascii="Footlight MT Light" w:eastAsiaTheme="minorHAnsi" w:hAnsi="Footlight MT Light" w:cs="Book Antiqua"/>
          <w:b/>
          <w:color w:val="000000"/>
          <w:sz w:val="26"/>
          <w:szCs w:val="26"/>
        </w:rPr>
      </w:pPr>
      <w:r w:rsidRPr="00AA1789">
        <w:rPr>
          <w:rFonts w:ascii="Footlight MT Light" w:eastAsiaTheme="minorHAnsi" w:hAnsi="Footlight MT Light" w:cs="Book Antiqua"/>
          <w:b/>
          <w:color w:val="000000"/>
          <w:sz w:val="26"/>
          <w:szCs w:val="26"/>
        </w:rPr>
        <w:t xml:space="preserve">3.5.9 Way Forward </w:t>
      </w: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r w:rsidRPr="001344CA">
        <w:rPr>
          <w:rFonts w:ascii="Footlight MT Light" w:eastAsiaTheme="minorHAnsi" w:hAnsi="Footlight MT Light" w:cs="Book Antiqua"/>
          <w:color w:val="000000"/>
          <w:sz w:val="24"/>
          <w:szCs w:val="24"/>
        </w:rPr>
        <w:t>The meeting resolved that all the funds disbursed to projects be spent judiciously to promote value for money and boost the livelihood of the residents.</w:t>
      </w: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r w:rsidRPr="001344CA">
        <w:rPr>
          <w:rFonts w:ascii="Footlight MT Light" w:eastAsiaTheme="minorHAnsi" w:hAnsi="Footlight MT Light" w:cs="Book Antiqua"/>
          <w:color w:val="000000"/>
          <w:sz w:val="24"/>
          <w:szCs w:val="24"/>
        </w:rPr>
        <w:t>3.</w:t>
      </w:r>
      <w:r w:rsidR="001F3367">
        <w:rPr>
          <w:rFonts w:ascii="Footlight MT Light" w:eastAsiaTheme="minorHAnsi" w:hAnsi="Footlight MT Light" w:cs="Book Antiqua"/>
          <w:color w:val="000000"/>
          <w:sz w:val="24"/>
          <w:szCs w:val="24"/>
        </w:rPr>
        <w:t>5.</w:t>
      </w:r>
      <w:r w:rsidRPr="001344CA">
        <w:rPr>
          <w:rFonts w:ascii="Footlight MT Light" w:eastAsiaTheme="minorHAnsi" w:hAnsi="Footlight MT Light" w:cs="Book Antiqua"/>
          <w:color w:val="000000"/>
          <w:sz w:val="24"/>
          <w:szCs w:val="24"/>
        </w:rPr>
        <w:t>10 CLOSING REMARKS</w:t>
      </w: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r w:rsidRPr="001344CA">
        <w:rPr>
          <w:rFonts w:ascii="Footlight MT Light" w:eastAsiaTheme="minorHAnsi" w:hAnsi="Footlight MT Light" w:cs="Book Antiqua"/>
          <w:color w:val="000000"/>
          <w:sz w:val="24"/>
          <w:szCs w:val="24"/>
        </w:rPr>
        <w:t>The Area Member of Parliament request the Constituency Chaplain to order for prayer at 3:42p.m</w:t>
      </w:r>
      <w:r w:rsidR="004A3A6E">
        <w:rPr>
          <w:rFonts w:ascii="Footlight MT Light" w:eastAsiaTheme="minorHAnsi" w:hAnsi="Footlight MT Light" w:cs="Book Antiqua"/>
          <w:noProof/>
          <w:color w:val="000000"/>
          <w:sz w:val="24"/>
          <w:szCs w:val="24"/>
        </w:rPr>
        <w:drawing>
          <wp:inline distT="0" distB="0" distL="0" distR="0">
            <wp:extent cx="5943600" cy="4458861"/>
            <wp:effectExtent l="0" t="0" r="0" b="0"/>
            <wp:docPr id="19" name="Picture 19" descr="C:\Users\Admin\Desktop\picts\IMG-2019102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picts\IMG-20191026-WA0002.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58861"/>
                    </a:xfrm>
                    <a:prstGeom prst="rect">
                      <a:avLst/>
                    </a:prstGeom>
                    <a:noFill/>
                    <a:ln>
                      <a:noFill/>
                    </a:ln>
                  </pic:spPr>
                </pic:pic>
              </a:graphicData>
            </a:graphic>
          </wp:inline>
        </w:drawing>
      </w:r>
    </w:p>
    <w:p w:rsidR="00F671FD" w:rsidRDefault="00F671FD" w:rsidP="001344CA">
      <w:pPr>
        <w:autoSpaceDE w:val="0"/>
        <w:autoSpaceDN w:val="0"/>
        <w:adjustRightInd w:val="0"/>
        <w:jc w:val="both"/>
        <w:rPr>
          <w:rFonts w:ascii="Footlight MT Light" w:eastAsiaTheme="minorHAnsi" w:hAnsi="Footlight MT Light" w:cs="Book Antiqua"/>
          <w:b/>
          <w:bCs/>
          <w:color w:val="000000"/>
          <w:sz w:val="24"/>
          <w:szCs w:val="24"/>
        </w:rPr>
      </w:pPr>
    </w:p>
    <w:p w:rsidR="00F671FD" w:rsidRDefault="00B36BE4" w:rsidP="001344CA">
      <w:pPr>
        <w:autoSpaceDE w:val="0"/>
        <w:autoSpaceDN w:val="0"/>
        <w:adjustRightInd w:val="0"/>
        <w:jc w:val="both"/>
        <w:rPr>
          <w:rFonts w:ascii="Footlight MT Light" w:eastAsiaTheme="minorHAnsi" w:hAnsi="Footlight MT Light" w:cs="Book Antiqua"/>
          <w:b/>
          <w:bCs/>
          <w:color w:val="000000"/>
          <w:sz w:val="24"/>
          <w:szCs w:val="24"/>
        </w:rPr>
      </w:pPr>
      <w:r>
        <w:rPr>
          <w:noProof/>
        </w:rPr>
        <w:lastRenderedPageBreak/>
        <w:drawing>
          <wp:inline distT="0" distB="0" distL="0" distR="0">
            <wp:extent cx="6172200" cy="4630356"/>
            <wp:effectExtent l="0" t="0" r="0" b="0"/>
            <wp:docPr id="4096" name="Picture 4096" descr="C:\Users\Admin\AppData\Local\Microsoft\Windows\Temporary Internet Files\Content.Word\IMG-2019110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Temporary Internet Files\Content.Word\IMG-20191106-WA0000.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2200" cy="4630356"/>
                    </a:xfrm>
                    <a:prstGeom prst="rect">
                      <a:avLst/>
                    </a:prstGeom>
                    <a:noFill/>
                    <a:ln>
                      <a:noFill/>
                    </a:ln>
                  </pic:spPr>
                </pic:pic>
              </a:graphicData>
            </a:graphic>
          </wp:inline>
        </w:drawing>
      </w:r>
    </w:p>
    <w:p w:rsidR="00F671FD" w:rsidRDefault="00F671FD" w:rsidP="001344CA">
      <w:pPr>
        <w:autoSpaceDE w:val="0"/>
        <w:autoSpaceDN w:val="0"/>
        <w:adjustRightInd w:val="0"/>
        <w:jc w:val="both"/>
        <w:rPr>
          <w:rFonts w:ascii="Footlight MT Light" w:eastAsiaTheme="minorHAnsi" w:hAnsi="Footlight MT Light" w:cs="Book Antiqua"/>
          <w:b/>
          <w:bCs/>
          <w:color w:val="000000"/>
          <w:sz w:val="24"/>
          <w:szCs w:val="24"/>
        </w:rPr>
      </w:pPr>
    </w:p>
    <w:p w:rsidR="00F671FD" w:rsidRDefault="00F671FD" w:rsidP="001344CA">
      <w:pPr>
        <w:autoSpaceDE w:val="0"/>
        <w:autoSpaceDN w:val="0"/>
        <w:adjustRightInd w:val="0"/>
        <w:jc w:val="both"/>
        <w:rPr>
          <w:rFonts w:ascii="Footlight MT Light" w:eastAsiaTheme="minorHAnsi" w:hAnsi="Footlight MT Light" w:cs="Book Antiqua"/>
          <w:b/>
          <w:bCs/>
          <w:color w:val="000000"/>
          <w:sz w:val="24"/>
          <w:szCs w:val="24"/>
        </w:rPr>
      </w:pPr>
    </w:p>
    <w:p w:rsidR="00F671FD" w:rsidRDefault="00F671FD" w:rsidP="001344CA">
      <w:pPr>
        <w:autoSpaceDE w:val="0"/>
        <w:autoSpaceDN w:val="0"/>
        <w:adjustRightInd w:val="0"/>
        <w:jc w:val="both"/>
        <w:rPr>
          <w:rFonts w:ascii="Footlight MT Light" w:eastAsiaTheme="minorHAnsi" w:hAnsi="Footlight MT Light" w:cs="Book Antiqua"/>
          <w:b/>
          <w:bCs/>
          <w:color w:val="000000"/>
          <w:sz w:val="24"/>
          <w:szCs w:val="24"/>
        </w:rPr>
      </w:pPr>
    </w:p>
    <w:p w:rsidR="00F671FD" w:rsidRDefault="00F671FD" w:rsidP="001344CA">
      <w:pPr>
        <w:autoSpaceDE w:val="0"/>
        <w:autoSpaceDN w:val="0"/>
        <w:adjustRightInd w:val="0"/>
        <w:jc w:val="both"/>
        <w:rPr>
          <w:rFonts w:ascii="Footlight MT Light" w:eastAsiaTheme="minorHAnsi" w:hAnsi="Footlight MT Light" w:cs="Book Antiqua"/>
          <w:b/>
          <w:bCs/>
          <w:color w:val="000000"/>
          <w:sz w:val="24"/>
          <w:szCs w:val="24"/>
        </w:rPr>
      </w:pPr>
    </w:p>
    <w:p w:rsidR="001344CA" w:rsidRPr="001344CA" w:rsidRDefault="001344CA" w:rsidP="001344CA">
      <w:pPr>
        <w:autoSpaceDE w:val="0"/>
        <w:autoSpaceDN w:val="0"/>
        <w:adjustRightInd w:val="0"/>
        <w:jc w:val="both"/>
        <w:rPr>
          <w:rFonts w:ascii="Footlight MT Light" w:eastAsiaTheme="minorHAnsi" w:hAnsi="Footlight MT Light" w:cs="Book Antiqua"/>
          <w:b/>
          <w:bCs/>
          <w:color w:val="000000"/>
          <w:sz w:val="24"/>
          <w:szCs w:val="24"/>
        </w:rPr>
      </w:pPr>
      <w:r w:rsidRPr="001344CA">
        <w:rPr>
          <w:rFonts w:ascii="Footlight MT Light" w:eastAsiaTheme="minorHAnsi" w:hAnsi="Footlight MT Light" w:cs="Book Antiqua"/>
          <w:b/>
          <w:bCs/>
          <w:color w:val="000000"/>
          <w:sz w:val="24"/>
          <w:szCs w:val="24"/>
        </w:rPr>
        <w:t xml:space="preserve">3.5 WARD IV: </w:t>
      </w:r>
      <w:r w:rsidR="00C441D5">
        <w:rPr>
          <w:rFonts w:ascii="Footlight MT Light" w:eastAsiaTheme="minorHAnsi" w:hAnsi="Footlight MT Light" w:cs="Book Antiqua"/>
          <w:b/>
          <w:bCs/>
          <w:color w:val="000000"/>
          <w:sz w:val="24"/>
          <w:szCs w:val="24"/>
        </w:rPr>
        <w:t>EAST</w:t>
      </w:r>
      <w:r w:rsidRPr="001344CA">
        <w:rPr>
          <w:rFonts w:ascii="Footlight MT Light" w:eastAsiaTheme="minorHAnsi" w:hAnsi="Footlight MT Light" w:cs="Book Antiqua"/>
          <w:b/>
          <w:bCs/>
          <w:color w:val="000000"/>
          <w:sz w:val="24"/>
          <w:szCs w:val="24"/>
        </w:rPr>
        <w:t xml:space="preserve"> WARD</w:t>
      </w: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r w:rsidRPr="001344CA">
        <w:rPr>
          <w:rFonts w:ascii="Footlight MT Light" w:eastAsiaTheme="minorHAnsi" w:hAnsi="Footlight MT Light" w:cs="Book Antiqua"/>
          <w:color w:val="000000"/>
          <w:sz w:val="24"/>
          <w:szCs w:val="24"/>
        </w:rPr>
        <w:t xml:space="preserve">The meeting took place on </w:t>
      </w:r>
      <w:proofErr w:type="gramStart"/>
      <w:r w:rsidRPr="001344CA">
        <w:rPr>
          <w:rFonts w:ascii="Footlight MT Light" w:eastAsiaTheme="minorHAnsi" w:hAnsi="Footlight MT Light" w:cs="Book Antiqua"/>
          <w:color w:val="000000"/>
          <w:sz w:val="24"/>
          <w:szCs w:val="24"/>
        </w:rPr>
        <w:t>Thursday  10</w:t>
      </w:r>
      <w:proofErr w:type="gramEnd"/>
      <w:r w:rsidRPr="001344CA">
        <w:rPr>
          <w:rFonts w:ascii="Footlight MT Light" w:eastAsiaTheme="minorHAnsi" w:hAnsi="Footlight MT Light" w:cs="Book Antiqua"/>
          <w:color w:val="000000"/>
          <w:sz w:val="24"/>
          <w:szCs w:val="24"/>
        </w:rPr>
        <w:t xml:space="preserve">, 2019, at </w:t>
      </w:r>
      <w:r w:rsidR="00AC7C02">
        <w:rPr>
          <w:rFonts w:ascii="Footlight MT Light" w:eastAsiaTheme="minorHAnsi" w:hAnsi="Footlight MT Light" w:cs="Book Antiqua"/>
          <w:color w:val="000000"/>
          <w:sz w:val="24"/>
          <w:szCs w:val="24"/>
        </w:rPr>
        <w:t>Orego Chiefs camp  and Marindi centre</w:t>
      </w:r>
      <w:r w:rsidRPr="001344CA">
        <w:rPr>
          <w:rFonts w:ascii="Footlight MT Light" w:eastAsiaTheme="minorHAnsi" w:hAnsi="Footlight MT Light" w:cs="Book Antiqua"/>
          <w:color w:val="000000"/>
          <w:sz w:val="24"/>
          <w:szCs w:val="24"/>
        </w:rPr>
        <w:t>.</w:t>
      </w: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p>
    <w:p w:rsidR="001344CA" w:rsidRPr="00AA1789" w:rsidRDefault="00AA1789" w:rsidP="001344CA">
      <w:pPr>
        <w:autoSpaceDE w:val="0"/>
        <w:autoSpaceDN w:val="0"/>
        <w:adjustRightInd w:val="0"/>
        <w:jc w:val="both"/>
        <w:rPr>
          <w:rFonts w:ascii="Footlight MT Light" w:eastAsiaTheme="minorHAnsi" w:hAnsi="Footlight MT Light" w:cs="Book Antiqua"/>
          <w:b/>
          <w:color w:val="000000"/>
          <w:sz w:val="26"/>
          <w:szCs w:val="26"/>
        </w:rPr>
      </w:pPr>
      <w:r w:rsidRPr="00AA1789">
        <w:rPr>
          <w:rFonts w:ascii="Footlight MT Light" w:eastAsiaTheme="minorHAnsi" w:hAnsi="Footlight MT Light" w:cs="Book Antiqua"/>
          <w:b/>
          <w:color w:val="000000"/>
          <w:sz w:val="26"/>
          <w:szCs w:val="26"/>
        </w:rPr>
        <w:t xml:space="preserve">3.5.1 Members Present </w:t>
      </w:r>
    </w:p>
    <w:p w:rsidR="001344CA" w:rsidRPr="001344CA" w:rsidRDefault="001344CA" w:rsidP="001344CA">
      <w:pPr>
        <w:pStyle w:val="ListParagraph"/>
        <w:numPr>
          <w:ilvl w:val="0"/>
          <w:numId w:val="33"/>
        </w:numPr>
        <w:autoSpaceDE w:val="0"/>
        <w:autoSpaceDN w:val="0"/>
        <w:adjustRightInd w:val="0"/>
        <w:spacing w:after="83" w:line="240" w:lineRule="auto"/>
        <w:jc w:val="both"/>
        <w:rPr>
          <w:rFonts w:ascii="Footlight MT Light" w:hAnsi="Footlight MT Light" w:cs="Book Antiqua"/>
          <w:color w:val="000000"/>
          <w:sz w:val="24"/>
          <w:szCs w:val="24"/>
        </w:rPr>
      </w:pPr>
      <w:r w:rsidRPr="001344CA">
        <w:rPr>
          <w:rFonts w:ascii="Footlight MT Light" w:hAnsi="Footlight MT Light" w:cs="Book Antiqua"/>
          <w:color w:val="000000"/>
          <w:sz w:val="24"/>
          <w:szCs w:val="24"/>
        </w:rPr>
        <w:t xml:space="preserve">NG-CDF Committee </w:t>
      </w:r>
    </w:p>
    <w:p w:rsidR="001344CA" w:rsidRPr="001344CA" w:rsidRDefault="00AA1789" w:rsidP="001344CA">
      <w:pPr>
        <w:pStyle w:val="ListParagraph"/>
        <w:numPr>
          <w:ilvl w:val="0"/>
          <w:numId w:val="33"/>
        </w:numPr>
        <w:autoSpaceDE w:val="0"/>
        <w:autoSpaceDN w:val="0"/>
        <w:adjustRightInd w:val="0"/>
        <w:spacing w:after="83" w:line="240" w:lineRule="auto"/>
        <w:jc w:val="both"/>
        <w:rPr>
          <w:rFonts w:ascii="Footlight MT Light" w:hAnsi="Footlight MT Light" w:cs="Book Antiqua"/>
          <w:color w:val="000000"/>
          <w:sz w:val="24"/>
          <w:szCs w:val="24"/>
        </w:rPr>
      </w:pPr>
      <w:r>
        <w:rPr>
          <w:rFonts w:ascii="Footlight MT Light" w:hAnsi="Footlight MT Light" w:cs="Book Antiqua"/>
          <w:color w:val="000000"/>
          <w:sz w:val="24"/>
          <w:szCs w:val="24"/>
        </w:rPr>
        <w:t xml:space="preserve">Representative of </w:t>
      </w:r>
      <w:r w:rsidR="001344CA" w:rsidRPr="001344CA">
        <w:rPr>
          <w:rFonts w:ascii="Footlight MT Light" w:hAnsi="Footlight MT Light" w:cs="Book Antiqua"/>
          <w:color w:val="000000"/>
          <w:sz w:val="24"/>
          <w:szCs w:val="24"/>
        </w:rPr>
        <w:t xml:space="preserve">Area Member of National Assembly </w:t>
      </w:r>
    </w:p>
    <w:p w:rsidR="001344CA" w:rsidRPr="001344CA" w:rsidRDefault="00AA1789" w:rsidP="001344CA">
      <w:pPr>
        <w:pStyle w:val="ListParagraph"/>
        <w:numPr>
          <w:ilvl w:val="0"/>
          <w:numId w:val="33"/>
        </w:numPr>
        <w:autoSpaceDE w:val="0"/>
        <w:autoSpaceDN w:val="0"/>
        <w:adjustRightInd w:val="0"/>
        <w:spacing w:after="83" w:line="240" w:lineRule="auto"/>
        <w:jc w:val="both"/>
        <w:rPr>
          <w:rFonts w:ascii="Footlight MT Light" w:hAnsi="Footlight MT Light" w:cs="Book Antiqua"/>
          <w:color w:val="000000"/>
          <w:sz w:val="24"/>
          <w:szCs w:val="24"/>
        </w:rPr>
      </w:pPr>
      <w:r>
        <w:rPr>
          <w:rFonts w:ascii="Footlight MT Light" w:hAnsi="Footlight MT Light" w:cs="Book Antiqua"/>
          <w:color w:val="000000"/>
          <w:sz w:val="24"/>
          <w:szCs w:val="24"/>
        </w:rPr>
        <w:t>Assistant</w:t>
      </w:r>
      <w:r w:rsidR="001344CA" w:rsidRPr="001344CA">
        <w:rPr>
          <w:rFonts w:ascii="Footlight MT Light" w:hAnsi="Footlight MT Light" w:cs="Book Antiqua"/>
          <w:color w:val="000000"/>
          <w:sz w:val="24"/>
          <w:szCs w:val="24"/>
        </w:rPr>
        <w:t xml:space="preserve"> County Commissioner </w:t>
      </w:r>
    </w:p>
    <w:p w:rsidR="001344CA" w:rsidRPr="001344CA" w:rsidRDefault="001344CA" w:rsidP="001344CA">
      <w:pPr>
        <w:pStyle w:val="ListParagraph"/>
        <w:numPr>
          <w:ilvl w:val="0"/>
          <w:numId w:val="33"/>
        </w:numPr>
        <w:autoSpaceDE w:val="0"/>
        <w:autoSpaceDN w:val="0"/>
        <w:adjustRightInd w:val="0"/>
        <w:spacing w:after="83" w:line="240" w:lineRule="auto"/>
        <w:jc w:val="both"/>
        <w:rPr>
          <w:rFonts w:ascii="Footlight MT Light" w:hAnsi="Footlight MT Light" w:cs="Book Antiqua"/>
          <w:color w:val="000000"/>
          <w:sz w:val="24"/>
          <w:szCs w:val="24"/>
        </w:rPr>
      </w:pPr>
      <w:r w:rsidRPr="001344CA">
        <w:rPr>
          <w:rFonts w:ascii="Footlight MT Light" w:hAnsi="Footlight MT Light" w:cs="Book Antiqua"/>
          <w:color w:val="000000"/>
          <w:sz w:val="24"/>
          <w:szCs w:val="24"/>
        </w:rPr>
        <w:t xml:space="preserve">Area Chiefs </w:t>
      </w:r>
    </w:p>
    <w:p w:rsidR="001344CA" w:rsidRPr="001344CA" w:rsidRDefault="001344CA" w:rsidP="001344CA">
      <w:pPr>
        <w:pStyle w:val="ListParagraph"/>
        <w:numPr>
          <w:ilvl w:val="0"/>
          <w:numId w:val="33"/>
        </w:numPr>
        <w:autoSpaceDE w:val="0"/>
        <w:autoSpaceDN w:val="0"/>
        <w:adjustRightInd w:val="0"/>
        <w:spacing w:after="83" w:line="240" w:lineRule="auto"/>
        <w:jc w:val="both"/>
        <w:rPr>
          <w:rFonts w:ascii="Footlight MT Light" w:hAnsi="Footlight MT Light" w:cs="Book Antiqua"/>
          <w:color w:val="000000"/>
          <w:sz w:val="24"/>
          <w:szCs w:val="24"/>
        </w:rPr>
      </w:pPr>
      <w:r w:rsidRPr="001344CA">
        <w:rPr>
          <w:rFonts w:ascii="Footlight MT Light" w:hAnsi="Footlight MT Light" w:cs="Book Antiqua"/>
          <w:color w:val="000000"/>
          <w:sz w:val="24"/>
          <w:szCs w:val="24"/>
        </w:rPr>
        <w:t xml:space="preserve">Area Elders </w:t>
      </w:r>
    </w:p>
    <w:p w:rsidR="001344CA" w:rsidRPr="001344CA" w:rsidRDefault="001344CA" w:rsidP="001344CA">
      <w:pPr>
        <w:pStyle w:val="ListParagraph"/>
        <w:numPr>
          <w:ilvl w:val="0"/>
          <w:numId w:val="33"/>
        </w:numPr>
        <w:autoSpaceDE w:val="0"/>
        <w:autoSpaceDN w:val="0"/>
        <w:adjustRightInd w:val="0"/>
        <w:spacing w:after="83" w:line="240" w:lineRule="auto"/>
        <w:jc w:val="both"/>
        <w:rPr>
          <w:rFonts w:ascii="Footlight MT Light" w:hAnsi="Footlight MT Light" w:cs="Book Antiqua"/>
          <w:color w:val="000000"/>
          <w:sz w:val="24"/>
          <w:szCs w:val="24"/>
        </w:rPr>
      </w:pPr>
      <w:r w:rsidRPr="001344CA">
        <w:rPr>
          <w:rFonts w:ascii="Footlight MT Light" w:hAnsi="Footlight MT Light" w:cs="Book Antiqua"/>
          <w:color w:val="000000"/>
          <w:sz w:val="24"/>
          <w:szCs w:val="24"/>
        </w:rPr>
        <w:t xml:space="preserve">Secondary Schools Heads Representative </w:t>
      </w:r>
    </w:p>
    <w:p w:rsidR="001344CA" w:rsidRPr="001344CA" w:rsidRDefault="001344CA" w:rsidP="001344CA">
      <w:pPr>
        <w:pStyle w:val="ListParagraph"/>
        <w:numPr>
          <w:ilvl w:val="0"/>
          <w:numId w:val="33"/>
        </w:numPr>
        <w:autoSpaceDE w:val="0"/>
        <w:autoSpaceDN w:val="0"/>
        <w:adjustRightInd w:val="0"/>
        <w:spacing w:after="83" w:line="240" w:lineRule="auto"/>
        <w:jc w:val="both"/>
        <w:rPr>
          <w:rFonts w:ascii="Footlight MT Light" w:hAnsi="Footlight MT Light" w:cs="Book Antiqua"/>
          <w:color w:val="000000"/>
          <w:sz w:val="24"/>
          <w:szCs w:val="24"/>
        </w:rPr>
      </w:pPr>
      <w:r w:rsidRPr="001344CA">
        <w:rPr>
          <w:rFonts w:ascii="Footlight MT Light" w:hAnsi="Footlight MT Light" w:cs="Book Antiqua"/>
          <w:color w:val="000000"/>
          <w:sz w:val="24"/>
          <w:szCs w:val="24"/>
        </w:rPr>
        <w:t xml:space="preserve">Primary Schools Heads Representative </w:t>
      </w:r>
    </w:p>
    <w:p w:rsidR="001344CA" w:rsidRPr="001344CA" w:rsidRDefault="001344CA" w:rsidP="001344CA">
      <w:pPr>
        <w:pStyle w:val="ListParagraph"/>
        <w:numPr>
          <w:ilvl w:val="0"/>
          <w:numId w:val="33"/>
        </w:numPr>
        <w:autoSpaceDE w:val="0"/>
        <w:autoSpaceDN w:val="0"/>
        <w:adjustRightInd w:val="0"/>
        <w:spacing w:after="0" w:line="240" w:lineRule="auto"/>
        <w:jc w:val="both"/>
        <w:rPr>
          <w:rFonts w:ascii="Footlight MT Light" w:hAnsi="Footlight MT Light" w:cs="Book Antiqua"/>
          <w:color w:val="000000"/>
          <w:sz w:val="24"/>
          <w:szCs w:val="24"/>
        </w:rPr>
      </w:pPr>
      <w:r w:rsidRPr="001344CA">
        <w:rPr>
          <w:rFonts w:ascii="Footlight MT Light" w:hAnsi="Footlight MT Light" w:cs="Book Antiqua"/>
          <w:color w:val="000000"/>
          <w:sz w:val="24"/>
          <w:szCs w:val="24"/>
        </w:rPr>
        <w:t>Invited Stakeholders</w:t>
      </w:r>
    </w:p>
    <w:p w:rsidR="001344CA" w:rsidRPr="001344CA" w:rsidRDefault="00470FEE" w:rsidP="001344CA">
      <w:pPr>
        <w:pStyle w:val="ListParagraph"/>
        <w:numPr>
          <w:ilvl w:val="0"/>
          <w:numId w:val="33"/>
        </w:numPr>
        <w:autoSpaceDE w:val="0"/>
        <w:autoSpaceDN w:val="0"/>
        <w:adjustRightInd w:val="0"/>
        <w:spacing w:after="0" w:line="240" w:lineRule="auto"/>
        <w:jc w:val="both"/>
        <w:rPr>
          <w:rFonts w:ascii="Footlight MT Light" w:hAnsi="Footlight MT Light" w:cs="Book Antiqua"/>
          <w:color w:val="000000"/>
          <w:sz w:val="24"/>
          <w:szCs w:val="24"/>
        </w:rPr>
      </w:pPr>
      <w:r w:rsidRPr="001344CA">
        <w:rPr>
          <w:rFonts w:ascii="Footlight MT Light" w:hAnsi="Footlight MT Light" w:cs="Book Antiqua"/>
          <w:color w:val="000000"/>
          <w:sz w:val="24"/>
          <w:szCs w:val="24"/>
        </w:rPr>
        <w:t>Community members</w:t>
      </w: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p>
    <w:p w:rsidR="001344CA" w:rsidRPr="00AA1789" w:rsidRDefault="00AA1789" w:rsidP="001344CA">
      <w:pPr>
        <w:autoSpaceDE w:val="0"/>
        <w:autoSpaceDN w:val="0"/>
        <w:adjustRightInd w:val="0"/>
        <w:jc w:val="both"/>
        <w:rPr>
          <w:rFonts w:ascii="Footlight MT Light" w:eastAsiaTheme="minorHAnsi" w:hAnsi="Footlight MT Light" w:cs="Book Antiqua"/>
          <w:b/>
          <w:color w:val="000000"/>
          <w:sz w:val="26"/>
          <w:szCs w:val="26"/>
        </w:rPr>
      </w:pPr>
      <w:r w:rsidRPr="00AA1789">
        <w:rPr>
          <w:rFonts w:ascii="Footlight MT Light" w:eastAsiaTheme="minorHAnsi" w:hAnsi="Footlight MT Light" w:cs="Book Antiqua"/>
          <w:b/>
          <w:color w:val="000000"/>
          <w:sz w:val="26"/>
          <w:szCs w:val="26"/>
        </w:rPr>
        <w:t xml:space="preserve">3.5.2 Preliminaries </w:t>
      </w: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r w:rsidRPr="001344CA">
        <w:rPr>
          <w:rFonts w:ascii="Footlight MT Light" w:eastAsiaTheme="minorHAnsi" w:hAnsi="Footlight MT Light" w:cs="Book Antiqua"/>
          <w:color w:val="000000"/>
          <w:sz w:val="24"/>
          <w:szCs w:val="24"/>
        </w:rPr>
        <w:t xml:space="preserve">The meeting began with a word of </w:t>
      </w:r>
      <w:proofErr w:type="gramStart"/>
      <w:r w:rsidRPr="001344CA">
        <w:rPr>
          <w:rFonts w:ascii="Footlight MT Light" w:eastAsiaTheme="minorHAnsi" w:hAnsi="Footlight MT Light" w:cs="Book Antiqua"/>
          <w:color w:val="000000"/>
          <w:sz w:val="24"/>
          <w:szCs w:val="24"/>
        </w:rPr>
        <w:t>prayer,</w:t>
      </w:r>
      <w:proofErr w:type="gramEnd"/>
      <w:r w:rsidRPr="001344CA">
        <w:rPr>
          <w:rFonts w:ascii="Footlight MT Light" w:eastAsiaTheme="minorHAnsi" w:hAnsi="Footlight MT Light" w:cs="Book Antiqua"/>
          <w:color w:val="000000"/>
          <w:sz w:val="24"/>
          <w:szCs w:val="24"/>
        </w:rPr>
        <w:t xml:space="preserve"> thereafter area chief welcomed members to the meeting and introduced the members of the ward development committee.</w:t>
      </w: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p>
    <w:p w:rsidR="001344CA" w:rsidRPr="00AA1789" w:rsidRDefault="00AA1789" w:rsidP="001344CA">
      <w:pPr>
        <w:autoSpaceDE w:val="0"/>
        <w:autoSpaceDN w:val="0"/>
        <w:adjustRightInd w:val="0"/>
        <w:jc w:val="both"/>
        <w:rPr>
          <w:rFonts w:ascii="Footlight MT Light" w:eastAsiaTheme="minorHAnsi" w:hAnsi="Footlight MT Light" w:cs="Book Antiqua"/>
          <w:b/>
          <w:color w:val="000000"/>
          <w:sz w:val="26"/>
          <w:szCs w:val="26"/>
        </w:rPr>
      </w:pPr>
      <w:r w:rsidRPr="00AA1789">
        <w:rPr>
          <w:rFonts w:ascii="Footlight MT Light" w:eastAsiaTheme="minorHAnsi" w:hAnsi="Footlight MT Light" w:cs="Book Antiqua"/>
          <w:b/>
          <w:color w:val="000000"/>
          <w:sz w:val="26"/>
          <w:szCs w:val="26"/>
        </w:rPr>
        <w:t xml:space="preserve">3.5.3 Comments </w:t>
      </w:r>
      <w:r>
        <w:rPr>
          <w:rFonts w:ascii="Footlight MT Light" w:eastAsiaTheme="minorHAnsi" w:hAnsi="Footlight MT Light" w:cs="Book Antiqua"/>
          <w:b/>
          <w:color w:val="000000"/>
          <w:sz w:val="26"/>
          <w:szCs w:val="26"/>
        </w:rPr>
        <w:t>by t</w:t>
      </w:r>
      <w:r w:rsidRPr="00AA1789">
        <w:rPr>
          <w:rFonts w:ascii="Footlight MT Light" w:eastAsiaTheme="minorHAnsi" w:hAnsi="Footlight MT Light" w:cs="Book Antiqua"/>
          <w:b/>
          <w:color w:val="000000"/>
          <w:sz w:val="26"/>
          <w:szCs w:val="26"/>
        </w:rPr>
        <w:t xml:space="preserve">he </w:t>
      </w:r>
      <w:r>
        <w:rPr>
          <w:rFonts w:ascii="Footlight MT Light" w:eastAsiaTheme="minorHAnsi" w:hAnsi="Footlight MT Light" w:cs="Book Antiqua"/>
          <w:b/>
          <w:color w:val="000000"/>
          <w:sz w:val="26"/>
          <w:szCs w:val="26"/>
        </w:rPr>
        <w:t>Assistant</w:t>
      </w:r>
      <w:r w:rsidRPr="00AA1789">
        <w:rPr>
          <w:rFonts w:ascii="Footlight MT Light" w:eastAsiaTheme="minorHAnsi" w:hAnsi="Footlight MT Light" w:cs="Book Antiqua"/>
          <w:b/>
          <w:color w:val="000000"/>
          <w:sz w:val="26"/>
          <w:szCs w:val="26"/>
        </w:rPr>
        <w:t xml:space="preserve"> County Commissioner</w:t>
      </w:r>
      <w:r w:rsidR="001344CA" w:rsidRPr="00AA1789">
        <w:rPr>
          <w:rFonts w:ascii="Footlight MT Light" w:eastAsiaTheme="minorHAnsi" w:hAnsi="Footlight MT Light" w:cs="Book Antiqua"/>
          <w:b/>
          <w:color w:val="000000"/>
          <w:sz w:val="26"/>
          <w:szCs w:val="26"/>
        </w:rPr>
        <w:t xml:space="preserve"> </w:t>
      </w: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r w:rsidRPr="001344CA">
        <w:rPr>
          <w:rFonts w:ascii="Footlight MT Light" w:eastAsiaTheme="minorHAnsi" w:hAnsi="Footlight MT Light" w:cs="Book Antiqua"/>
          <w:color w:val="000000"/>
          <w:sz w:val="24"/>
          <w:szCs w:val="24"/>
        </w:rPr>
        <w:t xml:space="preserve">He welcomed members to the meeting and pointed out the importance of community involvement in any development process and the benefits of bottom up projects identification process. </w:t>
      </w: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p>
    <w:p w:rsidR="002727F5" w:rsidRDefault="002727F5" w:rsidP="001344CA">
      <w:pPr>
        <w:autoSpaceDE w:val="0"/>
        <w:autoSpaceDN w:val="0"/>
        <w:adjustRightInd w:val="0"/>
        <w:jc w:val="both"/>
        <w:rPr>
          <w:rFonts w:ascii="Footlight MT Light" w:eastAsiaTheme="minorHAnsi" w:hAnsi="Footlight MT Light" w:cs="Book Antiqua"/>
          <w:color w:val="000000"/>
          <w:sz w:val="24"/>
          <w:szCs w:val="24"/>
        </w:rPr>
      </w:pPr>
    </w:p>
    <w:p w:rsidR="002727F5" w:rsidRDefault="002727F5" w:rsidP="001344CA">
      <w:pPr>
        <w:autoSpaceDE w:val="0"/>
        <w:autoSpaceDN w:val="0"/>
        <w:adjustRightInd w:val="0"/>
        <w:jc w:val="both"/>
        <w:rPr>
          <w:rFonts w:ascii="Footlight MT Light" w:eastAsiaTheme="minorHAnsi" w:hAnsi="Footlight MT Light" w:cs="Book Antiqua"/>
          <w:color w:val="000000"/>
          <w:sz w:val="24"/>
          <w:szCs w:val="24"/>
        </w:rPr>
      </w:pP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r w:rsidRPr="001344CA">
        <w:rPr>
          <w:rFonts w:ascii="Footlight MT Light" w:eastAsiaTheme="minorHAnsi" w:hAnsi="Footlight MT Light" w:cs="Book Antiqua"/>
          <w:color w:val="000000"/>
          <w:sz w:val="24"/>
          <w:szCs w:val="24"/>
        </w:rPr>
        <w:t xml:space="preserve">3.5.4 </w:t>
      </w:r>
      <w:r w:rsidR="00AA1789">
        <w:rPr>
          <w:rFonts w:ascii="Footlight MT Light" w:eastAsiaTheme="minorHAnsi" w:hAnsi="Footlight MT Light" w:cs="Book Antiqua"/>
          <w:b/>
          <w:color w:val="000000"/>
          <w:sz w:val="26"/>
          <w:szCs w:val="26"/>
        </w:rPr>
        <w:t>Comments b</w:t>
      </w:r>
      <w:r w:rsidR="00AA1789" w:rsidRPr="00AA1789">
        <w:rPr>
          <w:rFonts w:ascii="Footlight MT Light" w:eastAsiaTheme="minorHAnsi" w:hAnsi="Footlight MT Light" w:cs="Book Antiqua"/>
          <w:b/>
          <w:color w:val="000000"/>
          <w:sz w:val="26"/>
          <w:szCs w:val="26"/>
        </w:rPr>
        <w:t xml:space="preserve">y </w:t>
      </w:r>
      <w:r w:rsidR="00AA1789">
        <w:rPr>
          <w:rFonts w:ascii="Footlight MT Light" w:eastAsiaTheme="minorHAnsi" w:hAnsi="Footlight MT Light" w:cs="Book Antiqua"/>
          <w:b/>
          <w:color w:val="000000"/>
          <w:sz w:val="26"/>
          <w:szCs w:val="26"/>
        </w:rPr>
        <w:t>t</w:t>
      </w:r>
      <w:r w:rsidR="00AA1789" w:rsidRPr="00AA1789">
        <w:rPr>
          <w:rFonts w:ascii="Footlight MT Light" w:eastAsiaTheme="minorHAnsi" w:hAnsi="Footlight MT Light" w:cs="Book Antiqua"/>
          <w:b/>
          <w:color w:val="000000"/>
          <w:sz w:val="26"/>
          <w:szCs w:val="26"/>
        </w:rPr>
        <w:t>he Fund Account Manager</w:t>
      </w:r>
      <w:r w:rsidR="00AA1789" w:rsidRPr="001344CA">
        <w:rPr>
          <w:rFonts w:ascii="Footlight MT Light" w:eastAsiaTheme="minorHAnsi" w:hAnsi="Footlight MT Light" w:cs="Book Antiqua"/>
          <w:color w:val="000000"/>
          <w:sz w:val="24"/>
          <w:szCs w:val="24"/>
        </w:rPr>
        <w:t xml:space="preserve"> </w:t>
      </w: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r w:rsidRPr="001344CA">
        <w:rPr>
          <w:rFonts w:ascii="Footlight MT Light" w:eastAsiaTheme="minorHAnsi" w:hAnsi="Footlight MT Light" w:cs="Book Antiqua"/>
          <w:color w:val="000000"/>
          <w:sz w:val="24"/>
          <w:szCs w:val="24"/>
        </w:rPr>
        <w:t>The Fund Account Manager informed the meeting on the nature of eligible projects fundable by NG-CDF as community based to ensure that the prospective benefits are available to a widespread cross-section of the inhabitants of a particular area and those in respect of works and services falling within the functions of the National Government under the constitution. He requested the NG-CDFC and the Member of Parliament through the ward cordinators to jointly work and share together ideas that may best improve the livelihood of the community members of Homabay Town.</w:t>
      </w: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p>
    <w:p w:rsidR="001344CA" w:rsidRPr="00AA1789" w:rsidRDefault="001344CA" w:rsidP="001344CA">
      <w:pPr>
        <w:autoSpaceDE w:val="0"/>
        <w:autoSpaceDN w:val="0"/>
        <w:adjustRightInd w:val="0"/>
        <w:jc w:val="both"/>
        <w:rPr>
          <w:rFonts w:ascii="Footlight MT Light" w:eastAsiaTheme="minorHAnsi" w:hAnsi="Footlight MT Light"/>
          <w:b/>
          <w:sz w:val="26"/>
          <w:szCs w:val="26"/>
        </w:rPr>
      </w:pPr>
      <w:r w:rsidRPr="00AA1789">
        <w:rPr>
          <w:rFonts w:ascii="Footlight MT Light" w:eastAsiaTheme="minorHAnsi" w:hAnsi="Footlight MT Light"/>
          <w:b/>
          <w:sz w:val="26"/>
          <w:szCs w:val="26"/>
        </w:rPr>
        <w:t xml:space="preserve">3.5.5 </w:t>
      </w:r>
      <w:r w:rsidR="00AA1789" w:rsidRPr="00AA1789">
        <w:rPr>
          <w:rFonts w:ascii="Footlight MT Light" w:eastAsiaTheme="minorHAnsi" w:hAnsi="Footlight MT Light"/>
          <w:b/>
          <w:sz w:val="26"/>
          <w:szCs w:val="26"/>
        </w:rPr>
        <w:t xml:space="preserve">Comments by the </w:t>
      </w:r>
      <w:r w:rsidRPr="00AA1789">
        <w:rPr>
          <w:rFonts w:ascii="Footlight MT Light" w:eastAsiaTheme="minorHAnsi" w:hAnsi="Footlight MT Light"/>
          <w:b/>
          <w:sz w:val="26"/>
          <w:szCs w:val="26"/>
        </w:rPr>
        <w:t xml:space="preserve">NG-CDFC </w:t>
      </w:r>
      <w:r w:rsidR="00AA1789" w:rsidRPr="00AA1789">
        <w:rPr>
          <w:rFonts w:ascii="Footlight MT Light" w:eastAsiaTheme="minorHAnsi" w:hAnsi="Footlight MT Light"/>
          <w:b/>
          <w:sz w:val="26"/>
          <w:szCs w:val="26"/>
        </w:rPr>
        <w:t xml:space="preserve">Representative </w:t>
      </w:r>
    </w:p>
    <w:p w:rsidR="001344CA" w:rsidRPr="001344CA" w:rsidRDefault="001344CA" w:rsidP="001344CA">
      <w:pPr>
        <w:autoSpaceDE w:val="0"/>
        <w:autoSpaceDN w:val="0"/>
        <w:adjustRightInd w:val="0"/>
        <w:jc w:val="both"/>
        <w:rPr>
          <w:rFonts w:ascii="Footlight MT Light" w:eastAsiaTheme="minorHAnsi" w:hAnsi="Footlight MT Light"/>
          <w:sz w:val="24"/>
          <w:szCs w:val="24"/>
        </w:rPr>
      </w:pPr>
      <w:r w:rsidRPr="001344CA">
        <w:rPr>
          <w:rFonts w:ascii="Footlight MT Light" w:eastAsiaTheme="minorHAnsi" w:hAnsi="Footlight MT Light"/>
          <w:sz w:val="24"/>
          <w:szCs w:val="24"/>
        </w:rPr>
        <w:t xml:space="preserve">He encouraged Youth, Disabled, and Women to participate in tendering to avoid idling that may lead to arrest. </w:t>
      </w:r>
    </w:p>
    <w:p w:rsidR="001344CA" w:rsidRPr="001344CA" w:rsidRDefault="001344CA" w:rsidP="001344CA">
      <w:pPr>
        <w:autoSpaceDE w:val="0"/>
        <w:autoSpaceDN w:val="0"/>
        <w:adjustRightInd w:val="0"/>
        <w:jc w:val="both"/>
        <w:rPr>
          <w:rFonts w:ascii="Footlight MT Light" w:eastAsiaTheme="minorHAnsi" w:hAnsi="Footlight MT Light"/>
          <w:sz w:val="24"/>
          <w:szCs w:val="24"/>
        </w:rPr>
      </w:pPr>
    </w:p>
    <w:p w:rsidR="001344CA" w:rsidRPr="00AA1789" w:rsidRDefault="001344CA" w:rsidP="001344CA">
      <w:pPr>
        <w:autoSpaceDE w:val="0"/>
        <w:autoSpaceDN w:val="0"/>
        <w:adjustRightInd w:val="0"/>
        <w:jc w:val="both"/>
        <w:rPr>
          <w:rFonts w:ascii="Footlight MT Light" w:eastAsiaTheme="minorHAnsi" w:hAnsi="Footlight MT Light"/>
          <w:b/>
          <w:sz w:val="26"/>
          <w:szCs w:val="26"/>
        </w:rPr>
      </w:pPr>
      <w:r w:rsidRPr="00AA1789">
        <w:rPr>
          <w:rFonts w:ascii="Footlight MT Light" w:eastAsiaTheme="minorHAnsi" w:hAnsi="Footlight MT Light"/>
          <w:b/>
          <w:sz w:val="26"/>
          <w:szCs w:val="26"/>
        </w:rPr>
        <w:t xml:space="preserve">3.5.6 </w:t>
      </w:r>
      <w:r w:rsidR="00AA1789" w:rsidRPr="00AA1789">
        <w:rPr>
          <w:rFonts w:ascii="Footlight MT Light" w:eastAsiaTheme="minorHAnsi" w:hAnsi="Footlight MT Light"/>
          <w:b/>
          <w:sz w:val="26"/>
          <w:szCs w:val="26"/>
        </w:rPr>
        <w:t>Comments by the NG-CDFC Chairperson</w:t>
      </w:r>
      <w:r w:rsidRPr="00AA1789">
        <w:rPr>
          <w:rFonts w:ascii="Footlight MT Light" w:eastAsiaTheme="minorHAnsi" w:hAnsi="Footlight MT Light"/>
          <w:b/>
          <w:sz w:val="26"/>
          <w:szCs w:val="26"/>
        </w:rPr>
        <w:t xml:space="preserve"> </w:t>
      </w:r>
    </w:p>
    <w:p w:rsidR="001344CA" w:rsidRPr="001344CA" w:rsidRDefault="001344CA" w:rsidP="001344CA">
      <w:pPr>
        <w:autoSpaceDE w:val="0"/>
        <w:autoSpaceDN w:val="0"/>
        <w:adjustRightInd w:val="0"/>
        <w:jc w:val="both"/>
        <w:rPr>
          <w:rFonts w:ascii="Footlight MT Light" w:eastAsiaTheme="minorHAnsi" w:hAnsi="Footlight MT Light"/>
          <w:sz w:val="24"/>
          <w:szCs w:val="24"/>
        </w:rPr>
      </w:pPr>
      <w:r w:rsidRPr="001344CA">
        <w:rPr>
          <w:rFonts w:ascii="Footlight MT Light" w:eastAsiaTheme="minorHAnsi" w:hAnsi="Footlight MT Light"/>
          <w:sz w:val="24"/>
          <w:szCs w:val="24"/>
        </w:rPr>
        <w:t xml:space="preserve">He pointed out that the impact of NG-CDF cannot be underrated in transforming people’s lives in the country. In the education sector, NG-CDF has facilitated construction of various infrastructural developments in schools, and this has assisted in increasing student enrolment and offering of </w:t>
      </w:r>
      <w:proofErr w:type="gramStart"/>
      <w:r w:rsidRPr="001344CA">
        <w:rPr>
          <w:rFonts w:ascii="Footlight MT Light" w:eastAsiaTheme="minorHAnsi" w:hAnsi="Footlight MT Light"/>
          <w:sz w:val="24"/>
          <w:szCs w:val="24"/>
        </w:rPr>
        <w:t>conducive</w:t>
      </w:r>
      <w:proofErr w:type="gramEnd"/>
      <w:r w:rsidRPr="001344CA">
        <w:rPr>
          <w:rFonts w:ascii="Footlight MT Light" w:eastAsiaTheme="minorHAnsi" w:hAnsi="Footlight MT Light"/>
          <w:sz w:val="24"/>
          <w:szCs w:val="24"/>
        </w:rPr>
        <w:t xml:space="preserve"> learning environment. The NG-CDF bursary has helped retain in schools students from low income families. Hence, the public should champion for the protection and retention of the fund as much as possible.</w:t>
      </w:r>
    </w:p>
    <w:p w:rsidR="001344CA" w:rsidRPr="001344CA" w:rsidRDefault="001344CA" w:rsidP="001344CA">
      <w:pPr>
        <w:autoSpaceDE w:val="0"/>
        <w:autoSpaceDN w:val="0"/>
        <w:adjustRightInd w:val="0"/>
        <w:jc w:val="both"/>
        <w:rPr>
          <w:rFonts w:ascii="Footlight MT Light" w:eastAsiaTheme="minorHAnsi" w:hAnsi="Footlight MT Light"/>
          <w:sz w:val="24"/>
          <w:szCs w:val="24"/>
        </w:rPr>
      </w:pPr>
      <w:r w:rsidRPr="001344CA">
        <w:rPr>
          <w:rFonts w:ascii="Footlight MT Light" w:eastAsiaTheme="minorHAnsi" w:hAnsi="Footlight MT Light"/>
          <w:sz w:val="24"/>
          <w:szCs w:val="24"/>
        </w:rPr>
        <w:t xml:space="preserve"> </w:t>
      </w:r>
    </w:p>
    <w:p w:rsidR="001344CA" w:rsidRPr="00AA1789" w:rsidRDefault="00AA1789" w:rsidP="001344CA">
      <w:pPr>
        <w:autoSpaceDE w:val="0"/>
        <w:autoSpaceDN w:val="0"/>
        <w:adjustRightInd w:val="0"/>
        <w:jc w:val="both"/>
        <w:rPr>
          <w:rFonts w:ascii="Footlight MT Light" w:eastAsiaTheme="minorHAnsi" w:hAnsi="Footlight MT Light"/>
          <w:b/>
          <w:sz w:val="26"/>
          <w:szCs w:val="26"/>
        </w:rPr>
      </w:pPr>
      <w:r w:rsidRPr="00AA1789">
        <w:rPr>
          <w:rFonts w:ascii="Footlight MT Light" w:eastAsiaTheme="minorHAnsi" w:hAnsi="Footlight MT Light"/>
          <w:b/>
          <w:sz w:val="26"/>
          <w:szCs w:val="26"/>
        </w:rPr>
        <w:t xml:space="preserve">3.5.7 Project Priorities Identified </w:t>
      </w:r>
      <w:r>
        <w:rPr>
          <w:rFonts w:ascii="Footlight MT Light" w:eastAsiaTheme="minorHAnsi" w:hAnsi="Footlight MT Light"/>
          <w:b/>
          <w:sz w:val="26"/>
          <w:szCs w:val="26"/>
        </w:rPr>
        <w:t>i</w:t>
      </w:r>
      <w:r w:rsidRPr="00AA1789">
        <w:rPr>
          <w:rFonts w:ascii="Footlight MT Light" w:eastAsiaTheme="minorHAnsi" w:hAnsi="Footlight MT Light"/>
          <w:b/>
          <w:sz w:val="26"/>
          <w:szCs w:val="26"/>
        </w:rPr>
        <w:t xml:space="preserve">n East Ward </w:t>
      </w:r>
    </w:p>
    <w:p w:rsidR="001344CA" w:rsidRDefault="001344CA" w:rsidP="001344CA">
      <w:pPr>
        <w:autoSpaceDE w:val="0"/>
        <w:autoSpaceDN w:val="0"/>
        <w:adjustRightInd w:val="0"/>
        <w:jc w:val="both"/>
        <w:rPr>
          <w:rFonts w:ascii="Footlight MT Light" w:eastAsiaTheme="minorHAnsi" w:hAnsi="Footlight MT Light"/>
          <w:sz w:val="24"/>
          <w:szCs w:val="24"/>
        </w:rPr>
      </w:pPr>
      <w:r w:rsidRPr="001344CA">
        <w:rPr>
          <w:rFonts w:ascii="Footlight MT Light" w:eastAsiaTheme="minorHAnsi" w:hAnsi="Footlight MT Light"/>
          <w:sz w:val="24"/>
          <w:szCs w:val="24"/>
        </w:rPr>
        <w:t xml:space="preserve">The project priorities were presented per location as tabled below: </w:t>
      </w:r>
    </w:p>
    <w:p w:rsidR="00AA1789" w:rsidRPr="001344CA" w:rsidRDefault="00AA1789" w:rsidP="001344CA">
      <w:pPr>
        <w:autoSpaceDE w:val="0"/>
        <w:autoSpaceDN w:val="0"/>
        <w:adjustRightInd w:val="0"/>
        <w:jc w:val="both"/>
        <w:rPr>
          <w:rFonts w:ascii="Footlight MT Light" w:eastAsiaTheme="minorHAnsi" w:hAnsi="Footlight MT Light"/>
          <w:sz w:val="24"/>
          <w:szCs w:val="24"/>
        </w:rPr>
      </w:pPr>
    </w:p>
    <w:tbl>
      <w:tblPr>
        <w:tblW w:w="13050" w:type="dxa"/>
        <w:tblInd w:w="-522" w:type="dxa"/>
        <w:tblLook w:val="04A0"/>
      </w:tblPr>
      <w:tblGrid>
        <w:gridCol w:w="3060"/>
        <w:gridCol w:w="1890"/>
        <w:gridCol w:w="3240"/>
        <w:gridCol w:w="2430"/>
        <w:gridCol w:w="2430"/>
      </w:tblGrid>
      <w:tr w:rsidR="00951885" w:rsidRPr="0020123F"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hideMark/>
          </w:tcPr>
          <w:p w:rsidR="00951885" w:rsidRPr="001344CA" w:rsidRDefault="00951885" w:rsidP="00464477">
            <w:pPr>
              <w:pStyle w:val="ListParagraph"/>
              <w:ind w:left="0"/>
              <w:jc w:val="both"/>
              <w:rPr>
                <w:rFonts w:ascii="Footlight MT Light" w:hAnsi="Footlight MT Light"/>
                <w:b/>
                <w:sz w:val="24"/>
                <w:szCs w:val="24"/>
              </w:rPr>
            </w:pPr>
            <w:r w:rsidRPr="001344CA">
              <w:rPr>
                <w:rFonts w:ascii="Footlight MT Light" w:hAnsi="Footlight MT Light"/>
                <w:b/>
                <w:sz w:val="24"/>
                <w:szCs w:val="24"/>
              </w:rPr>
              <w:t>PROJECT PROPOSED</w:t>
            </w:r>
          </w:p>
        </w:tc>
        <w:tc>
          <w:tcPr>
            <w:tcW w:w="1890" w:type="dxa"/>
            <w:tcBorders>
              <w:top w:val="single" w:sz="4" w:space="0" w:color="auto"/>
              <w:left w:val="single" w:sz="4" w:space="0" w:color="auto"/>
              <w:bottom w:val="single" w:sz="4" w:space="0" w:color="auto"/>
              <w:right w:val="single" w:sz="4" w:space="0" w:color="auto"/>
            </w:tcBorders>
            <w:hideMark/>
          </w:tcPr>
          <w:p w:rsidR="00951885" w:rsidRPr="001344CA" w:rsidRDefault="00951885" w:rsidP="00464477">
            <w:pPr>
              <w:pStyle w:val="ListParagraph"/>
              <w:ind w:left="0"/>
              <w:jc w:val="both"/>
              <w:rPr>
                <w:rFonts w:ascii="Footlight MT Light" w:hAnsi="Footlight MT Light"/>
                <w:b/>
                <w:sz w:val="24"/>
                <w:szCs w:val="24"/>
              </w:rPr>
            </w:pPr>
            <w:r w:rsidRPr="001344CA">
              <w:rPr>
                <w:rFonts w:ascii="Footlight MT Light" w:hAnsi="Footlight MT Light"/>
                <w:b/>
                <w:sz w:val="24"/>
                <w:szCs w:val="24"/>
              </w:rPr>
              <w:t>SECTOR</w:t>
            </w:r>
          </w:p>
        </w:tc>
        <w:tc>
          <w:tcPr>
            <w:tcW w:w="3240" w:type="dxa"/>
            <w:tcBorders>
              <w:top w:val="single" w:sz="4" w:space="0" w:color="auto"/>
              <w:left w:val="single" w:sz="4" w:space="0" w:color="auto"/>
              <w:bottom w:val="single" w:sz="4" w:space="0" w:color="auto"/>
              <w:right w:val="single" w:sz="4" w:space="0" w:color="auto"/>
            </w:tcBorders>
            <w:hideMark/>
          </w:tcPr>
          <w:p w:rsidR="00951885" w:rsidRPr="001344CA" w:rsidRDefault="00951885" w:rsidP="00464477">
            <w:pPr>
              <w:pStyle w:val="ListParagraph"/>
              <w:ind w:left="0"/>
              <w:jc w:val="both"/>
              <w:rPr>
                <w:rFonts w:ascii="Footlight MT Light" w:hAnsi="Footlight MT Light"/>
                <w:b/>
                <w:sz w:val="24"/>
                <w:szCs w:val="24"/>
              </w:rPr>
            </w:pPr>
            <w:r w:rsidRPr="001344CA">
              <w:rPr>
                <w:rFonts w:ascii="Footlight MT Light" w:hAnsi="Footlight MT Light"/>
                <w:b/>
                <w:sz w:val="24"/>
                <w:szCs w:val="24"/>
              </w:rPr>
              <w:t>ACTIVITY</w:t>
            </w:r>
          </w:p>
        </w:tc>
        <w:tc>
          <w:tcPr>
            <w:tcW w:w="2430" w:type="dxa"/>
            <w:tcBorders>
              <w:top w:val="single" w:sz="4" w:space="0" w:color="auto"/>
              <w:left w:val="single" w:sz="4" w:space="0" w:color="auto"/>
              <w:bottom w:val="single" w:sz="4" w:space="0" w:color="auto"/>
              <w:right w:val="single" w:sz="4" w:space="0" w:color="auto"/>
            </w:tcBorders>
            <w:hideMark/>
          </w:tcPr>
          <w:p w:rsidR="00951885" w:rsidRPr="00997879" w:rsidRDefault="00951885" w:rsidP="00464477">
            <w:pPr>
              <w:pStyle w:val="ListParagraph"/>
              <w:ind w:left="0"/>
              <w:jc w:val="both"/>
              <w:rPr>
                <w:rFonts w:ascii="Footlight MT Light" w:hAnsi="Footlight MT Light"/>
                <w:b/>
                <w:sz w:val="24"/>
                <w:szCs w:val="24"/>
              </w:rPr>
            </w:pPr>
            <w:r w:rsidRPr="00997879">
              <w:rPr>
                <w:rFonts w:ascii="Footlight MT Light" w:hAnsi="Footlight MT Light"/>
                <w:b/>
                <w:sz w:val="24"/>
                <w:szCs w:val="24"/>
              </w:rPr>
              <w:t>LOCATION</w:t>
            </w:r>
          </w:p>
        </w:tc>
      </w:tr>
      <w:tr w:rsidR="00951885" w:rsidRPr="0020123F"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pStyle w:val="ListParagraph"/>
              <w:ind w:left="0"/>
              <w:jc w:val="both"/>
              <w:rPr>
                <w:rFonts w:ascii="Footlight MT Light" w:hAnsi="Footlight MT Light"/>
                <w:sz w:val="24"/>
                <w:szCs w:val="24"/>
              </w:rPr>
            </w:pPr>
            <w:r w:rsidRPr="001344CA">
              <w:rPr>
                <w:rFonts w:ascii="Footlight MT Light" w:hAnsi="Footlight MT Light"/>
                <w:sz w:val="24"/>
                <w:szCs w:val="24"/>
              </w:rPr>
              <w:t>Got Kokech Primary</w:t>
            </w:r>
          </w:p>
        </w:tc>
        <w:tc>
          <w:tcPr>
            <w:tcW w:w="189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pStyle w:val="ListParagraph"/>
              <w:ind w:left="0"/>
              <w:jc w:val="both"/>
              <w:rPr>
                <w:rFonts w:ascii="Footlight MT Light" w:hAnsi="Footlight MT Light"/>
                <w:sz w:val="24"/>
                <w:szCs w:val="24"/>
              </w:rPr>
            </w:pPr>
            <w:r w:rsidRPr="001344CA">
              <w:rPr>
                <w:rFonts w:ascii="Footlight MT Light" w:hAnsi="Footlight MT Light"/>
                <w:sz w:val="24"/>
                <w:szCs w:val="24"/>
              </w:rPr>
              <w:t>Education</w:t>
            </w:r>
          </w:p>
        </w:tc>
        <w:tc>
          <w:tcPr>
            <w:tcW w:w="324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pStyle w:val="ListParagraph"/>
              <w:ind w:left="0"/>
              <w:jc w:val="both"/>
              <w:rPr>
                <w:rFonts w:ascii="Footlight MT Light" w:hAnsi="Footlight MT Light"/>
                <w:sz w:val="24"/>
                <w:szCs w:val="24"/>
              </w:rPr>
            </w:pPr>
            <w:r w:rsidRPr="001344CA">
              <w:rPr>
                <w:rFonts w:ascii="Footlight MT Light" w:hAnsi="Footlight MT Light"/>
                <w:sz w:val="24"/>
                <w:szCs w:val="24"/>
              </w:rPr>
              <w:t xml:space="preserve">Construction of classrooms </w:t>
            </w:r>
          </w:p>
        </w:tc>
        <w:tc>
          <w:tcPr>
            <w:tcW w:w="2430" w:type="dxa"/>
            <w:tcBorders>
              <w:top w:val="single" w:sz="4" w:space="0" w:color="auto"/>
              <w:left w:val="single" w:sz="4" w:space="0" w:color="auto"/>
              <w:bottom w:val="single" w:sz="4" w:space="0" w:color="auto"/>
              <w:right w:val="single" w:sz="4" w:space="0" w:color="auto"/>
            </w:tcBorders>
          </w:tcPr>
          <w:p w:rsidR="00951885" w:rsidRPr="00997879" w:rsidRDefault="00951885" w:rsidP="00464477">
            <w:pPr>
              <w:pStyle w:val="ListParagraph"/>
              <w:ind w:left="0"/>
              <w:jc w:val="both"/>
              <w:rPr>
                <w:rFonts w:ascii="Footlight MT Light" w:hAnsi="Footlight MT Light"/>
                <w:sz w:val="24"/>
                <w:szCs w:val="24"/>
              </w:rPr>
            </w:pPr>
            <w:r w:rsidRPr="00997879">
              <w:rPr>
                <w:rFonts w:ascii="Footlight MT Light" w:hAnsi="Footlight MT Light"/>
                <w:sz w:val="24"/>
                <w:szCs w:val="24"/>
              </w:rPr>
              <w:t>Kothidha</w:t>
            </w:r>
          </w:p>
        </w:tc>
      </w:tr>
      <w:tr w:rsidR="00951885" w:rsidRPr="0020123F"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pStyle w:val="ListParagraph"/>
              <w:ind w:left="0"/>
              <w:jc w:val="both"/>
              <w:rPr>
                <w:rFonts w:ascii="Footlight MT Light" w:hAnsi="Footlight MT Light"/>
                <w:sz w:val="24"/>
                <w:szCs w:val="24"/>
              </w:rPr>
            </w:pPr>
            <w:r w:rsidRPr="001344CA">
              <w:rPr>
                <w:rFonts w:ascii="Footlight MT Light" w:hAnsi="Footlight MT Light"/>
                <w:sz w:val="24"/>
                <w:szCs w:val="24"/>
              </w:rPr>
              <w:t>Lower Kanyach</w:t>
            </w:r>
          </w:p>
        </w:tc>
        <w:tc>
          <w:tcPr>
            <w:tcW w:w="189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pStyle w:val="ListParagraph"/>
              <w:ind w:left="0"/>
              <w:jc w:val="both"/>
              <w:rPr>
                <w:rFonts w:ascii="Footlight MT Light" w:hAnsi="Footlight MT Light"/>
                <w:sz w:val="24"/>
                <w:szCs w:val="24"/>
              </w:rPr>
            </w:pPr>
            <w:r w:rsidRPr="001344CA">
              <w:rPr>
                <w:rFonts w:ascii="Footlight MT Light" w:hAnsi="Footlight MT Light"/>
                <w:sz w:val="24"/>
                <w:szCs w:val="24"/>
              </w:rPr>
              <w:t>Water</w:t>
            </w:r>
          </w:p>
        </w:tc>
        <w:tc>
          <w:tcPr>
            <w:tcW w:w="324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jc w:val="both"/>
              <w:rPr>
                <w:rFonts w:ascii="Footlight MT Light" w:hAnsi="Footlight MT Light"/>
                <w:sz w:val="24"/>
                <w:szCs w:val="24"/>
              </w:rPr>
            </w:pPr>
            <w:r w:rsidRPr="001344CA">
              <w:rPr>
                <w:rFonts w:ascii="Footlight MT Light" w:hAnsi="Footlight MT Light"/>
                <w:sz w:val="24"/>
                <w:szCs w:val="24"/>
              </w:rPr>
              <w:t>Driling of water for community</w:t>
            </w:r>
          </w:p>
        </w:tc>
        <w:tc>
          <w:tcPr>
            <w:tcW w:w="2430" w:type="dxa"/>
            <w:tcBorders>
              <w:top w:val="single" w:sz="4" w:space="0" w:color="auto"/>
              <w:left w:val="single" w:sz="4" w:space="0" w:color="auto"/>
              <w:bottom w:val="single" w:sz="4" w:space="0" w:color="auto"/>
              <w:right w:val="single" w:sz="4" w:space="0" w:color="auto"/>
            </w:tcBorders>
          </w:tcPr>
          <w:p w:rsidR="00951885" w:rsidRPr="00997879" w:rsidRDefault="00951885" w:rsidP="00464477">
            <w:pPr>
              <w:pStyle w:val="ListParagraph"/>
              <w:ind w:left="0"/>
              <w:jc w:val="both"/>
              <w:rPr>
                <w:rFonts w:ascii="Footlight MT Light" w:hAnsi="Footlight MT Light"/>
                <w:sz w:val="24"/>
                <w:szCs w:val="24"/>
              </w:rPr>
            </w:pPr>
            <w:r w:rsidRPr="00997879">
              <w:rPr>
                <w:rFonts w:ascii="Footlight MT Light" w:hAnsi="Footlight MT Light"/>
                <w:sz w:val="24"/>
                <w:szCs w:val="24"/>
              </w:rPr>
              <w:t>Kanyach Kachar</w:t>
            </w:r>
          </w:p>
        </w:tc>
      </w:tr>
      <w:tr w:rsidR="00951885" w:rsidRPr="0020123F"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pStyle w:val="ListParagraph"/>
              <w:ind w:left="0"/>
              <w:jc w:val="both"/>
              <w:rPr>
                <w:rFonts w:ascii="Footlight MT Light" w:hAnsi="Footlight MT Light"/>
                <w:sz w:val="24"/>
                <w:szCs w:val="24"/>
              </w:rPr>
            </w:pPr>
            <w:r w:rsidRPr="001344CA">
              <w:rPr>
                <w:rFonts w:ascii="Footlight MT Light" w:hAnsi="Footlight MT Light"/>
                <w:sz w:val="24"/>
                <w:szCs w:val="24"/>
              </w:rPr>
              <w:t>Wahambla –Kotewa road</w:t>
            </w:r>
          </w:p>
        </w:tc>
        <w:tc>
          <w:tcPr>
            <w:tcW w:w="189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pStyle w:val="ListParagraph"/>
              <w:ind w:left="0"/>
              <w:jc w:val="both"/>
              <w:rPr>
                <w:rFonts w:ascii="Footlight MT Light" w:hAnsi="Footlight MT Light"/>
                <w:sz w:val="24"/>
                <w:szCs w:val="24"/>
              </w:rPr>
            </w:pPr>
            <w:r w:rsidRPr="001344CA">
              <w:rPr>
                <w:rFonts w:ascii="Footlight MT Light" w:hAnsi="Footlight MT Light"/>
                <w:sz w:val="24"/>
                <w:szCs w:val="24"/>
              </w:rPr>
              <w:t>Road</w:t>
            </w:r>
          </w:p>
        </w:tc>
        <w:tc>
          <w:tcPr>
            <w:tcW w:w="324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jc w:val="both"/>
              <w:rPr>
                <w:rFonts w:ascii="Footlight MT Light" w:hAnsi="Footlight MT Light"/>
                <w:sz w:val="24"/>
                <w:szCs w:val="24"/>
              </w:rPr>
            </w:pPr>
            <w:r w:rsidRPr="001344CA">
              <w:rPr>
                <w:rFonts w:ascii="Footlight MT Light" w:hAnsi="Footlight MT Light"/>
                <w:sz w:val="24"/>
                <w:szCs w:val="24"/>
              </w:rPr>
              <w:t>Spot Murraming of the road</w:t>
            </w:r>
          </w:p>
        </w:tc>
        <w:tc>
          <w:tcPr>
            <w:tcW w:w="2430" w:type="dxa"/>
            <w:tcBorders>
              <w:top w:val="single" w:sz="4" w:space="0" w:color="auto"/>
              <w:left w:val="single" w:sz="4" w:space="0" w:color="auto"/>
              <w:bottom w:val="single" w:sz="4" w:space="0" w:color="auto"/>
              <w:right w:val="single" w:sz="4" w:space="0" w:color="auto"/>
            </w:tcBorders>
          </w:tcPr>
          <w:p w:rsidR="00951885" w:rsidRPr="00997879" w:rsidRDefault="00951885" w:rsidP="00464477">
            <w:pPr>
              <w:pStyle w:val="ListParagraph"/>
              <w:ind w:left="0"/>
              <w:jc w:val="both"/>
              <w:rPr>
                <w:rFonts w:ascii="Footlight MT Light" w:hAnsi="Footlight MT Light"/>
                <w:sz w:val="24"/>
                <w:szCs w:val="24"/>
              </w:rPr>
            </w:pPr>
            <w:r w:rsidRPr="00997879">
              <w:rPr>
                <w:rFonts w:ascii="Footlight MT Light" w:hAnsi="Footlight MT Light"/>
                <w:sz w:val="24"/>
                <w:szCs w:val="24"/>
              </w:rPr>
              <w:t>Kanyada</w:t>
            </w:r>
          </w:p>
        </w:tc>
      </w:tr>
      <w:tr w:rsidR="00951885" w:rsidRPr="0020123F"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pStyle w:val="ListParagraph"/>
              <w:ind w:left="0"/>
              <w:jc w:val="both"/>
              <w:rPr>
                <w:rFonts w:ascii="Footlight MT Light" w:hAnsi="Footlight MT Light"/>
                <w:sz w:val="24"/>
                <w:szCs w:val="24"/>
              </w:rPr>
            </w:pPr>
            <w:r w:rsidRPr="001344CA">
              <w:rPr>
                <w:rFonts w:ascii="Footlight MT Light" w:hAnsi="Footlight MT Light"/>
                <w:sz w:val="24"/>
                <w:szCs w:val="24"/>
              </w:rPr>
              <w:t>Nyalkinyi Seconadry School</w:t>
            </w:r>
          </w:p>
        </w:tc>
        <w:tc>
          <w:tcPr>
            <w:tcW w:w="189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pStyle w:val="ListParagraph"/>
              <w:ind w:left="0"/>
              <w:jc w:val="both"/>
              <w:rPr>
                <w:rFonts w:ascii="Footlight MT Light" w:hAnsi="Footlight MT Light"/>
                <w:sz w:val="24"/>
                <w:szCs w:val="24"/>
              </w:rPr>
            </w:pPr>
            <w:r w:rsidRPr="001344CA">
              <w:rPr>
                <w:rFonts w:ascii="Footlight MT Light" w:hAnsi="Footlight MT Light"/>
                <w:sz w:val="24"/>
                <w:szCs w:val="24"/>
              </w:rPr>
              <w:t>Education</w:t>
            </w:r>
          </w:p>
        </w:tc>
        <w:tc>
          <w:tcPr>
            <w:tcW w:w="324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jc w:val="both"/>
              <w:rPr>
                <w:rFonts w:ascii="Footlight MT Light" w:hAnsi="Footlight MT Light"/>
                <w:sz w:val="24"/>
                <w:szCs w:val="24"/>
              </w:rPr>
            </w:pPr>
            <w:r w:rsidRPr="001344CA">
              <w:rPr>
                <w:rFonts w:ascii="Footlight MT Light" w:eastAsiaTheme="minorHAnsi" w:hAnsi="Footlight MT Light"/>
                <w:sz w:val="24"/>
                <w:szCs w:val="24"/>
              </w:rPr>
              <w:t>Completion of administration block</w:t>
            </w:r>
          </w:p>
        </w:tc>
        <w:tc>
          <w:tcPr>
            <w:tcW w:w="2430" w:type="dxa"/>
            <w:tcBorders>
              <w:top w:val="single" w:sz="4" w:space="0" w:color="auto"/>
              <w:left w:val="single" w:sz="4" w:space="0" w:color="auto"/>
              <w:bottom w:val="single" w:sz="4" w:space="0" w:color="auto"/>
              <w:right w:val="single" w:sz="4" w:space="0" w:color="auto"/>
            </w:tcBorders>
          </w:tcPr>
          <w:p w:rsidR="00951885" w:rsidRPr="00997879" w:rsidRDefault="00951885" w:rsidP="00464477">
            <w:pPr>
              <w:pStyle w:val="ListParagraph"/>
              <w:ind w:left="0"/>
              <w:jc w:val="both"/>
              <w:rPr>
                <w:rFonts w:ascii="Footlight MT Light" w:hAnsi="Footlight MT Light"/>
                <w:sz w:val="24"/>
                <w:szCs w:val="24"/>
              </w:rPr>
            </w:pPr>
            <w:r w:rsidRPr="00997879">
              <w:rPr>
                <w:rFonts w:ascii="Footlight MT Light" w:hAnsi="Footlight MT Light"/>
                <w:sz w:val="24"/>
                <w:szCs w:val="24"/>
              </w:rPr>
              <w:t>Kanyada</w:t>
            </w:r>
          </w:p>
        </w:tc>
      </w:tr>
      <w:tr w:rsidR="00951885" w:rsidRPr="0020123F"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pStyle w:val="ListParagraph"/>
              <w:ind w:left="0"/>
              <w:jc w:val="both"/>
              <w:rPr>
                <w:rFonts w:ascii="Footlight MT Light" w:hAnsi="Footlight MT Light"/>
                <w:sz w:val="24"/>
                <w:szCs w:val="24"/>
              </w:rPr>
            </w:pPr>
            <w:r w:rsidRPr="001344CA">
              <w:rPr>
                <w:rFonts w:ascii="Footlight MT Light" w:hAnsi="Footlight MT Light"/>
                <w:sz w:val="24"/>
                <w:szCs w:val="24"/>
              </w:rPr>
              <w:t>Otaro Primary School</w:t>
            </w:r>
          </w:p>
        </w:tc>
        <w:tc>
          <w:tcPr>
            <w:tcW w:w="189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pStyle w:val="ListParagraph"/>
              <w:ind w:left="0"/>
              <w:jc w:val="both"/>
              <w:rPr>
                <w:rFonts w:ascii="Footlight MT Light" w:hAnsi="Footlight MT Light"/>
                <w:sz w:val="24"/>
                <w:szCs w:val="24"/>
              </w:rPr>
            </w:pPr>
            <w:r w:rsidRPr="001344CA">
              <w:rPr>
                <w:rFonts w:ascii="Footlight MT Light" w:hAnsi="Footlight MT Light"/>
                <w:sz w:val="24"/>
                <w:szCs w:val="24"/>
              </w:rPr>
              <w:t>Education</w:t>
            </w:r>
          </w:p>
        </w:tc>
        <w:tc>
          <w:tcPr>
            <w:tcW w:w="324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jc w:val="both"/>
              <w:rPr>
                <w:rFonts w:ascii="Footlight MT Light" w:hAnsi="Footlight MT Light"/>
                <w:sz w:val="24"/>
                <w:szCs w:val="24"/>
              </w:rPr>
            </w:pPr>
            <w:r w:rsidRPr="001344CA">
              <w:rPr>
                <w:rFonts w:ascii="Footlight MT Light" w:hAnsi="Footlight MT Light"/>
                <w:sz w:val="24"/>
                <w:szCs w:val="24"/>
              </w:rPr>
              <w:t>Renovation of classrooms, pit latrines and fencing of school</w:t>
            </w:r>
          </w:p>
        </w:tc>
        <w:tc>
          <w:tcPr>
            <w:tcW w:w="2430" w:type="dxa"/>
            <w:tcBorders>
              <w:top w:val="single" w:sz="4" w:space="0" w:color="auto"/>
              <w:left w:val="single" w:sz="4" w:space="0" w:color="auto"/>
              <w:bottom w:val="single" w:sz="4" w:space="0" w:color="auto"/>
              <w:right w:val="single" w:sz="4" w:space="0" w:color="auto"/>
            </w:tcBorders>
          </w:tcPr>
          <w:p w:rsidR="00951885" w:rsidRPr="00997879" w:rsidRDefault="00951885" w:rsidP="00464477">
            <w:pPr>
              <w:pStyle w:val="ListParagraph"/>
              <w:ind w:left="0"/>
              <w:jc w:val="both"/>
              <w:rPr>
                <w:rFonts w:ascii="Footlight MT Light" w:hAnsi="Footlight MT Light"/>
                <w:sz w:val="24"/>
                <w:szCs w:val="24"/>
              </w:rPr>
            </w:pPr>
            <w:r w:rsidRPr="00997879">
              <w:rPr>
                <w:rFonts w:ascii="Footlight MT Light" w:hAnsi="Footlight MT Light"/>
                <w:sz w:val="24"/>
                <w:szCs w:val="24"/>
              </w:rPr>
              <w:t>Kanyada</w:t>
            </w:r>
          </w:p>
        </w:tc>
      </w:tr>
      <w:tr w:rsidR="00951885" w:rsidRPr="0020123F"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pStyle w:val="ListParagraph"/>
              <w:ind w:left="0"/>
              <w:jc w:val="both"/>
              <w:rPr>
                <w:rFonts w:ascii="Footlight MT Light" w:hAnsi="Footlight MT Light"/>
                <w:sz w:val="24"/>
                <w:szCs w:val="24"/>
              </w:rPr>
            </w:pPr>
            <w:r w:rsidRPr="001344CA">
              <w:rPr>
                <w:rFonts w:ascii="Footlight MT Light" w:hAnsi="Footlight MT Light"/>
                <w:sz w:val="24"/>
                <w:szCs w:val="24"/>
              </w:rPr>
              <w:t>Ngere Secondary School</w:t>
            </w:r>
          </w:p>
        </w:tc>
        <w:tc>
          <w:tcPr>
            <w:tcW w:w="189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pStyle w:val="ListParagraph"/>
              <w:ind w:left="0"/>
              <w:jc w:val="both"/>
              <w:rPr>
                <w:rFonts w:ascii="Footlight MT Light" w:hAnsi="Footlight MT Light"/>
                <w:sz w:val="24"/>
                <w:szCs w:val="24"/>
              </w:rPr>
            </w:pPr>
            <w:r w:rsidRPr="001344CA">
              <w:rPr>
                <w:rFonts w:ascii="Footlight MT Light" w:hAnsi="Footlight MT Light"/>
                <w:sz w:val="24"/>
                <w:szCs w:val="24"/>
              </w:rPr>
              <w:t>Education</w:t>
            </w:r>
          </w:p>
        </w:tc>
        <w:tc>
          <w:tcPr>
            <w:tcW w:w="324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jc w:val="both"/>
              <w:rPr>
                <w:rFonts w:ascii="Footlight MT Light" w:hAnsi="Footlight MT Light"/>
                <w:sz w:val="24"/>
                <w:szCs w:val="24"/>
              </w:rPr>
            </w:pPr>
            <w:r w:rsidRPr="001344CA">
              <w:rPr>
                <w:rFonts w:ascii="Footlight MT Light" w:hAnsi="Footlight MT Light"/>
                <w:sz w:val="24"/>
                <w:szCs w:val="24"/>
              </w:rPr>
              <w:t>Laboratory completion</w:t>
            </w:r>
          </w:p>
        </w:tc>
        <w:tc>
          <w:tcPr>
            <w:tcW w:w="2430" w:type="dxa"/>
            <w:tcBorders>
              <w:top w:val="single" w:sz="4" w:space="0" w:color="auto"/>
              <w:left w:val="single" w:sz="4" w:space="0" w:color="auto"/>
              <w:bottom w:val="single" w:sz="4" w:space="0" w:color="auto"/>
              <w:right w:val="single" w:sz="4" w:space="0" w:color="auto"/>
            </w:tcBorders>
          </w:tcPr>
          <w:p w:rsidR="00951885" w:rsidRPr="00997879" w:rsidRDefault="00951885" w:rsidP="00464477">
            <w:pPr>
              <w:pStyle w:val="ListParagraph"/>
              <w:ind w:left="0"/>
              <w:jc w:val="both"/>
              <w:rPr>
                <w:rFonts w:ascii="Footlight MT Light" w:hAnsi="Footlight MT Light"/>
                <w:sz w:val="24"/>
                <w:szCs w:val="24"/>
              </w:rPr>
            </w:pPr>
            <w:r w:rsidRPr="00997879">
              <w:rPr>
                <w:rFonts w:ascii="Footlight MT Light" w:hAnsi="Footlight MT Light"/>
                <w:sz w:val="24"/>
                <w:szCs w:val="24"/>
              </w:rPr>
              <w:t>Kanyada</w:t>
            </w:r>
          </w:p>
        </w:tc>
      </w:tr>
      <w:tr w:rsidR="00951885" w:rsidRPr="0020123F"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pStyle w:val="ListParagraph"/>
              <w:ind w:left="0"/>
              <w:jc w:val="both"/>
              <w:rPr>
                <w:rFonts w:ascii="Footlight MT Light" w:hAnsi="Footlight MT Light"/>
                <w:sz w:val="24"/>
                <w:szCs w:val="24"/>
              </w:rPr>
            </w:pPr>
            <w:r w:rsidRPr="001344CA">
              <w:rPr>
                <w:rFonts w:ascii="Footlight MT Light" w:hAnsi="Footlight MT Light"/>
                <w:sz w:val="24"/>
                <w:szCs w:val="24"/>
              </w:rPr>
              <w:t>Gogo katuma Secondary school</w:t>
            </w:r>
          </w:p>
        </w:tc>
        <w:tc>
          <w:tcPr>
            <w:tcW w:w="189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pStyle w:val="ListParagraph"/>
              <w:ind w:left="0"/>
              <w:jc w:val="both"/>
              <w:rPr>
                <w:rFonts w:ascii="Footlight MT Light" w:hAnsi="Footlight MT Light"/>
                <w:sz w:val="24"/>
                <w:szCs w:val="24"/>
              </w:rPr>
            </w:pPr>
            <w:r w:rsidRPr="001344CA">
              <w:rPr>
                <w:rFonts w:ascii="Footlight MT Light" w:hAnsi="Footlight MT Light"/>
                <w:sz w:val="24"/>
                <w:szCs w:val="24"/>
              </w:rPr>
              <w:t>Education</w:t>
            </w:r>
          </w:p>
        </w:tc>
        <w:tc>
          <w:tcPr>
            <w:tcW w:w="324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jc w:val="both"/>
              <w:rPr>
                <w:rFonts w:ascii="Footlight MT Light" w:hAnsi="Footlight MT Light"/>
                <w:sz w:val="24"/>
                <w:szCs w:val="24"/>
              </w:rPr>
            </w:pPr>
            <w:r w:rsidRPr="001344CA">
              <w:rPr>
                <w:rFonts w:ascii="Footlight MT Light" w:hAnsi="Footlight MT Light"/>
                <w:sz w:val="24"/>
                <w:szCs w:val="24"/>
              </w:rPr>
              <w:t>Laboratory completion</w:t>
            </w:r>
          </w:p>
        </w:tc>
        <w:tc>
          <w:tcPr>
            <w:tcW w:w="2430" w:type="dxa"/>
            <w:tcBorders>
              <w:top w:val="single" w:sz="4" w:space="0" w:color="auto"/>
              <w:left w:val="single" w:sz="4" w:space="0" w:color="auto"/>
              <w:bottom w:val="single" w:sz="4" w:space="0" w:color="auto"/>
              <w:right w:val="single" w:sz="4" w:space="0" w:color="auto"/>
            </w:tcBorders>
          </w:tcPr>
          <w:p w:rsidR="00951885" w:rsidRPr="00997879" w:rsidRDefault="00951885" w:rsidP="00464477">
            <w:pPr>
              <w:pStyle w:val="ListParagraph"/>
              <w:ind w:left="0"/>
              <w:jc w:val="both"/>
              <w:rPr>
                <w:rFonts w:ascii="Footlight MT Light" w:hAnsi="Footlight MT Light"/>
                <w:sz w:val="24"/>
                <w:szCs w:val="24"/>
              </w:rPr>
            </w:pPr>
            <w:r w:rsidRPr="00997879">
              <w:rPr>
                <w:rFonts w:ascii="Footlight MT Light" w:hAnsi="Footlight MT Light"/>
                <w:sz w:val="24"/>
                <w:szCs w:val="24"/>
              </w:rPr>
              <w:t>Kanyada</w:t>
            </w:r>
          </w:p>
        </w:tc>
      </w:tr>
      <w:tr w:rsidR="00951885" w:rsidRPr="0020123F"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pStyle w:val="ListParagraph"/>
              <w:ind w:left="0"/>
              <w:jc w:val="both"/>
              <w:rPr>
                <w:rFonts w:ascii="Footlight MT Light" w:hAnsi="Footlight MT Light"/>
                <w:sz w:val="24"/>
                <w:szCs w:val="24"/>
              </w:rPr>
            </w:pPr>
            <w:r w:rsidRPr="001344CA">
              <w:rPr>
                <w:rFonts w:ascii="Footlight MT Light" w:hAnsi="Footlight MT Light"/>
                <w:sz w:val="24"/>
                <w:szCs w:val="24"/>
              </w:rPr>
              <w:t>Wahambla Primary School</w:t>
            </w:r>
          </w:p>
        </w:tc>
        <w:tc>
          <w:tcPr>
            <w:tcW w:w="189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pStyle w:val="ListParagraph"/>
              <w:ind w:left="0"/>
              <w:jc w:val="both"/>
              <w:rPr>
                <w:rFonts w:ascii="Footlight MT Light" w:hAnsi="Footlight MT Light"/>
                <w:sz w:val="24"/>
                <w:szCs w:val="24"/>
              </w:rPr>
            </w:pPr>
            <w:r w:rsidRPr="001344CA">
              <w:rPr>
                <w:rFonts w:ascii="Footlight MT Light" w:hAnsi="Footlight MT Light"/>
                <w:sz w:val="24"/>
                <w:szCs w:val="24"/>
              </w:rPr>
              <w:t>Education</w:t>
            </w:r>
          </w:p>
        </w:tc>
        <w:tc>
          <w:tcPr>
            <w:tcW w:w="324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jc w:val="both"/>
              <w:rPr>
                <w:rFonts w:ascii="Footlight MT Light" w:hAnsi="Footlight MT Light"/>
                <w:sz w:val="24"/>
                <w:szCs w:val="24"/>
              </w:rPr>
            </w:pPr>
            <w:r w:rsidRPr="001344CA">
              <w:rPr>
                <w:rFonts w:ascii="Footlight MT Light" w:hAnsi="Footlight MT Light"/>
                <w:sz w:val="24"/>
                <w:szCs w:val="24"/>
              </w:rPr>
              <w:t>Renovation of classrooms</w:t>
            </w:r>
          </w:p>
        </w:tc>
        <w:tc>
          <w:tcPr>
            <w:tcW w:w="2430" w:type="dxa"/>
            <w:tcBorders>
              <w:top w:val="single" w:sz="4" w:space="0" w:color="auto"/>
              <w:left w:val="single" w:sz="4" w:space="0" w:color="auto"/>
              <w:bottom w:val="single" w:sz="4" w:space="0" w:color="auto"/>
              <w:right w:val="single" w:sz="4" w:space="0" w:color="auto"/>
            </w:tcBorders>
          </w:tcPr>
          <w:p w:rsidR="00951885" w:rsidRPr="00997879" w:rsidRDefault="00951885" w:rsidP="00464477">
            <w:pPr>
              <w:pStyle w:val="ListParagraph"/>
              <w:ind w:left="0"/>
              <w:jc w:val="both"/>
              <w:rPr>
                <w:rFonts w:ascii="Footlight MT Light" w:hAnsi="Footlight MT Light"/>
                <w:sz w:val="24"/>
                <w:szCs w:val="24"/>
              </w:rPr>
            </w:pPr>
            <w:r w:rsidRPr="00997879">
              <w:rPr>
                <w:rFonts w:ascii="Footlight MT Light" w:hAnsi="Footlight MT Light"/>
                <w:sz w:val="24"/>
                <w:szCs w:val="24"/>
              </w:rPr>
              <w:t>Kanyada</w:t>
            </w:r>
          </w:p>
        </w:tc>
      </w:tr>
      <w:tr w:rsidR="00951885" w:rsidRPr="001344CA"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pStyle w:val="ListParagraph"/>
              <w:ind w:left="0"/>
              <w:jc w:val="both"/>
              <w:rPr>
                <w:rFonts w:ascii="Footlight MT Light" w:hAnsi="Footlight MT Light"/>
                <w:sz w:val="24"/>
                <w:szCs w:val="24"/>
              </w:rPr>
            </w:pPr>
            <w:r w:rsidRPr="001344CA">
              <w:rPr>
                <w:rFonts w:ascii="Footlight MT Light" w:hAnsi="Footlight MT Light"/>
                <w:sz w:val="24"/>
                <w:szCs w:val="24"/>
              </w:rPr>
              <w:t>School Desks for primary</w:t>
            </w:r>
          </w:p>
        </w:tc>
        <w:tc>
          <w:tcPr>
            <w:tcW w:w="189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pStyle w:val="ListParagraph"/>
              <w:ind w:left="0"/>
              <w:jc w:val="both"/>
              <w:rPr>
                <w:rFonts w:ascii="Footlight MT Light" w:hAnsi="Footlight MT Light"/>
                <w:sz w:val="24"/>
                <w:szCs w:val="24"/>
              </w:rPr>
            </w:pPr>
            <w:r w:rsidRPr="001344CA">
              <w:rPr>
                <w:rFonts w:ascii="Footlight MT Light" w:hAnsi="Footlight MT Light"/>
                <w:sz w:val="24"/>
                <w:szCs w:val="24"/>
              </w:rPr>
              <w:t>Education</w:t>
            </w:r>
          </w:p>
        </w:tc>
        <w:tc>
          <w:tcPr>
            <w:tcW w:w="324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jc w:val="both"/>
              <w:rPr>
                <w:rFonts w:ascii="Footlight MT Light" w:hAnsi="Footlight MT Light"/>
                <w:sz w:val="24"/>
                <w:szCs w:val="24"/>
              </w:rPr>
            </w:pPr>
            <w:r w:rsidRPr="001344CA">
              <w:rPr>
                <w:rFonts w:ascii="Footlight MT Light" w:hAnsi="Footlight MT Light"/>
                <w:sz w:val="24"/>
                <w:szCs w:val="24"/>
              </w:rPr>
              <w:t>Purchase of school desks for various primary schools within the constituency.</w:t>
            </w:r>
          </w:p>
        </w:tc>
        <w:tc>
          <w:tcPr>
            <w:tcW w:w="243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pStyle w:val="ListParagraph"/>
              <w:ind w:left="0"/>
              <w:jc w:val="both"/>
              <w:rPr>
                <w:rFonts w:ascii="Footlight MT Light" w:hAnsi="Footlight MT Light"/>
                <w:sz w:val="24"/>
                <w:szCs w:val="24"/>
              </w:rPr>
            </w:pPr>
            <w:r w:rsidRPr="001344CA">
              <w:rPr>
                <w:rFonts w:ascii="Footlight MT Light" w:hAnsi="Footlight MT Light"/>
                <w:sz w:val="24"/>
                <w:szCs w:val="24"/>
              </w:rPr>
              <w:t>Various</w:t>
            </w:r>
          </w:p>
        </w:tc>
      </w:tr>
      <w:tr w:rsidR="00951885" w:rsidRPr="001344CA"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pStyle w:val="ListParagraph"/>
              <w:ind w:left="0"/>
              <w:jc w:val="both"/>
              <w:rPr>
                <w:rFonts w:ascii="Footlight MT Light" w:hAnsi="Footlight MT Light"/>
                <w:sz w:val="24"/>
                <w:szCs w:val="24"/>
              </w:rPr>
            </w:pPr>
            <w:r w:rsidRPr="001344CA">
              <w:rPr>
                <w:rFonts w:ascii="Footlight MT Light" w:hAnsi="Footlight MT Light"/>
                <w:sz w:val="24"/>
                <w:szCs w:val="24"/>
              </w:rPr>
              <w:t>Pala masogo Mixed Sec</w:t>
            </w:r>
          </w:p>
        </w:tc>
        <w:tc>
          <w:tcPr>
            <w:tcW w:w="189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pStyle w:val="ListParagraph"/>
              <w:ind w:left="0"/>
              <w:jc w:val="both"/>
              <w:rPr>
                <w:rFonts w:ascii="Footlight MT Light" w:hAnsi="Footlight MT Light"/>
                <w:sz w:val="24"/>
                <w:szCs w:val="24"/>
              </w:rPr>
            </w:pPr>
            <w:r w:rsidRPr="001344CA">
              <w:rPr>
                <w:rFonts w:ascii="Footlight MT Light" w:hAnsi="Footlight MT Light"/>
                <w:sz w:val="24"/>
                <w:szCs w:val="24"/>
              </w:rPr>
              <w:t>Education</w:t>
            </w:r>
          </w:p>
        </w:tc>
        <w:tc>
          <w:tcPr>
            <w:tcW w:w="324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jc w:val="both"/>
              <w:rPr>
                <w:rFonts w:ascii="Footlight MT Light" w:hAnsi="Footlight MT Light"/>
                <w:sz w:val="24"/>
                <w:szCs w:val="24"/>
              </w:rPr>
            </w:pPr>
            <w:r w:rsidRPr="001344CA">
              <w:rPr>
                <w:rFonts w:ascii="Footlight MT Light" w:hAnsi="Footlight MT Light"/>
                <w:sz w:val="24"/>
                <w:szCs w:val="24"/>
              </w:rPr>
              <w:t>Completion of dormitory</w:t>
            </w:r>
          </w:p>
        </w:tc>
        <w:tc>
          <w:tcPr>
            <w:tcW w:w="243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rPr>
                <w:rFonts w:ascii="Footlight MT Light" w:hAnsi="Footlight MT Light"/>
                <w:sz w:val="24"/>
                <w:szCs w:val="24"/>
              </w:rPr>
            </w:pPr>
            <w:r>
              <w:rPr>
                <w:rFonts w:ascii="Footlight MT Light" w:hAnsi="Footlight MT Light"/>
                <w:sz w:val="24"/>
                <w:szCs w:val="24"/>
              </w:rPr>
              <w:t>Kothidha</w:t>
            </w:r>
          </w:p>
        </w:tc>
      </w:tr>
      <w:tr w:rsidR="00951885" w:rsidRPr="001344CA"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pStyle w:val="ListParagraph"/>
              <w:ind w:left="0"/>
              <w:jc w:val="both"/>
              <w:rPr>
                <w:rFonts w:ascii="Footlight MT Light" w:hAnsi="Footlight MT Light"/>
                <w:sz w:val="24"/>
                <w:szCs w:val="24"/>
              </w:rPr>
            </w:pPr>
            <w:r w:rsidRPr="001344CA">
              <w:rPr>
                <w:rFonts w:ascii="Footlight MT Light" w:hAnsi="Footlight MT Light"/>
                <w:sz w:val="24"/>
                <w:szCs w:val="24"/>
              </w:rPr>
              <w:t>St. Pius Ndiru Mixed Sec</w:t>
            </w:r>
          </w:p>
        </w:tc>
        <w:tc>
          <w:tcPr>
            <w:tcW w:w="189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jc w:val="both"/>
              <w:rPr>
                <w:rFonts w:ascii="Footlight MT Light" w:hAnsi="Footlight MT Light"/>
                <w:sz w:val="24"/>
                <w:szCs w:val="24"/>
              </w:rPr>
            </w:pPr>
            <w:r w:rsidRPr="001344CA">
              <w:rPr>
                <w:rFonts w:ascii="Footlight MT Light" w:hAnsi="Footlight MT Light"/>
                <w:sz w:val="24"/>
                <w:szCs w:val="24"/>
              </w:rPr>
              <w:t xml:space="preserve">Education </w:t>
            </w:r>
          </w:p>
        </w:tc>
        <w:tc>
          <w:tcPr>
            <w:tcW w:w="324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jc w:val="both"/>
              <w:rPr>
                <w:rFonts w:ascii="Footlight MT Light" w:hAnsi="Footlight MT Light"/>
                <w:sz w:val="24"/>
                <w:szCs w:val="24"/>
              </w:rPr>
            </w:pPr>
            <w:r w:rsidRPr="001344CA">
              <w:rPr>
                <w:rFonts w:ascii="Footlight MT Light" w:hAnsi="Footlight MT Light"/>
                <w:sz w:val="24"/>
                <w:szCs w:val="24"/>
              </w:rPr>
              <w:t>Completion of Administration block</w:t>
            </w:r>
          </w:p>
        </w:tc>
        <w:tc>
          <w:tcPr>
            <w:tcW w:w="243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rPr>
                <w:rFonts w:ascii="Footlight MT Light" w:hAnsi="Footlight MT Light"/>
                <w:sz w:val="24"/>
                <w:szCs w:val="24"/>
              </w:rPr>
            </w:pPr>
            <w:r>
              <w:rPr>
                <w:rFonts w:ascii="Footlight MT Light" w:hAnsi="Footlight MT Light"/>
                <w:sz w:val="24"/>
                <w:szCs w:val="24"/>
              </w:rPr>
              <w:t>Kanyach Kachar</w:t>
            </w:r>
          </w:p>
        </w:tc>
      </w:tr>
      <w:tr w:rsidR="00951885" w:rsidRPr="001344CA"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pStyle w:val="ListParagraph"/>
              <w:ind w:left="0"/>
              <w:jc w:val="both"/>
              <w:rPr>
                <w:rFonts w:ascii="Footlight MT Light" w:hAnsi="Footlight MT Light"/>
                <w:sz w:val="24"/>
                <w:szCs w:val="24"/>
              </w:rPr>
            </w:pPr>
            <w:r w:rsidRPr="001344CA">
              <w:rPr>
                <w:rFonts w:ascii="Footlight MT Light" w:hAnsi="Footlight MT Light"/>
                <w:sz w:val="24"/>
                <w:szCs w:val="24"/>
              </w:rPr>
              <w:t>St. Teresa Nyauu</w:t>
            </w:r>
            <w:r>
              <w:rPr>
                <w:rFonts w:ascii="Footlight MT Light" w:hAnsi="Footlight MT Light"/>
                <w:sz w:val="24"/>
                <w:szCs w:val="24"/>
              </w:rPr>
              <w:t xml:space="preserve"> </w:t>
            </w:r>
            <w:r w:rsidRPr="001344CA">
              <w:rPr>
                <w:rFonts w:ascii="Footlight MT Light" w:hAnsi="Footlight MT Light"/>
                <w:sz w:val="24"/>
                <w:szCs w:val="24"/>
              </w:rPr>
              <w:t xml:space="preserve">Girls </w:t>
            </w:r>
          </w:p>
        </w:tc>
        <w:tc>
          <w:tcPr>
            <w:tcW w:w="189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jc w:val="both"/>
              <w:rPr>
                <w:rFonts w:ascii="Footlight MT Light" w:hAnsi="Footlight MT Light"/>
                <w:sz w:val="24"/>
                <w:szCs w:val="24"/>
              </w:rPr>
            </w:pPr>
            <w:r w:rsidRPr="001344CA">
              <w:rPr>
                <w:rFonts w:ascii="Footlight MT Light" w:hAnsi="Footlight MT Light"/>
                <w:sz w:val="24"/>
                <w:szCs w:val="24"/>
              </w:rPr>
              <w:t>Education</w:t>
            </w:r>
          </w:p>
        </w:tc>
        <w:tc>
          <w:tcPr>
            <w:tcW w:w="324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jc w:val="both"/>
              <w:rPr>
                <w:rFonts w:ascii="Footlight MT Light" w:hAnsi="Footlight MT Light"/>
                <w:sz w:val="24"/>
                <w:szCs w:val="24"/>
              </w:rPr>
            </w:pPr>
            <w:r w:rsidRPr="001344CA">
              <w:rPr>
                <w:rFonts w:ascii="Footlight MT Light" w:hAnsi="Footlight MT Light"/>
                <w:sz w:val="24"/>
                <w:szCs w:val="24"/>
              </w:rPr>
              <w:t>Completion of dormitory</w:t>
            </w:r>
          </w:p>
        </w:tc>
        <w:tc>
          <w:tcPr>
            <w:tcW w:w="243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rPr>
                <w:rFonts w:ascii="Footlight MT Light" w:hAnsi="Footlight MT Light"/>
                <w:sz w:val="24"/>
                <w:szCs w:val="24"/>
              </w:rPr>
            </w:pPr>
            <w:r>
              <w:rPr>
                <w:rFonts w:ascii="Footlight MT Light" w:hAnsi="Footlight MT Light"/>
                <w:sz w:val="24"/>
                <w:szCs w:val="24"/>
              </w:rPr>
              <w:t>Komollo</w:t>
            </w:r>
          </w:p>
        </w:tc>
      </w:tr>
      <w:tr w:rsidR="00951885" w:rsidRPr="001344CA"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pStyle w:val="ListParagraph"/>
              <w:ind w:left="0"/>
              <w:jc w:val="both"/>
              <w:rPr>
                <w:rFonts w:ascii="Footlight MT Light" w:hAnsi="Footlight MT Light"/>
                <w:sz w:val="24"/>
                <w:szCs w:val="24"/>
              </w:rPr>
            </w:pPr>
            <w:r w:rsidRPr="001344CA">
              <w:rPr>
                <w:rFonts w:ascii="Footlight MT Light" w:hAnsi="Footlight MT Light"/>
                <w:sz w:val="24"/>
                <w:szCs w:val="24"/>
              </w:rPr>
              <w:t>Ndiru primary school</w:t>
            </w:r>
          </w:p>
        </w:tc>
        <w:tc>
          <w:tcPr>
            <w:tcW w:w="189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jc w:val="both"/>
              <w:rPr>
                <w:rFonts w:ascii="Footlight MT Light" w:hAnsi="Footlight MT Light"/>
                <w:sz w:val="24"/>
                <w:szCs w:val="24"/>
              </w:rPr>
            </w:pPr>
            <w:r w:rsidRPr="001344CA">
              <w:rPr>
                <w:rFonts w:ascii="Footlight MT Light" w:hAnsi="Footlight MT Light"/>
                <w:sz w:val="24"/>
                <w:szCs w:val="24"/>
              </w:rPr>
              <w:t>Education</w:t>
            </w:r>
          </w:p>
        </w:tc>
        <w:tc>
          <w:tcPr>
            <w:tcW w:w="324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jc w:val="both"/>
              <w:rPr>
                <w:rFonts w:ascii="Footlight MT Light" w:hAnsi="Footlight MT Light"/>
                <w:sz w:val="24"/>
                <w:szCs w:val="24"/>
              </w:rPr>
            </w:pPr>
            <w:r w:rsidRPr="001344CA">
              <w:rPr>
                <w:rFonts w:ascii="Footlight MT Light" w:hAnsi="Footlight MT Light"/>
                <w:sz w:val="24"/>
                <w:szCs w:val="24"/>
              </w:rPr>
              <w:t>Completion of classes and administration block</w:t>
            </w:r>
          </w:p>
        </w:tc>
        <w:tc>
          <w:tcPr>
            <w:tcW w:w="243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rPr>
                <w:rFonts w:ascii="Footlight MT Light" w:hAnsi="Footlight MT Light"/>
                <w:sz w:val="24"/>
                <w:szCs w:val="24"/>
              </w:rPr>
            </w:pPr>
            <w:r>
              <w:rPr>
                <w:rFonts w:ascii="Footlight MT Light" w:hAnsi="Footlight MT Light"/>
                <w:sz w:val="24"/>
                <w:szCs w:val="24"/>
              </w:rPr>
              <w:t>Kanyach Kachar</w:t>
            </w:r>
          </w:p>
        </w:tc>
      </w:tr>
      <w:tr w:rsidR="00951885" w:rsidRPr="001344CA"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pStyle w:val="ListParagraph"/>
              <w:ind w:left="0"/>
              <w:jc w:val="both"/>
              <w:rPr>
                <w:rFonts w:ascii="Footlight MT Light" w:hAnsi="Footlight MT Light"/>
                <w:sz w:val="24"/>
                <w:szCs w:val="24"/>
              </w:rPr>
            </w:pPr>
            <w:r w:rsidRPr="001344CA">
              <w:rPr>
                <w:rFonts w:ascii="Footlight MT Light" w:hAnsi="Footlight MT Light"/>
                <w:sz w:val="24"/>
                <w:szCs w:val="24"/>
              </w:rPr>
              <w:t xml:space="preserve">Hon. Kaluma Kotewa </w:t>
            </w:r>
            <w:r w:rsidRPr="001344CA">
              <w:rPr>
                <w:rFonts w:ascii="Footlight MT Light" w:hAnsi="Footlight MT Light"/>
                <w:sz w:val="24"/>
                <w:szCs w:val="24"/>
              </w:rPr>
              <w:lastRenderedPageBreak/>
              <w:t>Primary</w:t>
            </w:r>
          </w:p>
        </w:tc>
        <w:tc>
          <w:tcPr>
            <w:tcW w:w="189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jc w:val="both"/>
              <w:rPr>
                <w:rFonts w:ascii="Footlight MT Light" w:hAnsi="Footlight MT Light"/>
                <w:sz w:val="24"/>
                <w:szCs w:val="24"/>
              </w:rPr>
            </w:pPr>
            <w:r w:rsidRPr="001344CA">
              <w:rPr>
                <w:rFonts w:ascii="Footlight MT Light" w:hAnsi="Footlight MT Light"/>
                <w:sz w:val="24"/>
                <w:szCs w:val="24"/>
              </w:rPr>
              <w:lastRenderedPageBreak/>
              <w:t>Education</w:t>
            </w:r>
          </w:p>
        </w:tc>
        <w:tc>
          <w:tcPr>
            <w:tcW w:w="324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jc w:val="both"/>
              <w:rPr>
                <w:rFonts w:ascii="Footlight MT Light" w:hAnsi="Footlight MT Light"/>
                <w:sz w:val="24"/>
                <w:szCs w:val="24"/>
              </w:rPr>
            </w:pPr>
            <w:r w:rsidRPr="001344CA">
              <w:rPr>
                <w:rFonts w:ascii="Footlight MT Light" w:hAnsi="Footlight MT Light"/>
                <w:sz w:val="24"/>
                <w:szCs w:val="24"/>
              </w:rPr>
              <w:t xml:space="preserve">Completion of 2No. </w:t>
            </w:r>
            <w:r w:rsidRPr="001344CA">
              <w:rPr>
                <w:rFonts w:ascii="Footlight MT Light" w:hAnsi="Footlight MT Light"/>
                <w:sz w:val="24"/>
                <w:szCs w:val="24"/>
              </w:rPr>
              <w:lastRenderedPageBreak/>
              <w:t>Classrooms</w:t>
            </w:r>
          </w:p>
        </w:tc>
        <w:tc>
          <w:tcPr>
            <w:tcW w:w="243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rPr>
                <w:rFonts w:ascii="Footlight MT Light" w:hAnsi="Footlight MT Light"/>
                <w:sz w:val="24"/>
                <w:szCs w:val="24"/>
              </w:rPr>
            </w:pPr>
            <w:r>
              <w:rPr>
                <w:rFonts w:ascii="Footlight MT Light" w:hAnsi="Footlight MT Light"/>
                <w:sz w:val="24"/>
                <w:szCs w:val="24"/>
              </w:rPr>
              <w:lastRenderedPageBreak/>
              <w:t>Kothidha</w:t>
            </w:r>
          </w:p>
        </w:tc>
      </w:tr>
      <w:tr w:rsidR="00951885" w:rsidRPr="001344CA"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pStyle w:val="ListParagraph"/>
              <w:ind w:left="0"/>
              <w:jc w:val="both"/>
              <w:rPr>
                <w:rFonts w:ascii="Footlight MT Light" w:hAnsi="Footlight MT Light"/>
                <w:sz w:val="24"/>
                <w:szCs w:val="24"/>
              </w:rPr>
            </w:pPr>
            <w:r w:rsidRPr="001344CA">
              <w:rPr>
                <w:rFonts w:ascii="Footlight MT Light" w:hAnsi="Footlight MT Light"/>
                <w:sz w:val="24"/>
                <w:szCs w:val="24"/>
              </w:rPr>
              <w:lastRenderedPageBreak/>
              <w:t>Lorateng Primary</w:t>
            </w:r>
          </w:p>
        </w:tc>
        <w:tc>
          <w:tcPr>
            <w:tcW w:w="189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jc w:val="both"/>
              <w:rPr>
                <w:rFonts w:ascii="Footlight MT Light" w:hAnsi="Footlight MT Light"/>
                <w:sz w:val="24"/>
                <w:szCs w:val="24"/>
              </w:rPr>
            </w:pPr>
            <w:r w:rsidRPr="001344CA">
              <w:rPr>
                <w:rFonts w:ascii="Footlight MT Light" w:hAnsi="Footlight MT Light"/>
                <w:sz w:val="24"/>
                <w:szCs w:val="24"/>
              </w:rPr>
              <w:t>Education</w:t>
            </w:r>
          </w:p>
        </w:tc>
        <w:tc>
          <w:tcPr>
            <w:tcW w:w="324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jc w:val="both"/>
              <w:rPr>
                <w:rFonts w:ascii="Footlight MT Light" w:hAnsi="Footlight MT Light"/>
                <w:sz w:val="24"/>
                <w:szCs w:val="24"/>
              </w:rPr>
            </w:pPr>
            <w:r w:rsidRPr="001344CA">
              <w:rPr>
                <w:rFonts w:ascii="Footlight MT Light" w:hAnsi="Footlight MT Light"/>
                <w:sz w:val="24"/>
                <w:szCs w:val="24"/>
              </w:rPr>
              <w:t>Completion of classrooms</w:t>
            </w:r>
          </w:p>
        </w:tc>
        <w:tc>
          <w:tcPr>
            <w:tcW w:w="243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rPr>
                <w:rFonts w:ascii="Footlight MT Light" w:hAnsi="Footlight MT Light"/>
                <w:sz w:val="24"/>
                <w:szCs w:val="24"/>
              </w:rPr>
            </w:pPr>
            <w:r>
              <w:rPr>
                <w:rFonts w:ascii="Footlight MT Light" w:hAnsi="Footlight MT Light"/>
                <w:sz w:val="24"/>
                <w:szCs w:val="24"/>
              </w:rPr>
              <w:t>Kothidha</w:t>
            </w:r>
          </w:p>
        </w:tc>
      </w:tr>
      <w:tr w:rsidR="00951885" w:rsidRPr="001344CA"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pStyle w:val="ListParagraph"/>
              <w:ind w:left="0"/>
              <w:jc w:val="both"/>
              <w:rPr>
                <w:rFonts w:ascii="Footlight MT Light" w:hAnsi="Footlight MT Light"/>
                <w:sz w:val="24"/>
                <w:szCs w:val="24"/>
              </w:rPr>
            </w:pPr>
            <w:r w:rsidRPr="001344CA">
              <w:rPr>
                <w:rFonts w:ascii="Footlight MT Light" w:hAnsi="Footlight MT Light"/>
                <w:sz w:val="24"/>
                <w:szCs w:val="24"/>
              </w:rPr>
              <w:t>Manga Primary School</w:t>
            </w:r>
          </w:p>
        </w:tc>
        <w:tc>
          <w:tcPr>
            <w:tcW w:w="189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jc w:val="both"/>
              <w:rPr>
                <w:rFonts w:ascii="Footlight MT Light" w:hAnsi="Footlight MT Light"/>
                <w:sz w:val="24"/>
                <w:szCs w:val="24"/>
              </w:rPr>
            </w:pPr>
            <w:r w:rsidRPr="001344CA">
              <w:rPr>
                <w:rFonts w:ascii="Footlight MT Light" w:hAnsi="Footlight MT Light"/>
                <w:sz w:val="24"/>
                <w:szCs w:val="24"/>
              </w:rPr>
              <w:t>Education</w:t>
            </w:r>
          </w:p>
        </w:tc>
        <w:tc>
          <w:tcPr>
            <w:tcW w:w="324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jc w:val="both"/>
              <w:rPr>
                <w:rFonts w:ascii="Footlight MT Light" w:hAnsi="Footlight MT Light"/>
                <w:sz w:val="24"/>
                <w:szCs w:val="24"/>
              </w:rPr>
            </w:pPr>
            <w:r w:rsidRPr="001344CA">
              <w:rPr>
                <w:rFonts w:ascii="Footlight MT Light" w:hAnsi="Footlight MT Light"/>
                <w:sz w:val="24"/>
                <w:szCs w:val="24"/>
              </w:rPr>
              <w:t>Completion of administration block</w:t>
            </w:r>
          </w:p>
        </w:tc>
        <w:tc>
          <w:tcPr>
            <w:tcW w:w="243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rPr>
                <w:rFonts w:ascii="Footlight MT Light" w:hAnsi="Footlight MT Light"/>
                <w:sz w:val="24"/>
                <w:szCs w:val="24"/>
              </w:rPr>
            </w:pPr>
            <w:r>
              <w:rPr>
                <w:rFonts w:ascii="Footlight MT Light" w:hAnsi="Footlight MT Light"/>
                <w:sz w:val="24"/>
                <w:szCs w:val="24"/>
              </w:rPr>
              <w:t>Kanyada</w:t>
            </w:r>
          </w:p>
        </w:tc>
      </w:tr>
      <w:tr w:rsidR="00951885" w:rsidRPr="001344CA"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pStyle w:val="ListParagraph"/>
              <w:ind w:left="0"/>
              <w:jc w:val="both"/>
              <w:rPr>
                <w:rFonts w:ascii="Footlight MT Light" w:hAnsi="Footlight MT Light"/>
                <w:sz w:val="24"/>
                <w:szCs w:val="24"/>
              </w:rPr>
            </w:pPr>
            <w:r w:rsidRPr="001344CA">
              <w:rPr>
                <w:rFonts w:ascii="Footlight MT Light" w:hAnsi="Footlight MT Light"/>
                <w:sz w:val="24"/>
                <w:szCs w:val="24"/>
              </w:rPr>
              <w:t>Nyauu Primary school</w:t>
            </w:r>
          </w:p>
        </w:tc>
        <w:tc>
          <w:tcPr>
            <w:tcW w:w="189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jc w:val="both"/>
              <w:rPr>
                <w:rFonts w:ascii="Footlight MT Light" w:hAnsi="Footlight MT Light"/>
                <w:sz w:val="24"/>
                <w:szCs w:val="24"/>
              </w:rPr>
            </w:pPr>
            <w:r w:rsidRPr="001344CA">
              <w:rPr>
                <w:rFonts w:ascii="Footlight MT Light" w:hAnsi="Footlight MT Light"/>
                <w:sz w:val="24"/>
                <w:szCs w:val="24"/>
              </w:rPr>
              <w:t>Education</w:t>
            </w:r>
          </w:p>
        </w:tc>
        <w:tc>
          <w:tcPr>
            <w:tcW w:w="324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jc w:val="both"/>
              <w:rPr>
                <w:rFonts w:ascii="Footlight MT Light" w:hAnsi="Footlight MT Light"/>
                <w:sz w:val="24"/>
                <w:szCs w:val="24"/>
              </w:rPr>
            </w:pPr>
            <w:r w:rsidRPr="001344CA">
              <w:rPr>
                <w:rFonts w:ascii="Footlight MT Light" w:hAnsi="Footlight MT Light"/>
                <w:sz w:val="24"/>
                <w:szCs w:val="24"/>
              </w:rPr>
              <w:t>Completion of classrooms</w:t>
            </w:r>
          </w:p>
        </w:tc>
        <w:tc>
          <w:tcPr>
            <w:tcW w:w="243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rPr>
                <w:rFonts w:ascii="Footlight MT Light" w:hAnsi="Footlight MT Light"/>
                <w:sz w:val="24"/>
                <w:szCs w:val="24"/>
              </w:rPr>
            </w:pPr>
            <w:r>
              <w:rPr>
                <w:rFonts w:ascii="Footlight MT Light" w:hAnsi="Footlight MT Light"/>
                <w:sz w:val="24"/>
                <w:szCs w:val="24"/>
              </w:rPr>
              <w:t>Komollo</w:t>
            </w:r>
          </w:p>
        </w:tc>
      </w:tr>
      <w:tr w:rsidR="00951885" w:rsidRPr="001344CA"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pStyle w:val="ListParagraph"/>
              <w:ind w:left="0"/>
              <w:jc w:val="both"/>
              <w:rPr>
                <w:rFonts w:ascii="Footlight MT Light" w:hAnsi="Footlight MT Light"/>
                <w:sz w:val="24"/>
                <w:szCs w:val="24"/>
              </w:rPr>
            </w:pPr>
            <w:r w:rsidRPr="001344CA">
              <w:rPr>
                <w:rFonts w:ascii="Footlight MT Light" w:hAnsi="Footlight MT Light"/>
                <w:sz w:val="24"/>
                <w:szCs w:val="24"/>
              </w:rPr>
              <w:t>Otaro Primary School</w:t>
            </w:r>
          </w:p>
        </w:tc>
        <w:tc>
          <w:tcPr>
            <w:tcW w:w="189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jc w:val="both"/>
              <w:rPr>
                <w:rFonts w:ascii="Footlight MT Light" w:hAnsi="Footlight MT Light"/>
                <w:sz w:val="24"/>
                <w:szCs w:val="24"/>
              </w:rPr>
            </w:pPr>
            <w:r w:rsidRPr="001344CA">
              <w:rPr>
                <w:rFonts w:ascii="Footlight MT Light" w:hAnsi="Footlight MT Light"/>
                <w:sz w:val="24"/>
                <w:szCs w:val="24"/>
              </w:rPr>
              <w:t>Education</w:t>
            </w:r>
          </w:p>
        </w:tc>
        <w:tc>
          <w:tcPr>
            <w:tcW w:w="324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jc w:val="both"/>
              <w:rPr>
                <w:rFonts w:ascii="Footlight MT Light" w:hAnsi="Footlight MT Light"/>
                <w:sz w:val="24"/>
                <w:szCs w:val="24"/>
              </w:rPr>
            </w:pPr>
            <w:r w:rsidRPr="001344CA">
              <w:rPr>
                <w:rFonts w:ascii="Footlight MT Light" w:hAnsi="Footlight MT Light"/>
                <w:sz w:val="24"/>
                <w:szCs w:val="24"/>
              </w:rPr>
              <w:t>Renovation of classrooms</w:t>
            </w:r>
          </w:p>
        </w:tc>
        <w:tc>
          <w:tcPr>
            <w:tcW w:w="243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rPr>
                <w:rFonts w:ascii="Footlight MT Light" w:hAnsi="Footlight MT Light"/>
                <w:sz w:val="24"/>
                <w:szCs w:val="24"/>
              </w:rPr>
            </w:pPr>
            <w:r>
              <w:rPr>
                <w:rFonts w:ascii="Footlight MT Light" w:hAnsi="Footlight MT Light"/>
                <w:sz w:val="24"/>
                <w:szCs w:val="24"/>
              </w:rPr>
              <w:t>Komollo</w:t>
            </w:r>
          </w:p>
        </w:tc>
      </w:tr>
      <w:tr w:rsidR="00951885" w:rsidRPr="001344CA"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pStyle w:val="ListParagraph"/>
              <w:ind w:left="0"/>
              <w:jc w:val="both"/>
              <w:rPr>
                <w:rFonts w:ascii="Footlight MT Light" w:hAnsi="Footlight MT Light"/>
                <w:sz w:val="24"/>
                <w:szCs w:val="24"/>
              </w:rPr>
            </w:pPr>
            <w:r w:rsidRPr="001344CA">
              <w:rPr>
                <w:rFonts w:ascii="Footlight MT Light" w:hAnsi="Footlight MT Light"/>
                <w:sz w:val="24"/>
                <w:szCs w:val="24"/>
              </w:rPr>
              <w:t>Kopiyo Primary School</w:t>
            </w:r>
          </w:p>
        </w:tc>
        <w:tc>
          <w:tcPr>
            <w:tcW w:w="189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jc w:val="both"/>
              <w:rPr>
                <w:rFonts w:ascii="Footlight MT Light" w:hAnsi="Footlight MT Light"/>
                <w:sz w:val="24"/>
                <w:szCs w:val="24"/>
              </w:rPr>
            </w:pPr>
            <w:r w:rsidRPr="001344CA">
              <w:rPr>
                <w:rFonts w:ascii="Footlight MT Light" w:hAnsi="Footlight MT Light"/>
                <w:sz w:val="24"/>
                <w:szCs w:val="24"/>
              </w:rPr>
              <w:t>Education</w:t>
            </w:r>
          </w:p>
        </w:tc>
        <w:tc>
          <w:tcPr>
            <w:tcW w:w="324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jc w:val="both"/>
              <w:rPr>
                <w:rFonts w:ascii="Footlight MT Light" w:hAnsi="Footlight MT Light"/>
                <w:sz w:val="24"/>
                <w:szCs w:val="24"/>
              </w:rPr>
            </w:pPr>
            <w:r w:rsidRPr="001344CA">
              <w:rPr>
                <w:rFonts w:ascii="Footlight MT Light" w:hAnsi="Footlight MT Light"/>
                <w:sz w:val="24"/>
                <w:szCs w:val="24"/>
              </w:rPr>
              <w:t>Renovation of classrooms</w:t>
            </w:r>
          </w:p>
        </w:tc>
        <w:tc>
          <w:tcPr>
            <w:tcW w:w="2430" w:type="dxa"/>
            <w:tcBorders>
              <w:top w:val="single" w:sz="4" w:space="0" w:color="auto"/>
              <w:left w:val="single" w:sz="4" w:space="0" w:color="auto"/>
              <w:bottom w:val="single" w:sz="4" w:space="0" w:color="auto"/>
              <w:right w:val="single" w:sz="4" w:space="0" w:color="auto"/>
            </w:tcBorders>
          </w:tcPr>
          <w:p w:rsidR="00951885" w:rsidRPr="001344CA" w:rsidRDefault="00951885" w:rsidP="00464477">
            <w:pPr>
              <w:rPr>
                <w:rFonts w:ascii="Footlight MT Light" w:hAnsi="Footlight MT Light"/>
                <w:sz w:val="24"/>
                <w:szCs w:val="24"/>
              </w:rPr>
            </w:pPr>
            <w:r>
              <w:rPr>
                <w:rFonts w:ascii="Footlight MT Light" w:hAnsi="Footlight MT Light"/>
                <w:sz w:val="24"/>
                <w:szCs w:val="24"/>
              </w:rPr>
              <w:t>Kothidha</w:t>
            </w:r>
          </w:p>
        </w:tc>
      </w:tr>
      <w:tr w:rsidR="00951885" w:rsidRPr="001344CA" w:rsidTr="00464477">
        <w:tc>
          <w:tcPr>
            <w:tcW w:w="3060" w:type="dxa"/>
            <w:tcBorders>
              <w:top w:val="single" w:sz="4" w:space="0" w:color="auto"/>
              <w:left w:val="single" w:sz="4" w:space="0" w:color="auto"/>
              <w:bottom w:val="single" w:sz="4" w:space="0" w:color="auto"/>
              <w:right w:val="single" w:sz="4" w:space="0" w:color="auto"/>
            </w:tcBorders>
            <w:vAlign w:val="center"/>
          </w:tcPr>
          <w:p w:rsidR="00951885" w:rsidRPr="00393B3F" w:rsidRDefault="00951885" w:rsidP="00464477">
            <w:pPr>
              <w:jc w:val="both"/>
              <w:rPr>
                <w:rFonts w:ascii="Footlight MT Light" w:hAnsi="Footlight MT Light" w:cs="Calibri"/>
                <w:sz w:val="24"/>
                <w:szCs w:val="24"/>
              </w:rPr>
            </w:pPr>
            <w:r w:rsidRPr="00393B3F">
              <w:rPr>
                <w:rFonts w:ascii="Footlight MT Light" w:hAnsi="Footlight MT Light" w:cs="Calibri"/>
                <w:sz w:val="24"/>
                <w:szCs w:val="24"/>
              </w:rPr>
              <w:t>Roba Primary School</w:t>
            </w:r>
          </w:p>
        </w:tc>
        <w:tc>
          <w:tcPr>
            <w:tcW w:w="1890" w:type="dxa"/>
            <w:tcBorders>
              <w:top w:val="single" w:sz="4" w:space="0" w:color="auto"/>
              <w:left w:val="single" w:sz="4" w:space="0" w:color="auto"/>
              <w:bottom w:val="single" w:sz="4" w:space="0" w:color="auto"/>
              <w:right w:val="single" w:sz="4" w:space="0" w:color="auto"/>
            </w:tcBorders>
            <w:vAlign w:val="center"/>
          </w:tcPr>
          <w:p w:rsidR="00951885" w:rsidRPr="00393B3F" w:rsidRDefault="00951885" w:rsidP="00464477">
            <w:pPr>
              <w:jc w:val="both"/>
              <w:rPr>
                <w:rFonts w:ascii="Footlight MT Light" w:hAnsi="Footlight MT Light" w:cs="Calibri"/>
                <w:sz w:val="24"/>
                <w:szCs w:val="24"/>
              </w:rPr>
            </w:pPr>
            <w:r w:rsidRPr="00393B3F">
              <w:rPr>
                <w:rFonts w:ascii="Footlight MT Light" w:hAnsi="Footlight MT Light" w:cs="Calibri"/>
                <w:sz w:val="24"/>
                <w:szCs w:val="24"/>
              </w:rPr>
              <w:t>Education</w:t>
            </w:r>
          </w:p>
        </w:tc>
        <w:tc>
          <w:tcPr>
            <w:tcW w:w="3240" w:type="dxa"/>
            <w:tcBorders>
              <w:top w:val="single" w:sz="4" w:space="0" w:color="auto"/>
              <w:left w:val="single" w:sz="4" w:space="0" w:color="auto"/>
              <w:bottom w:val="single" w:sz="4" w:space="0" w:color="auto"/>
              <w:right w:val="single" w:sz="4" w:space="0" w:color="auto"/>
            </w:tcBorders>
            <w:vAlign w:val="center"/>
          </w:tcPr>
          <w:p w:rsidR="00951885" w:rsidRPr="00393B3F" w:rsidRDefault="00951885" w:rsidP="00464477">
            <w:pPr>
              <w:jc w:val="both"/>
              <w:rPr>
                <w:rFonts w:ascii="Footlight MT Light" w:hAnsi="Footlight MT Light" w:cs="Calibri"/>
                <w:sz w:val="24"/>
                <w:szCs w:val="24"/>
              </w:rPr>
            </w:pPr>
            <w:r w:rsidRPr="00393B3F">
              <w:rPr>
                <w:rFonts w:ascii="Footlight MT Light" w:hAnsi="Footlight MT Light" w:cs="Calibri"/>
                <w:sz w:val="24"/>
                <w:szCs w:val="24"/>
              </w:rPr>
              <w:t>Construction of two modern classrooms</w:t>
            </w:r>
          </w:p>
        </w:tc>
        <w:tc>
          <w:tcPr>
            <w:tcW w:w="2430" w:type="dxa"/>
            <w:tcBorders>
              <w:top w:val="single" w:sz="4" w:space="0" w:color="auto"/>
              <w:left w:val="single" w:sz="4" w:space="0" w:color="auto"/>
              <w:bottom w:val="single" w:sz="4" w:space="0" w:color="auto"/>
              <w:right w:val="single" w:sz="4" w:space="0" w:color="auto"/>
            </w:tcBorders>
            <w:vAlign w:val="center"/>
          </w:tcPr>
          <w:p w:rsidR="00951885" w:rsidRPr="00393B3F" w:rsidRDefault="00951885" w:rsidP="00464477">
            <w:pPr>
              <w:jc w:val="both"/>
              <w:rPr>
                <w:rFonts w:ascii="Footlight MT Light" w:hAnsi="Footlight MT Light" w:cs="Calibri"/>
                <w:sz w:val="24"/>
                <w:szCs w:val="24"/>
              </w:rPr>
            </w:pPr>
            <w:r>
              <w:rPr>
                <w:rFonts w:ascii="Footlight MT Light" w:hAnsi="Footlight MT Light" w:cs="Calibri"/>
                <w:sz w:val="24"/>
                <w:szCs w:val="24"/>
              </w:rPr>
              <w:t>Komollo</w:t>
            </w:r>
          </w:p>
        </w:tc>
        <w:tc>
          <w:tcPr>
            <w:tcW w:w="2430" w:type="dxa"/>
          </w:tcPr>
          <w:p w:rsidR="00951885" w:rsidRDefault="00951885" w:rsidP="00464477">
            <w:pPr>
              <w:rPr>
                <w:rFonts w:ascii="Footlight MT Light" w:hAnsi="Footlight MT Light"/>
                <w:sz w:val="24"/>
                <w:szCs w:val="24"/>
              </w:rPr>
            </w:pPr>
          </w:p>
        </w:tc>
      </w:tr>
      <w:tr w:rsidR="00CA20DF" w:rsidRPr="001344CA"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vAlign w:val="center"/>
          </w:tcPr>
          <w:p w:rsidR="00CA20DF" w:rsidRDefault="00CA20DF" w:rsidP="00464477">
            <w:pPr>
              <w:jc w:val="both"/>
              <w:rPr>
                <w:rFonts w:ascii="Footlight MT Light" w:hAnsi="Footlight MT Light" w:cs="Calibri"/>
                <w:sz w:val="24"/>
                <w:szCs w:val="24"/>
              </w:rPr>
            </w:pPr>
            <w:r>
              <w:rPr>
                <w:rFonts w:ascii="Footlight MT Light" w:hAnsi="Footlight MT Light" w:cs="Calibri"/>
                <w:sz w:val="24"/>
                <w:szCs w:val="24"/>
              </w:rPr>
              <w:t>Imbo-Otaro- Nyalkinyi secondary school road</w:t>
            </w:r>
          </w:p>
          <w:p w:rsidR="00CA20DF" w:rsidRPr="00393B3F" w:rsidRDefault="00CA20DF" w:rsidP="00464477">
            <w:pPr>
              <w:jc w:val="both"/>
              <w:rPr>
                <w:rFonts w:ascii="Footlight MT Light" w:hAnsi="Footlight MT Light" w:cs="Calibri"/>
                <w:sz w:val="24"/>
                <w:szCs w:val="24"/>
              </w:rPr>
            </w:pPr>
          </w:p>
        </w:tc>
        <w:tc>
          <w:tcPr>
            <w:tcW w:w="189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6F5FD5">
            <w:pPr>
              <w:jc w:val="both"/>
              <w:rPr>
                <w:rFonts w:ascii="Footlight MT Light" w:hAnsi="Footlight MT Light" w:cs="Calibri"/>
                <w:sz w:val="24"/>
                <w:szCs w:val="24"/>
              </w:rPr>
            </w:pPr>
            <w:r w:rsidRPr="00393B3F">
              <w:rPr>
                <w:rFonts w:ascii="Footlight MT Light" w:hAnsi="Footlight MT Light" w:cs="Calibri"/>
                <w:sz w:val="24"/>
                <w:szCs w:val="24"/>
              </w:rPr>
              <w:t>Education</w:t>
            </w:r>
          </w:p>
        </w:tc>
        <w:tc>
          <w:tcPr>
            <w:tcW w:w="324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464477">
            <w:pPr>
              <w:jc w:val="both"/>
              <w:rPr>
                <w:rFonts w:ascii="Footlight MT Light" w:hAnsi="Footlight MT Light" w:cs="Calibri"/>
                <w:sz w:val="24"/>
                <w:szCs w:val="24"/>
              </w:rPr>
            </w:pPr>
            <w:r>
              <w:rPr>
                <w:rFonts w:ascii="Footlight MT Light" w:hAnsi="Footlight MT Light" w:cs="Calibri"/>
                <w:sz w:val="24"/>
                <w:szCs w:val="24"/>
              </w:rPr>
              <w:t>Gravelling of roads connecting the schools</w:t>
            </w:r>
          </w:p>
        </w:tc>
        <w:tc>
          <w:tcPr>
            <w:tcW w:w="243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6F5FD5">
            <w:pPr>
              <w:jc w:val="both"/>
              <w:rPr>
                <w:rFonts w:ascii="Footlight MT Light" w:hAnsi="Footlight MT Light" w:cs="Calibri"/>
                <w:sz w:val="24"/>
                <w:szCs w:val="24"/>
              </w:rPr>
            </w:pPr>
            <w:r w:rsidRPr="00393B3F">
              <w:rPr>
                <w:rFonts w:ascii="Footlight MT Light" w:hAnsi="Footlight MT Light" w:cs="Calibri"/>
                <w:sz w:val="24"/>
                <w:szCs w:val="24"/>
              </w:rPr>
              <w:t>Kanyach Kachar</w:t>
            </w:r>
          </w:p>
        </w:tc>
      </w:tr>
      <w:tr w:rsidR="00CA20DF" w:rsidRPr="001344CA"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464477">
            <w:pPr>
              <w:jc w:val="both"/>
              <w:rPr>
                <w:rFonts w:ascii="Footlight MT Light" w:hAnsi="Footlight MT Light" w:cs="Calibri"/>
                <w:sz w:val="24"/>
                <w:szCs w:val="24"/>
              </w:rPr>
            </w:pPr>
            <w:r>
              <w:rPr>
                <w:rFonts w:ascii="Footlight MT Light" w:hAnsi="Footlight MT Light" w:cs="Calibri"/>
                <w:sz w:val="24"/>
                <w:szCs w:val="24"/>
              </w:rPr>
              <w:t>Junction Kogelo Kalanya-kaluma Kotewa roads</w:t>
            </w:r>
          </w:p>
        </w:tc>
        <w:tc>
          <w:tcPr>
            <w:tcW w:w="189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6F5FD5">
            <w:pPr>
              <w:jc w:val="both"/>
              <w:rPr>
                <w:rFonts w:ascii="Footlight MT Light" w:hAnsi="Footlight MT Light" w:cs="Calibri"/>
                <w:sz w:val="24"/>
                <w:szCs w:val="24"/>
              </w:rPr>
            </w:pPr>
            <w:r w:rsidRPr="00393B3F">
              <w:rPr>
                <w:rFonts w:ascii="Footlight MT Light" w:hAnsi="Footlight MT Light" w:cs="Calibri"/>
                <w:sz w:val="24"/>
                <w:szCs w:val="24"/>
              </w:rPr>
              <w:t>Education</w:t>
            </w:r>
          </w:p>
        </w:tc>
        <w:tc>
          <w:tcPr>
            <w:tcW w:w="324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6F5FD5">
            <w:pPr>
              <w:jc w:val="both"/>
              <w:rPr>
                <w:rFonts w:ascii="Footlight MT Light" w:hAnsi="Footlight MT Light" w:cs="Calibri"/>
                <w:sz w:val="24"/>
                <w:szCs w:val="24"/>
              </w:rPr>
            </w:pPr>
            <w:r>
              <w:rPr>
                <w:rFonts w:ascii="Footlight MT Light" w:hAnsi="Footlight MT Light" w:cs="Calibri"/>
                <w:sz w:val="24"/>
                <w:szCs w:val="24"/>
              </w:rPr>
              <w:t>Gravelling of roads connecting the schools</w:t>
            </w:r>
          </w:p>
        </w:tc>
        <w:tc>
          <w:tcPr>
            <w:tcW w:w="243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6F5FD5">
            <w:pPr>
              <w:jc w:val="both"/>
              <w:rPr>
                <w:rFonts w:ascii="Footlight MT Light" w:hAnsi="Footlight MT Light" w:cs="Calibri"/>
                <w:sz w:val="24"/>
                <w:szCs w:val="24"/>
              </w:rPr>
            </w:pPr>
            <w:r w:rsidRPr="00393B3F">
              <w:rPr>
                <w:rFonts w:ascii="Footlight MT Light" w:hAnsi="Footlight MT Light" w:cs="Calibri"/>
                <w:sz w:val="24"/>
                <w:szCs w:val="24"/>
              </w:rPr>
              <w:t>Kanyach Kachar</w:t>
            </w:r>
          </w:p>
        </w:tc>
      </w:tr>
      <w:tr w:rsidR="00CA20DF" w:rsidRPr="001344CA"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464477">
            <w:pPr>
              <w:jc w:val="both"/>
              <w:rPr>
                <w:rFonts w:ascii="Footlight MT Light" w:hAnsi="Footlight MT Light" w:cs="Calibri"/>
                <w:sz w:val="24"/>
                <w:szCs w:val="24"/>
              </w:rPr>
            </w:pPr>
            <w:r w:rsidRPr="00393B3F">
              <w:rPr>
                <w:rFonts w:ascii="Footlight MT Light" w:hAnsi="Footlight MT Light" w:cs="Calibri"/>
                <w:sz w:val="24"/>
                <w:szCs w:val="24"/>
              </w:rPr>
              <w:t>St. Peters Disii Secondary School</w:t>
            </w:r>
          </w:p>
        </w:tc>
        <w:tc>
          <w:tcPr>
            <w:tcW w:w="189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464477">
            <w:pPr>
              <w:jc w:val="both"/>
              <w:rPr>
                <w:rFonts w:ascii="Footlight MT Light" w:hAnsi="Footlight MT Light" w:cs="Calibri"/>
                <w:sz w:val="24"/>
                <w:szCs w:val="24"/>
              </w:rPr>
            </w:pPr>
            <w:r w:rsidRPr="00393B3F">
              <w:rPr>
                <w:rFonts w:ascii="Footlight MT Light" w:hAnsi="Footlight MT Light" w:cs="Calibri"/>
                <w:sz w:val="24"/>
                <w:szCs w:val="24"/>
              </w:rPr>
              <w:t>Education</w:t>
            </w:r>
          </w:p>
        </w:tc>
        <w:tc>
          <w:tcPr>
            <w:tcW w:w="324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464477">
            <w:pPr>
              <w:jc w:val="both"/>
              <w:rPr>
                <w:rFonts w:ascii="Footlight MT Light" w:hAnsi="Footlight MT Light" w:cs="Calibri"/>
                <w:sz w:val="24"/>
                <w:szCs w:val="24"/>
              </w:rPr>
            </w:pPr>
            <w:r w:rsidRPr="00393B3F">
              <w:rPr>
                <w:rFonts w:ascii="Footlight MT Light" w:hAnsi="Footlight MT Light" w:cs="Calibri"/>
                <w:sz w:val="24"/>
                <w:szCs w:val="24"/>
              </w:rPr>
              <w:t>Construction of two classrooms and administration block</w:t>
            </w:r>
          </w:p>
        </w:tc>
        <w:tc>
          <w:tcPr>
            <w:tcW w:w="243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464477">
            <w:pPr>
              <w:jc w:val="both"/>
              <w:rPr>
                <w:rFonts w:ascii="Footlight MT Light" w:hAnsi="Footlight MT Light" w:cs="Calibri"/>
                <w:sz w:val="24"/>
                <w:szCs w:val="24"/>
              </w:rPr>
            </w:pPr>
            <w:r>
              <w:rPr>
                <w:rFonts w:ascii="Footlight MT Light" w:hAnsi="Footlight MT Light" w:cs="Calibri"/>
                <w:sz w:val="24"/>
                <w:szCs w:val="24"/>
              </w:rPr>
              <w:t>Komollo</w:t>
            </w:r>
          </w:p>
        </w:tc>
      </w:tr>
      <w:tr w:rsidR="00CA20DF" w:rsidRPr="001344CA"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464477">
            <w:pPr>
              <w:jc w:val="both"/>
              <w:rPr>
                <w:rFonts w:ascii="Footlight MT Light" w:hAnsi="Footlight MT Light" w:cs="Calibri"/>
                <w:sz w:val="24"/>
                <w:szCs w:val="24"/>
              </w:rPr>
            </w:pPr>
            <w:r w:rsidRPr="00393B3F">
              <w:rPr>
                <w:rFonts w:ascii="Footlight MT Light" w:hAnsi="Footlight MT Light" w:cs="Calibri"/>
                <w:sz w:val="24"/>
                <w:szCs w:val="24"/>
              </w:rPr>
              <w:t>Masakla Primary School</w:t>
            </w:r>
          </w:p>
        </w:tc>
        <w:tc>
          <w:tcPr>
            <w:tcW w:w="189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464477">
            <w:pPr>
              <w:jc w:val="both"/>
              <w:rPr>
                <w:rFonts w:ascii="Footlight MT Light" w:hAnsi="Footlight MT Light" w:cs="Calibri"/>
                <w:sz w:val="24"/>
                <w:szCs w:val="24"/>
              </w:rPr>
            </w:pPr>
            <w:r w:rsidRPr="00393B3F">
              <w:rPr>
                <w:rFonts w:ascii="Footlight MT Light" w:hAnsi="Footlight MT Light" w:cs="Calibri"/>
                <w:sz w:val="24"/>
                <w:szCs w:val="24"/>
              </w:rPr>
              <w:t>Education</w:t>
            </w:r>
          </w:p>
        </w:tc>
        <w:tc>
          <w:tcPr>
            <w:tcW w:w="324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464477">
            <w:pPr>
              <w:jc w:val="both"/>
              <w:rPr>
                <w:rFonts w:ascii="Footlight MT Light" w:hAnsi="Footlight MT Light" w:cs="Calibri"/>
                <w:sz w:val="24"/>
                <w:szCs w:val="24"/>
              </w:rPr>
            </w:pPr>
            <w:r w:rsidRPr="00393B3F">
              <w:rPr>
                <w:rFonts w:ascii="Footlight MT Light" w:hAnsi="Footlight MT Light" w:cs="Calibri"/>
                <w:sz w:val="24"/>
                <w:szCs w:val="24"/>
              </w:rPr>
              <w:t xml:space="preserve">Construction of administration block, renovation of 8 classrooms </w:t>
            </w:r>
          </w:p>
        </w:tc>
        <w:tc>
          <w:tcPr>
            <w:tcW w:w="243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464477">
            <w:pPr>
              <w:jc w:val="both"/>
              <w:rPr>
                <w:rFonts w:ascii="Footlight MT Light" w:hAnsi="Footlight MT Light" w:cs="Calibri"/>
                <w:sz w:val="24"/>
                <w:szCs w:val="24"/>
              </w:rPr>
            </w:pPr>
            <w:r>
              <w:rPr>
                <w:rFonts w:ascii="Footlight MT Light" w:hAnsi="Footlight MT Light" w:cs="Calibri"/>
                <w:sz w:val="24"/>
                <w:szCs w:val="24"/>
              </w:rPr>
              <w:t>Kothidha</w:t>
            </w:r>
          </w:p>
        </w:tc>
      </w:tr>
      <w:tr w:rsidR="00CA20DF" w:rsidRPr="001344CA" w:rsidTr="00464477">
        <w:trPr>
          <w:gridAfter w:val="1"/>
          <w:wAfter w:w="2430" w:type="dxa"/>
        </w:trPr>
        <w:tc>
          <w:tcPr>
            <w:tcW w:w="306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464477">
            <w:pPr>
              <w:jc w:val="both"/>
              <w:rPr>
                <w:rFonts w:ascii="Footlight MT Light" w:hAnsi="Footlight MT Light" w:cs="Calibri"/>
                <w:sz w:val="24"/>
                <w:szCs w:val="24"/>
              </w:rPr>
            </w:pPr>
            <w:r w:rsidRPr="00393B3F">
              <w:rPr>
                <w:rFonts w:ascii="Footlight MT Light" w:hAnsi="Footlight MT Light" w:cs="Calibri"/>
                <w:sz w:val="24"/>
                <w:szCs w:val="24"/>
              </w:rPr>
              <w:t>Kambeke Primary school</w:t>
            </w:r>
          </w:p>
        </w:tc>
        <w:tc>
          <w:tcPr>
            <w:tcW w:w="189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464477">
            <w:pPr>
              <w:jc w:val="both"/>
              <w:rPr>
                <w:rFonts w:ascii="Footlight MT Light" w:hAnsi="Footlight MT Light" w:cs="Calibri"/>
                <w:sz w:val="24"/>
                <w:szCs w:val="24"/>
              </w:rPr>
            </w:pPr>
            <w:r w:rsidRPr="00393B3F">
              <w:rPr>
                <w:rFonts w:ascii="Footlight MT Light" w:hAnsi="Footlight MT Light" w:cs="Calibri"/>
                <w:sz w:val="24"/>
                <w:szCs w:val="24"/>
              </w:rPr>
              <w:t xml:space="preserve">Education </w:t>
            </w:r>
          </w:p>
        </w:tc>
        <w:tc>
          <w:tcPr>
            <w:tcW w:w="324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464477">
            <w:pPr>
              <w:jc w:val="both"/>
              <w:rPr>
                <w:rFonts w:ascii="Footlight MT Light" w:hAnsi="Footlight MT Light" w:cs="Calibri"/>
                <w:sz w:val="24"/>
                <w:szCs w:val="24"/>
              </w:rPr>
            </w:pPr>
            <w:r w:rsidRPr="00393B3F">
              <w:rPr>
                <w:rFonts w:ascii="Footlight MT Light" w:hAnsi="Footlight MT Light" w:cs="Calibri"/>
                <w:sz w:val="24"/>
                <w:szCs w:val="24"/>
              </w:rPr>
              <w:t>Fencing and administration block</w:t>
            </w:r>
          </w:p>
        </w:tc>
        <w:tc>
          <w:tcPr>
            <w:tcW w:w="243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464477">
            <w:pPr>
              <w:jc w:val="both"/>
              <w:rPr>
                <w:rFonts w:ascii="Footlight MT Light" w:hAnsi="Footlight MT Light" w:cs="Calibri"/>
                <w:sz w:val="24"/>
                <w:szCs w:val="24"/>
              </w:rPr>
            </w:pPr>
            <w:r w:rsidRPr="00393B3F">
              <w:rPr>
                <w:rFonts w:ascii="Footlight MT Light" w:hAnsi="Footlight MT Light" w:cs="Calibri"/>
                <w:sz w:val="24"/>
                <w:szCs w:val="24"/>
              </w:rPr>
              <w:t>Kanyach Kachar</w:t>
            </w:r>
          </w:p>
        </w:tc>
      </w:tr>
      <w:tr w:rsidR="00CA20DF" w:rsidRPr="001344CA" w:rsidTr="00464477">
        <w:trPr>
          <w:gridAfter w:val="1"/>
          <w:wAfter w:w="2430" w:type="dxa"/>
          <w:trHeight w:val="368"/>
        </w:trPr>
        <w:tc>
          <w:tcPr>
            <w:tcW w:w="306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464477">
            <w:pPr>
              <w:jc w:val="both"/>
              <w:rPr>
                <w:rFonts w:ascii="Footlight MT Light" w:hAnsi="Footlight MT Light" w:cs="Calibri"/>
                <w:sz w:val="24"/>
                <w:szCs w:val="24"/>
              </w:rPr>
            </w:pPr>
            <w:r w:rsidRPr="00393B3F">
              <w:rPr>
                <w:rFonts w:ascii="Footlight MT Light" w:hAnsi="Footlight MT Light" w:cs="Calibri"/>
                <w:sz w:val="24"/>
                <w:szCs w:val="24"/>
              </w:rPr>
              <w:t xml:space="preserve">Ogande Chiefs Office </w:t>
            </w:r>
          </w:p>
        </w:tc>
        <w:tc>
          <w:tcPr>
            <w:tcW w:w="189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464477">
            <w:pPr>
              <w:jc w:val="both"/>
              <w:rPr>
                <w:rFonts w:ascii="Footlight MT Light" w:hAnsi="Footlight MT Light" w:cs="Calibri"/>
                <w:sz w:val="24"/>
                <w:szCs w:val="24"/>
              </w:rPr>
            </w:pPr>
            <w:r w:rsidRPr="00393B3F">
              <w:rPr>
                <w:rFonts w:ascii="Footlight MT Light" w:hAnsi="Footlight MT Light" w:cs="Calibri"/>
                <w:sz w:val="24"/>
                <w:szCs w:val="24"/>
              </w:rPr>
              <w:t xml:space="preserve">Security </w:t>
            </w:r>
          </w:p>
        </w:tc>
        <w:tc>
          <w:tcPr>
            <w:tcW w:w="324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464477">
            <w:pPr>
              <w:jc w:val="both"/>
              <w:rPr>
                <w:rFonts w:ascii="Footlight MT Light" w:hAnsi="Footlight MT Light" w:cs="Calibri"/>
                <w:sz w:val="24"/>
                <w:szCs w:val="24"/>
              </w:rPr>
            </w:pPr>
            <w:r w:rsidRPr="00393B3F">
              <w:rPr>
                <w:rFonts w:ascii="Footlight MT Light" w:hAnsi="Footlight MT Light" w:cs="Calibri"/>
                <w:sz w:val="24"/>
                <w:szCs w:val="24"/>
              </w:rPr>
              <w:t>Renovation of chies office</w:t>
            </w:r>
          </w:p>
        </w:tc>
        <w:tc>
          <w:tcPr>
            <w:tcW w:w="243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464477">
            <w:pPr>
              <w:jc w:val="both"/>
              <w:rPr>
                <w:rFonts w:ascii="Footlight MT Light" w:hAnsi="Footlight MT Light" w:cs="Calibri"/>
                <w:sz w:val="24"/>
                <w:szCs w:val="24"/>
              </w:rPr>
            </w:pPr>
            <w:r w:rsidRPr="00393B3F">
              <w:rPr>
                <w:rFonts w:ascii="Footlight MT Light" w:hAnsi="Footlight MT Light" w:cs="Calibri"/>
                <w:sz w:val="24"/>
                <w:szCs w:val="24"/>
              </w:rPr>
              <w:t>Kanyach Kachar</w:t>
            </w:r>
          </w:p>
        </w:tc>
      </w:tr>
      <w:tr w:rsidR="00CA20DF" w:rsidRPr="001344CA" w:rsidTr="00464477">
        <w:trPr>
          <w:gridAfter w:val="1"/>
          <w:wAfter w:w="2430" w:type="dxa"/>
          <w:trHeight w:val="368"/>
        </w:trPr>
        <w:tc>
          <w:tcPr>
            <w:tcW w:w="306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464477">
            <w:pPr>
              <w:jc w:val="both"/>
              <w:rPr>
                <w:rFonts w:ascii="Footlight MT Light" w:hAnsi="Footlight MT Light" w:cs="Calibri"/>
                <w:sz w:val="24"/>
                <w:szCs w:val="24"/>
              </w:rPr>
            </w:pPr>
            <w:r>
              <w:rPr>
                <w:rFonts w:ascii="Footlight MT Light" w:hAnsi="Footlight MT Light" w:cs="Calibri"/>
                <w:sz w:val="24"/>
                <w:szCs w:val="24"/>
              </w:rPr>
              <w:t>Kolanya Kanyango Chief’ office</w:t>
            </w:r>
          </w:p>
        </w:tc>
        <w:tc>
          <w:tcPr>
            <w:tcW w:w="189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6F5FD5">
            <w:pPr>
              <w:jc w:val="both"/>
              <w:rPr>
                <w:rFonts w:ascii="Footlight MT Light" w:hAnsi="Footlight MT Light" w:cs="Calibri"/>
                <w:sz w:val="24"/>
                <w:szCs w:val="24"/>
              </w:rPr>
            </w:pPr>
            <w:r w:rsidRPr="00393B3F">
              <w:rPr>
                <w:rFonts w:ascii="Footlight MT Light" w:hAnsi="Footlight MT Light" w:cs="Calibri"/>
                <w:sz w:val="24"/>
                <w:szCs w:val="24"/>
              </w:rPr>
              <w:t xml:space="preserve">Security </w:t>
            </w:r>
          </w:p>
        </w:tc>
        <w:tc>
          <w:tcPr>
            <w:tcW w:w="324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464477">
            <w:pPr>
              <w:jc w:val="both"/>
              <w:rPr>
                <w:rFonts w:ascii="Footlight MT Light" w:hAnsi="Footlight MT Light" w:cs="Calibri"/>
                <w:sz w:val="24"/>
                <w:szCs w:val="24"/>
              </w:rPr>
            </w:pPr>
            <w:r>
              <w:rPr>
                <w:rFonts w:ascii="Footlight MT Light" w:hAnsi="Footlight MT Light" w:cs="Calibri"/>
                <w:sz w:val="24"/>
                <w:szCs w:val="24"/>
              </w:rPr>
              <w:t>Construction of a new chief office</w:t>
            </w:r>
          </w:p>
        </w:tc>
        <w:tc>
          <w:tcPr>
            <w:tcW w:w="243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6F5FD5">
            <w:pPr>
              <w:jc w:val="both"/>
              <w:rPr>
                <w:rFonts w:ascii="Footlight MT Light" w:hAnsi="Footlight MT Light" w:cs="Calibri"/>
                <w:sz w:val="24"/>
                <w:szCs w:val="24"/>
              </w:rPr>
            </w:pPr>
            <w:r w:rsidRPr="00393B3F">
              <w:rPr>
                <w:rFonts w:ascii="Footlight MT Light" w:hAnsi="Footlight MT Light" w:cs="Calibri"/>
                <w:sz w:val="24"/>
                <w:szCs w:val="24"/>
              </w:rPr>
              <w:t>Kanyach Kachar</w:t>
            </w:r>
          </w:p>
        </w:tc>
      </w:tr>
      <w:tr w:rsidR="00CA20DF" w:rsidRPr="001344CA" w:rsidTr="00464477">
        <w:trPr>
          <w:gridAfter w:val="1"/>
          <w:wAfter w:w="2430" w:type="dxa"/>
          <w:trHeight w:val="368"/>
        </w:trPr>
        <w:tc>
          <w:tcPr>
            <w:tcW w:w="306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464477">
            <w:pPr>
              <w:jc w:val="both"/>
              <w:rPr>
                <w:rFonts w:ascii="Footlight MT Light" w:hAnsi="Footlight MT Light" w:cs="Calibri"/>
                <w:sz w:val="24"/>
                <w:szCs w:val="24"/>
              </w:rPr>
            </w:pPr>
            <w:r>
              <w:rPr>
                <w:rFonts w:ascii="Footlight MT Light" w:hAnsi="Footlight MT Light" w:cs="Calibri"/>
                <w:sz w:val="24"/>
                <w:szCs w:val="24"/>
              </w:rPr>
              <w:t>Akech Police Post</w:t>
            </w:r>
          </w:p>
        </w:tc>
        <w:tc>
          <w:tcPr>
            <w:tcW w:w="189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6F5FD5">
            <w:pPr>
              <w:jc w:val="both"/>
              <w:rPr>
                <w:rFonts w:ascii="Footlight MT Light" w:hAnsi="Footlight MT Light" w:cs="Calibri"/>
                <w:sz w:val="24"/>
                <w:szCs w:val="24"/>
              </w:rPr>
            </w:pPr>
            <w:r w:rsidRPr="00393B3F">
              <w:rPr>
                <w:rFonts w:ascii="Footlight MT Light" w:hAnsi="Footlight MT Light" w:cs="Calibri"/>
                <w:sz w:val="24"/>
                <w:szCs w:val="24"/>
              </w:rPr>
              <w:t xml:space="preserve">Security </w:t>
            </w:r>
          </w:p>
        </w:tc>
        <w:tc>
          <w:tcPr>
            <w:tcW w:w="324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464477">
            <w:pPr>
              <w:jc w:val="both"/>
              <w:rPr>
                <w:rFonts w:ascii="Footlight MT Light" w:hAnsi="Footlight MT Light" w:cs="Calibri"/>
                <w:sz w:val="24"/>
                <w:szCs w:val="24"/>
              </w:rPr>
            </w:pPr>
            <w:r>
              <w:rPr>
                <w:rFonts w:ascii="Footlight MT Light" w:hAnsi="Footlight MT Light" w:cs="Calibri"/>
                <w:sz w:val="24"/>
                <w:szCs w:val="24"/>
              </w:rPr>
              <w:t>Construction of police post</w:t>
            </w:r>
          </w:p>
        </w:tc>
        <w:tc>
          <w:tcPr>
            <w:tcW w:w="243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6F5FD5">
            <w:pPr>
              <w:jc w:val="both"/>
              <w:rPr>
                <w:rFonts w:ascii="Footlight MT Light" w:hAnsi="Footlight MT Light" w:cs="Calibri"/>
                <w:sz w:val="24"/>
                <w:szCs w:val="24"/>
              </w:rPr>
            </w:pPr>
            <w:r w:rsidRPr="00393B3F">
              <w:rPr>
                <w:rFonts w:ascii="Footlight MT Light" w:hAnsi="Footlight MT Light" w:cs="Calibri"/>
                <w:sz w:val="24"/>
                <w:szCs w:val="24"/>
              </w:rPr>
              <w:t>Kanyach Kachar</w:t>
            </w:r>
          </w:p>
        </w:tc>
      </w:tr>
      <w:tr w:rsidR="00CA20DF" w:rsidRPr="001344CA" w:rsidTr="00464477">
        <w:trPr>
          <w:gridAfter w:val="1"/>
          <w:wAfter w:w="2430" w:type="dxa"/>
          <w:trHeight w:val="368"/>
        </w:trPr>
        <w:tc>
          <w:tcPr>
            <w:tcW w:w="3060" w:type="dxa"/>
            <w:tcBorders>
              <w:top w:val="single" w:sz="4" w:space="0" w:color="auto"/>
              <w:left w:val="single" w:sz="4" w:space="0" w:color="auto"/>
              <w:bottom w:val="single" w:sz="4" w:space="0" w:color="auto"/>
              <w:right w:val="single" w:sz="4" w:space="0" w:color="auto"/>
            </w:tcBorders>
            <w:vAlign w:val="center"/>
          </w:tcPr>
          <w:p w:rsidR="00CA20DF" w:rsidRDefault="00CA20DF" w:rsidP="00464477">
            <w:pPr>
              <w:jc w:val="both"/>
              <w:rPr>
                <w:rFonts w:ascii="Footlight MT Light" w:hAnsi="Footlight MT Light" w:cs="Calibri"/>
                <w:sz w:val="24"/>
                <w:szCs w:val="24"/>
              </w:rPr>
            </w:pPr>
            <w:r>
              <w:rPr>
                <w:rFonts w:ascii="Footlight MT Light" w:hAnsi="Footlight MT Light" w:cs="Calibri"/>
                <w:sz w:val="24"/>
                <w:szCs w:val="24"/>
              </w:rPr>
              <w:t>Kothidha Assistant Chief office</w:t>
            </w:r>
          </w:p>
        </w:tc>
        <w:tc>
          <w:tcPr>
            <w:tcW w:w="189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6F5FD5">
            <w:pPr>
              <w:jc w:val="both"/>
              <w:rPr>
                <w:rFonts w:ascii="Footlight MT Light" w:hAnsi="Footlight MT Light" w:cs="Calibri"/>
                <w:sz w:val="24"/>
                <w:szCs w:val="24"/>
              </w:rPr>
            </w:pPr>
            <w:r w:rsidRPr="00393B3F">
              <w:rPr>
                <w:rFonts w:ascii="Footlight MT Light" w:hAnsi="Footlight MT Light" w:cs="Calibri"/>
                <w:sz w:val="24"/>
                <w:szCs w:val="24"/>
              </w:rPr>
              <w:t xml:space="preserve">Security </w:t>
            </w:r>
          </w:p>
        </w:tc>
        <w:tc>
          <w:tcPr>
            <w:tcW w:w="324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6F5FD5">
            <w:pPr>
              <w:jc w:val="both"/>
              <w:rPr>
                <w:rFonts w:ascii="Footlight MT Light" w:hAnsi="Footlight MT Light" w:cs="Calibri"/>
                <w:sz w:val="24"/>
                <w:szCs w:val="24"/>
              </w:rPr>
            </w:pPr>
            <w:r>
              <w:rPr>
                <w:rFonts w:ascii="Footlight MT Light" w:hAnsi="Footlight MT Light" w:cs="Calibri"/>
                <w:sz w:val="24"/>
                <w:szCs w:val="24"/>
              </w:rPr>
              <w:t>Construction of a new assistant  chief’s office</w:t>
            </w:r>
          </w:p>
        </w:tc>
        <w:tc>
          <w:tcPr>
            <w:tcW w:w="2430" w:type="dxa"/>
            <w:tcBorders>
              <w:top w:val="single" w:sz="4" w:space="0" w:color="auto"/>
              <w:left w:val="single" w:sz="4" w:space="0" w:color="auto"/>
              <w:bottom w:val="single" w:sz="4" w:space="0" w:color="auto"/>
              <w:right w:val="single" w:sz="4" w:space="0" w:color="auto"/>
            </w:tcBorders>
            <w:vAlign w:val="center"/>
          </w:tcPr>
          <w:p w:rsidR="00CA20DF" w:rsidRDefault="00CA20DF" w:rsidP="00464477">
            <w:pPr>
              <w:jc w:val="both"/>
              <w:rPr>
                <w:rFonts w:ascii="Footlight MT Light" w:hAnsi="Footlight MT Light" w:cs="Calibri"/>
                <w:sz w:val="24"/>
                <w:szCs w:val="24"/>
              </w:rPr>
            </w:pPr>
            <w:r>
              <w:rPr>
                <w:rFonts w:ascii="Footlight MT Light" w:hAnsi="Footlight MT Light" w:cs="Calibri"/>
                <w:sz w:val="24"/>
                <w:szCs w:val="24"/>
              </w:rPr>
              <w:t>Kothidha</w:t>
            </w:r>
          </w:p>
        </w:tc>
      </w:tr>
      <w:tr w:rsidR="00CA20DF" w:rsidRPr="001344CA" w:rsidTr="00464477">
        <w:trPr>
          <w:gridAfter w:val="1"/>
          <w:wAfter w:w="2430" w:type="dxa"/>
          <w:trHeight w:val="368"/>
        </w:trPr>
        <w:tc>
          <w:tcPr>
            <w:tcW w:w="3060" w:type="dxa"/>
            <w:tcBorders>
              <w:top w:val="single" w:sz="4" w:space="0" w:color="auto"/>
              <w:left w:val="single" w:sz="4" w:space="0" w:color="auto"/>
              <w:bottom w:val="single" w:sz="4" w:space="0" w:color="auto"/>
              <w:right w:val="single" w:sz="4" w:space="0" w:color="auto"/>
            </w:tcBorders>
            <w:vAlign w:val="center"/>
          </w:tcPr>
          <w:p w:rsidR="00CA20DF" w:rsidRDefault="00CA20DF" w:rsidP="006F5FD5">
            <w:pPr>
              <w:jc w:val="both"/>
              <w:rPr>
                <w:rFonts w:ascii="Footlight MT Light" w:hAnsi="Footlight MT Light" w:cs="Calibri"/>
                <w:sz w:val="24"/>
                <w:szCs w:val="24"/>
              </w:rPr>
            </w:pPr>
            <w:r>
              <w:rPr>
                <w:rFonts w:ascii="Footlight MT Light" w:hAnsi="Footlight MT Light" w:cs="Calibri"/>
                <w:sz w:val="24"/>
                <w:szCs w:val="24"/>
              </w:rPr>
              <w:t>Kothidha Assistant Chief office</w:t>
            </w:r>
          </w:p>
        </w:tc>
        <w:tc>
          <w:tcPr>
            <w:tcW w:w="189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6F5FD5">
            <w:pPr>
              <w:jc w:val="both"/>
              <w:rPr>
                <w:rFonts w:ascii="Footlight MT Light" w:hAnsi="Footlight MT Light" w:cs="Calibri"/>
                <w:sz w:val="24"/>
                <w:szCs w:val="24"/>
              </w:rPr>
            </w:pPr>
            <w:r w:rsidRPr="00393B3F">
              <w:rPr>
                <w:rFonts w:ascii="Footlight MT Light" w:hAnsi="Footlight MT Light" w:cs="Calibri"/>
                <w:sz w:val="24"/>
                <w:szCs w:val="24"/>
              </w:rPr>
              <w:t xml:space="preserve">Security </w:t>
            </w:r>
          </w:p>
        </w:tc>
        <w:tc>
          <w:tcPr>
            <w:tcW w:w="324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EB5E0B">
            <w:pPr>
              <w:jc w:val="both"/>
              <w:rPr>
                <w:rFonts w:ascii="Footlight MT Light" w:hAnsi="Footlight MT Light" w:cs="Calibri"/>
                <w:sz w:val="24"/>
                <w:szCs w:val="24"/>
              </w:rPr>
            </w:pPr>
            <w:r>
              <w:rPr>
                <w:rFonts w:ascii="Footlight MT Light" w:hAnsi="Footlight MT Light" w:cs="Calibri"/>
                <w:sz w:val="24"/>
                <w:szCs w:val="24"/>
              </w:rPr>
              <w:t>Construction of a pit latrine at assistant  chief’s office</w:t>
            </w:r>
          </w:p>
        </w:tc>
        <w:tc>
          <w:tcPr>
            <w:tcW w:w="2430" w:type="dxa"/>
            <w:tcBorders>
              <w:top w:val="single" w:sz="4" w:space="0" w:color="auto"/>
              <w:left w:val="single" w:sz="4" w:space="0" w:color="auto"/>
              <w:bottom w:val="single" w:sz="4" w:space="0" w:color="auto"/>
              <w:right w:val="single" w:sz="4" w:space="0" w:color="auto"/>
            </w:tcBorders>
            <w:vAlign w:val="center"/>
          </w:tcPr>
          <w:p w:rsidR="00CA20DF" w:rsidRDefault="00CA20DF" w:rsidP="006F5FD5">
            <w:pPr>
              <w:jc w:val="both"/>
              <w:rPr>
                <w:rFonts w:ascii="Footlight MT Light" w:hAnsi="Footlight MT Light" w:cs="Calibri"/>
                <w:sz w:val="24"/>
                <w:szCs w:val="24"/>
              </w:rPr>
            </w:pPr>
            <w:r>
              <w:rPr>
                <w:rFonts w:ascii="Footlight MT Light" w:hAnsi="Footlight MT Light" w:cs="Calibri"/>
                <w:sz w:val="24"/>
                <w:szCs w:val="24"/>
              </w:rPr>
              <w:t>Kothidha</w:t>
            </w:r>
          </w:p>
        </w:tc>
      </w:tr>
      <w:tr w:rsidR="00CA20DF" w:rsidRPr="001344CA" w:rsidTr="00464477">
        <w:trPr>
          <w:gridAfter w:val="1"/>
          <w:wAfter w:w="2430" w:type="dxa"/>
          <w:trHeight w:val="368"/>
        </w:trPr>
        <w:tc>
          <w:tcPr>
            <w:tcW w:w="3060" w:type="dxa"/>
            <w:tcBorders>
              <w:top w:val="single" w:sz="4" w:space="0" w:color="auto"/>
              <w:left w:val="single" w:sz="4" w:space="0" w:color="auto"/>
              <w:bottom w:val="single" w:sz="4" w:space="0" w:color="auto"/>
              <w:right w:val="single" w:sz="4" w:space="0" w:color="auto"/>
            </w:tcBorders>
            <w:vAlign w:val="center"/>
          </w:tcPr>
          <w:p w:rsidR="00CA20DF" w:rsidRDefault="00CA20DF" w:rsidP="00464477">
            <w:pPr>
              <w:jc w:val="both"/>
              <w:rPr>
                <w:rFonts w:ascii="Footlight MT Light" w:hAnsi="Footlight MT Light" w:cs="Calibri"/>
                <w:sz w:val="24"/>
                <w:szCs w:val="24"/>
              </w:rPr>
            </w:pPr>
            <w:r>
              <w:rPr>
                <w:rFonts w:ascii="Footlight MT Light" w:hAnsi="Footlight MT Light" w:cs="Calibri"/>
                <w:sz w:val="24"/>
                <w:szCs w:val="24"/>
              </w:rPr>
              <w:t>Imbo Police Post</w:t>
            </w:r>
          </w:p>
        </w:tc>
        <w:tc>
          <w:tcPr>
            <w:tcW w:w="189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6F5FD5">
            <w:pPr>
              <w:jc w:val="both"/>
              <w:rPr>
                <w:rFonts w:ascii="Footlight MT Light" w:hAnsi="Footlight MT Light" w:cs="Calibri"/>
                <w:sz w:val="24"/>
                <w:szCs w:val="24"/>
              </w:rPr>
            </w:pPr>
            <w:r w:rsidRPr="00393B3F">
              <w:rPr>
                <w:rFonts w:ascii="Footlight MT Light" w:hAnsi="Footlight MT Light" w:cs="Calibri"/>
                <w:sz w:val="24"/>
                <w:szCs w:val="24"/>
              </w:rPr>
              <w:t xml:space="preserve">Security </w:t>
            </w:r>
          </w:p>
        </w:tc>
        <w:tc>
          <w:tcPr>
            <w:tcW w:w="3240" w:type="dxa"/>
            <w:tcBorders>
              <w:top w:val="single" w:sz="4" w:space="0" w:color="auto"/>
              <w:left w:val="single" w:sz="4" w:space="0" w:color="auto"/>
              <w:bottom w:val="single" w:sz="4" w:space="0" w:color="auto"/>
              <w:right w:val="single" w:sz="4" w:space="0" w:color="auto"/>
            </w:tcBorders>
            <w:vAlign w:val="center"/>
          </w:tcPr>
          <w:p w:rsidR="00CA20DF" w:rsidRDefault="00CA20DF" w:rsidP="006F5FD5">
            <w:pPr>
              <w:jc w:val="both"/>
              <w:rPr>
                <w:rFonts w:ascii="Footlight MT Light" w:hAnsi="Footlight MT Light" w:cs="Calibri"/>
                <w:sz w:val="24"/>
                <w:szCs w:val="24"/>
              </w:rPr>
            </w:pPr>
            <w:r>
              <w:rPr>
                <w:rFonts w:ascii="Footlight MT Light" w:hAnsi="Footlight MT Light" w:cs="Calibri"/>
                <w:sz w:val="24"/>
                <w:szCs w:val="24"/>
              </w:rPr>
              <w:t>Construction of proposed police post</w:t>
            </w:r>
          </w:p>
        </w:tc>
        <w:tc>
          <w:tcPr>
            <w:tcW w:w="2430" w:type="dxa"/>
            <w:tcBorders>
              <w:top w:val="single" w:sz="4" w:space="0" w:color="auto"/>
              <w:left w:val="single" w:sz="4" w:space="0" w:color="auto"/>
              <w:bottom w:val="single" w:sz="4" w:space="0" w:color="auto"/>
              <w:right w:val="single" w:sz="4" w:space="0" w:color="auto"/>
            </w:tcBorders>
            <w:vAlign w:val="center"/>
          </w:tcPr>
          <w:p w:rsidR="00CA20DF" w:rsidRDefault="00CA20DF" w:rsidP="006F5FD5">
            <w:pPr>
              <w:jc w:val="both"/>
              <w:rPr>
                <w:rFonts w:ascii="Footlight MT Light" w:hAnsi="Footlight MT Light" w:cs="Calibri"/>
                <w:sz w:val="24"/>
                <w:szCs w:val="24"/>
              </w:rPr>
            </w:pPr>
            <w:r>
              <w:rPr>
                <w:rFonts w:ascii="Footlight MT Light" w:hAnsi="Footlight MT Light" w:cs="Calibri"/>
                <w:sz w:val="24"/>
                <w:szCs w:val="24"/>
              </w:rPr>
              <w:t>Kothidha</w:t>
            </w:r>
          </w:p>
        </w:tc>
      </w:tr>
      <w:tr w:rsidR="00CA20DF" w:rsidRPr="001344CA" w:rsidTr="00464477">
        <w:trPr>
          <w:gridAfter w:val="1"/>
          <w:wAfter w:w="2430" w:type="dxa"/>
          <w:trHeight w:val="368"/>
        </w:trPr>
        <w:tc>
          <w:tcPr>
            <w:tcW w:w="306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464477">
            <w:pPr>
              <w:jc w:val="both"/>
              <w:rPr>
                <w:rFonts w:ascii="Footlight MT Light" w:hAnsi="Footlight MT Light" w:cs="Calibri"/>
                <w:sz w:val="24"/>
                <w:szCs w:val="24"/>
              </w:rPr>
            </w:pPr>
            <w:r>
              <w:rPr>
                <w:rFonts w:ascii="Footlight MT Light" w:hAnsi="Footlight MT Light" w:cs="Calibri"/>
                <w:sz w:val="24"/>
                <w:szCs w:val="24"/>
              </w:rPr>
              <w:t>East kanyanda Chief’s office</w:t>
            </w:r>
          </w:p>
        </w:tc>
        <w:tc>
          <w:tcPr>
            <w:tcW w:w="189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6F5FD5">
            <w:pPr>
              <w:jc w:val="both"/>
              <w:rPr>
                <w:rFonts w:ascii="Footlight MT Light" w:hAnsi="Footlight MT Light" w:cs="Calibri"/>
                <w:sz w:val="24"/>
                <w:szCs w:val="24"/>
              </w:rPr>
            </w:pPr>
            <w:r w:rsidRPr="00393B3F">
              <w:rPr>
                <w:rFonts w:ascii="Footlight MT Light" w:hAnsi="Footlight MT Light" w:cs="Calibri"/>
                <w:sz w:val="24"/>
                <w:szCs w:val="24"/>
              </w:rPr>
              <w:t xml:space="preserve">Security </w:t>
            </w:r>
          </w:p>
        </w:tc>
        <w:tc>
          <w:tcPr>
            <w:tcW w:w="324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6F5FD5">
            <w:pPr>
              <w:jc w:val="both"/>
              <w:rPr>
                <w:rFonts w:ascii="Footlight MT Light" w:hAnsi="Footlight MT Light" w:cs="Calibri"/>
                <w:sz w:val="24"/>
                <w:szCs w:val="24"/>
              </w:rPr>
            </w:pPr>
            <w:r>
              <w:rPr>
                <w:rFonts w:ascii="Footlight MT Light" w:hAnsi="Footlight MT Light" w:cs="Calibri"/>
                <w:sz w:val="24"/>
                <w:szCs w:val="24"/>
              </w:rPr>
              <w:t>Construction of a new chief office</w:t>
            </w:r>
          </w:p>
        </w:tc>
        <w:tc>
          <w:tcPr>
            <w:tcW w:w="243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464477">
            <w:pPr>
              <w:jc w:val="both"/>
              <w:rPr>
                <w:rFonts w:ascii="Footlight MT Light" w:hAnsi="Footlight MT Light" w:cs="Calibri"/>
                <w:sz w:val="24"/>
                <w:szCs w:val="24"/>
              </w:rPr>
            </w:pPr>
            <w:r>
              <w:rPr>
                <w:rFonts w:ascii="Footlight MT Light" w:hAnsi="Footlight MT Light" w:cs="Calibri"/>
                <w:sz w:val="24"/>
                <w:szCs w:val="24"/>
              </w:rPr>
              <w:t>Kanyanda</w:t>
            </w:r>
          </w:p>
        </w:tc>
      </w:tr>
      <w:tr w:rsidR="00CA20DF" w:rsidRPr="001344CA" w:rsidTr="00464477">
        <w:trPr>
          <w:gridAfter w:val="1"/>
          <w:wAfter w:w="2430" w:type="dxa"/>
          <w:trHeight w:val="368"/>
        </w:trPr>
        <w:tc>
          <w:tcPr>
            <w:tcW w:w="306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464477">
            <w:pPr>
              <w:jc w:val="both"/>
              <w:rPr>
                <w:rFonts w:ascii="Footlight MT Light" w:hAnsi="Footlight MT Light" w:cs="Calibri"/>
                <w:sz w:val="24"/>
                <w:szCs w:val="24"/>
              </w:rPr>
            </w:pPr>
            <w:r w:rsidRPr="00393B3F">
              <w:rPr>
                <w:rFonts w:ascii="Footlight MT Light" w:hAnsi="Footlight MT Light" w:cs="Calibri"/>
                <w:sz w:val="24"/>
                <w:szCs w:val="24"/>
              </w:rPr>
              <w:t>Nyatago Primary Road</w:t>
            </w:r>
          </w:p>
        </w:tc>
        <w:tc>
          <w:tcPr>
            <w:tcW w:w="189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464477">
            <w:pPr>
              <w:jc w:val="both"/>
              <w:rPr>
                <w:rFonts w:ascii="Footlight MT Light" w:hAnsi="Footlight MT Light" w:cs="Calibri"/>
                <w:sz w:val="24"/>
                <w:szCs w:val="24"/>
              </w:rPr>
            </w:pPr>
            <w:r w:rsidRPr="00393B3F">
              <w:rPr>
                <w:rFonts w:ascii="Footlight MT Light" w:hAnsi="Footlight MT Light" w:cs="Calibri"/>
                <w:sz w:val="24"/>
                <w:szCs w:val="24"/>
              </w:rPr>
              <w:t>Road</w:t>
            </w:r>
          </w:p>
        </w:tc>
        <w:tc>
          <w:tcPr>
            <w:tcW w:w="324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464477">
            <w:pPr>
              <w:jc w:val="both"/>
              <w:rPr>
                <w:rFonts w:ascii="Footlight MT Light" w:hAnsi="Footlight MT Light" w:cs="Calibri"/>
                <w:sz w:val="24"/>
                <w:szCs w:val="24"/>
              </w:rPr>
            </w:pPr>
            <w:r w:rsidRPr="00393B3F">
              <w:rPr>
                <w:rFonts w:ascii="Footlight MT Light" w:hAnsi="Footlight MT Light" w:cs="Calibri"/>
                <w:sz w:val="24"/>
                <w:szCs w:val="24"/>
              </w:rPr>
              <w:t>Murraming of the road</w:t>
            </w:r>
          </w:p>
        </w:tc>
        <w:tc>
          <w:tcPr>
            <w:tcW w:w="243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464477">
            <w:pPr>
              <w:jc w:val="both"/>
              <w:rPr>
                <w:rFonts w:ascii="Footlight MT Light" w:hAnsi="Footlight MT Light" w:cs="Calibri"/>
                <w:sz w:val="24"/>
                <w:szCs w:val="24"/>
              </w:rPr>
            </w:pPr>
            <w:r>
              <w:rPr>
                <w:rFonts w:ascii="Footlight MT Light" w:hAnsi="Footlight MT Light" w:cs="Calibri"/>
                <w:sz w:val="24"/>
                <w:szCs w:val="24"/>
              </w:rPr>
              <w:t>Kothidha</w:t>
            </w:r>
          </w:p>
        </w:tc>
      </w:tr>
      <w:tr w:rsidR="00CA20DF" w:rsidRPr="001344CA" w:rsidTr="00464477">
        <w:trPr>
          <w:gridAfter w:val="1"/>
          <w:wAfter w:w="2430" w:type="dxa"/>
          <w:trHeight w:val="368"/>
        </w:trPr>
        <w:tc>
          <w:tcPr>
            <w:tcW w:w="306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464477">
            <w:pPr>
              <w:jc w:val="both"/>
              <w:rPr>
                <w:rFonts w:ascii="Footlight MT Light" w:hAnsi="Footlight MT Light" w:cs="Calibri"/>
                <w:sz w:val="24"/>
                <w:szCs w:val="24"/>
              </w:rPr>
            </w:pPr>
            <w:r w:rsidRPr="00393B3F">
              <w:rPr>
                <w:rFonts w:ascii="Footlight MT Light" w:hAnsi="Footlight MT Light" w:cs="Calibri"/>
                <w:sz w:val="24"/>
                <w:szCs w:val="24"/>
              </w:rPr>
              <w:t>Ogande Mixed Primary School</w:t>
            </w:r>
          </w:p>
        </w:tc>
        <w:tc>
          <w:tcPr>
            <w:tcW w:w="189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464477">
            <w:pPr>
              <w:jc w:val="both"/>
              <w:rPr>
                <w:rFonts w:ascii="Footlight MT Light" w:hAnsi="Footlight MT Light" w:cs="Calibri"/>
                <w:sz w:val="24"/>
                <w:szCs w:val="24"/>
              </w:rPr>
            </w:pPr>
            <w:r w:rsidRPr="00393B3F">
              <w:rPr>
                <w:rFonts w:ascii="Footlight MT Light" w:hAnsi="Footlight MT Light" w:cs="Calibri"/>
                <w:sz w:val="24"/>
                <w:szCs w:val="24"/>
              </w:rPr>
              <w:t>Education</w:t>
            </w:r>
          </w:p>
        </w:tc>
        <w:tc>
          <w:tcPr>
            <w:tcW w:w="324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464477">
            <w:pPr>
              <w:jc w:val="both"/>
              <w:rPr>
                <w:rFonts w:ascii="Footlight MT Light" w:hAnsi="Footlight MT Light" w:cs="Calibri"/>
                <w:sz w:val="24"/>
                <w:szCs w:val="24"/>
              </w:rPr>
            </w:pPr>
            <w:r w:rsidRPr="00393B3F">
              <w:rPr>
                <w:rFonts w:ascii="Footlight MT Light" w:hAnsi="Footlight MT Light" w:cs="Calibri"/>
                <w:sz w:val="24"/>
                <w:szCs w:val="24"/>
              </w:rPr>
              <w:t>Construction of three classrooms</w:t>
            </w:r>
          </w:p>
        </w:tc>
        <w:tc>
          <w:tcPr>
            <w:tcW w:w="2430" w:type="dxa"/>
            <w:tcBorders>
              <w:top w:val="single" w:sz="4" w:space="0" w:color="auto"/>
              <w:left w:val="single" w:sz="4" w:space="0" w:color="auto"/>
              <w:bottom w:val="single" w:sz="4" w:space="0" w:color="auto"/>
              <w:right w:val="single" w:sz="4" w:space="0" w:color="auto"/>
            </w:tcBorders>
            <w:vAlign w:val="center"/>
          </w:tcPr>
          <w:p w:rsidR="00CA20DF" w:rsidRPr="00393B3F" w:rsidRDefault="00CA20DF" w:rsidP="00464477">
            <w:pPr>
              <w:jc w:val="both"/>
              <w:rPr>
                <w:rFonts w:ascii="Footlight MT Light" w:hAnsi="Footlight MT Light" w:cs="Calibri"/>
                <w:sz w:val="24"/>
                <w:szCs w:val="24"/>
              </w:rPr>
            </w:pPr>
            <w:r w:rsidRPr="00393B3F">
              <w:rPr>
                <w:rFonts w:ascii="Footlight MT Light" w:hAnsi="Footlight MT Light" w:cs="Calibri"/>
                <w:sz w:val="24"/>
                <w:szCs w:val="24"/>
              </w:rPr>
              <w:t>Kanyach Kachar</w:t>
            </w:r>
          </w:p>
        </w:tc>
      </w:tr>
      <w:tr w:rsidR="00CA20DF" w:rsidRPr="001344CA" w:rsidTr="00464477">
        <w:trPr>
          <w:gridAfter w:val="1"/>
          <w:wAfter w:w="2430" w:type="dxa"/>
          <w:trHeight w:val="368"/>
        </w:trPr>
        <w:tc>
          <w:tcPr>
            <w:tcW w:w="3060" w:type="dxa"/>
            <w:tcBorders>
              <w:top w:val="single" w:sz="4" w:space="0" w:color="auto"/>
              <w:left w:val="single" w:sz="4" w:space="0" w:color="auto"/>
              <w:bottom w:val="single" w:sz="4" w:space="0" w:color="auto"/>
              <w:right w:val="single" w:sz="4" w:space="0" w:color="auto"/>
            </w:tcBorders>
            <w:vAlign w:val="center"/>
          </w:tcPr>
          <w:p w:rsidR="00CA20DF" w:rsidRPr="001344CA" w:rsidRDefault="00CA20DF" w:rsidP="00464477">
            <w:pPr>
              <w:jc w:val="both"/>
              <w:rPr>
                <w:rFonts w:ascii="Footlight MT Light" w:hAnsi="Footlight MT Light" w:cs="Calibri"/>
                <w:sz w:val="24"/>
                <w:szCs w:val="24"/>
              </w:rPr>
            </w:pPr>
            <w:r w:rsidRPr="001344CA">
              <w:rPr>
                <w:rFonts w:ascii="Footlight MT Light" w:hAnsi="Footlight MT Light" w:cs="Calibri"/>
                <w:sz w:val="24"/>
                <w:szCs w:val="24"/>
              </w:rPr>
              <w:t>St. Mary’s Marindi Girls Sec</w:t>
            </w:r>
          </w:p>
        </w:tc>
        <w:tc>
          <w:tcPr>
            <w:tcW w:w="1890" w:type="dxa"/>
            <w:tcBorders>
              <w:top w:val="single" w:sz="4" w:space="0" w:color="auto"/>
              <w:left w:val="single" w:sz="4" w:space="0" w:color="auto"/>
              <w:bottom w:val="single" w:sz="4" w:space="0" w:color="auto"/>
              <w:right w:val="single" w:sz="4" w:space="0" w:color="auto"/>
            </w:tcBorders>
            <w:vAlign w:val="center"/>
          </w:tcPr>
          <w:p w:rsidR="00CA20DF" w:rsidRPr="001344CA" w:rsidRDefault="00CA20DF" w:rsidP="00464477">
            <w:pPr>
              <w:jc w:val="both"/>
              <w:rPr>
                <w:rFonts w:ascii="Footlight MT Light" w:hAnsi="Footlight MT Light" w:cs="Calibri"/>
                <w:sz w:val="24"/>
                <w:szCs w:val="24"/>
              </w:rPr>
            </w:pPr>
            <w:r w:rsidRPr="001344CA">
              <w:rPr>
                <w:rFonts w:ascii="Footlight MT Light" w:hAnsi="Footlight MT Light" w:cs="Calibri"/>
                <w:sz w:val="24"/>
                <w:szCs w:val="24"/>
              </w:rPr>
              <w:t>Education</w:t>
            </w:r>
          </w:p>
        </w:tc>
        <w:tc>
          <w:tcPr>
            <w:tcW w:w="3240" w:type="dxa"/>
            <w:tcBorders>
              <w:top w:val="single" w:sz="4" w:space="0" w:color="auto"/>
              <w:left w:val="single" w:sz="4" w:space="0" w:color="auto"/>
              <w:bottom w:val="single" w:sz="4" w:space="0" w:color="auto"/>
              <w:right w:val="single" w:sz="4" w:space="0" w:color="auto"/>
            </w:tcBorders>
            <w:vAlign w:val="center"/>
          </w:tcPr>
          <w:p w:rsidR="00CA20DF" w:rsidRPr="001344CA" w:rsidRDefault="00CA20DF" w:rsidP="00464477">
            <w:pPr>
              <w:jc w:val="both"/>
              <w:rPr>
                <w:rFonts w:ascii="Footlight MT Light" w:hAnsi="Footlight MT Light" w:cs="Calibri"/>
                <w:sz w:val="24"/>
                <w:szCs w:val="24"/>
              </w:rPr>
            </w:pPr>
            <w:r w:rsidRPr="001344CA">
              <w:rPr>
                <w:rFonts w:ascii="Footlight MT Light" w:hAnsi="Footlight MT Light" w:cs="Calibri"/>
                <w:sz w:val="24"/>
                <w:szCs w:val="24"/>
              </w:rPr>
              <w:t>Purchase of school bus</w:t>
            </w:r>
          </w:p>
        </w:tc>
        <w:tc>
          <w:tcPr>
            <w:tcW w:w="2430" w:type="dxa"/>
            <w:tcBorders>
              <w:top w:val="single" w:sz="4" w:space="0" w:color="auto"/>
              <w:left w:val="single" w:sz="4" w:space="0" w:color="auto"/>
              <w:bottom w:val="single" w:sz="4" w:space="0" w:color="auto"/>
              <w:right w:val="single" w:sz="4" w:space="0" w:color="auto"/>
            </w:tcBorders>
            <w:vAlign w:val="center"/>
          </w:tcPr>
          <w:p w:rsidR="00CA20DF" w:rsidRPr="00590358" w:rsidRDefault="00CA20DF" w:rsidP="00464477">
            <w:pPr>
              <w:jc w:val="both"/>
              <w:rPr>
                <w:rFonts w:ascii="Footlight MT Light" w:hAnsi="Footlight MT Light" w:cs="Calibri"/>
                <w:sz w:val="24"/>
                <w:szCs w:val="24"/>
              </w:rPr>
            </w:pPr>
            <w:r w:rsidRPr="00590358">
              <w:rPr>
                <w:rFonts w:ascii="Footlight MT Light" w:hAnsi="Footlight MT Light" w:cs="Calibri"/>
                <w:sz w:val="24"/>
                <w:szCs w:val="24"/>
              </w:rPr>
              <w:t>Kanyach Kach</w:t>
            </w:r>
            <w:r>
              <w:rPr>
                <w:rFonts w:ascii="Footlight MT Light" w:hAnsi="Footlight MT Light" w:cs="Calibri"/>
                <w:sz w:val="24"/>
                <w:szCs w:val="24"/>
              </w:rPr>
              <w:t>ar</w:t>
            </w:r>
          </w:p>
        </w:tc>
      </w:tr>
    </w:tbl>
    <w:p w:rsidR="001344CA" w:rsidRPr="001344CA" w:rsidRDefault="001344CA" w:rsidP="001344CA">
      <w:pPr>
        <w:autoSpaceDE w:val="0"/>
        <w:autoSpaceDN w:val="0"/>
        <w:adjustRightInd w:val="0"/>
        <w:jc w:val="both"/>
        <w:rPr>
          <w:rFonts w:ascii="Footlight MT Light" w:eastAsiaTheme="minorHAnsi" w:hAnsi="Footlight MT Light"/>
          <w:sz w:val="24"/>
          <w:szCs w:val="24"/>
        </w:rPr>
      </w:pPr>
    </w:p>
    <w:p w:rsidR="001344CA" w:rsidRPr="001344CA" w:rsidRDefault="00DA4F70" w:rsidP="001344CA">
      <w:pPr>
        <w:autoSpaceDE w:val="0"/>
        <w:autoSpaceDN w:val="0"/>
        <w:adjustRightInd w:val="0"/>
        <w:jc w:val="both"/>
        <w:rPr>
          <w:rFonts w:ascii="Footlight MT Light" w:eastAsiaTheme="minorHAnsi" w:hAnsi="Footlight MT Light" w:cs="Book Antiqua"/>
          <w:color w:val="000000"/>
          <w:sz w:val="24"/>
          <w:szCs w:val="24"/>
        </w:rPr>
      </w:pPr>
      <w:r>
        <w:rPr>
          <w:rFonts w:ascii="Footlight MT Light" w:eastAsiaTheme="minorHAnsi" w:hAnsi="Footlight MT Light" w:cs="Book Antiqua"/>
          <w:color w:val="000000"/>
          <w:sz w:val="24"/>
          <w:szCs w:val="24"/>
        </w:rPr>
        <w:t xml:space="preserve"> </w:t>
      </w:r>
    </w:p>
    <w:p w:rsidR="001344CA" w:rsidRPr="002727F5" w:rsidRDefault="002727F5" w:rsidP="001344CA">
      <w:pPr>
        <w:autoSpaceDE w:val="0"/>
        <w:autoSpaceDN w:val="0"/>
        <w:adjustRightInd w:val="0"/>
        <w:jc w:val="both"/>
        <w:rPr>
          <w:rFonts w:ascii="Footlight MT Light" w:eastAsiaTheme="minorHAnsi" w:hAnsi="Footlight MT Light" w:cs="Book Antiqua"/>
          <w:b/>
          <w:color w:val="000000"/>
          <w:sz w:val="26"/>
          <w:szCs w:val="26"/>
        </w:rPr>
      </w:pPr>
      <w:r w:rsidRPr="002727F5">
        <w:rPr>
          <w:rFonts w:ascii="Footlight MT Light" w:eastAsiaTheme="minorHAnsi" w:hAnsi="Footlight MT Light" w:cs="Book Antiqua"/>
          <w:b/>
          <w:color w:val="000000"/>
          <w:sz w:val="26"/>
          <w:szCs w:val="26"/>
        </w:rPr>
        <w:t xml:space="preserve">3.5.8 Challenge </w:t>
      </w: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r w:rsidRPr="001344CA">
        <w:rPr>
          <w:rFonts w:ascii="Footlight MT Light" w:eastAsiaTheme="minorHAnsi" w:hAnsi="Footlight MT Light" w:cs="Book Antiqua"/>
          <w:color w:val="000000"/>
          <w:sz w:val="24"/>
          <w:szCs w:val="24"/>
        </w:rPr>
        <w:t>Members expressed concern on the restrictive nature of the projects fundable by NG-CDF, especially in the agricultural, health and roads sectors, but the area member of national assembly</w:t>
      </w:r>
      <w:r w:rsidR="00AA1789">
        <w:rPr>
          <w:rFonts w:ascii="Footlight MT Light" w:eastAsiaTheme="minorHAnsi" w:hAnsi="Footlight MT Light" w:cs="Book Antiqua"/>
          <w:color w:val="000000"/>
          <w:sz w:val="24"/>
          <w:szCs w:val="24"/>
        </w:rPr>
        <w:t xml:space="preserve"> representative</w:t>
      </w:r>
      <w:r w:rsidRPr="001344CA">
        <w:rPr>
          <w:rFonts w:ascii="Footlight MT Light" w:eastAsiaTheme="minorHAnsi" w:hAnsi="Footlight MT Light" w:cs="Book Antiqua"/>
          <w:color w:val="000000"/>
          <w:sz w:val="24"/>
          <w:szCs w:val="24"/>
        </w:rPr>
        <w:t xml:space="preserve"> urged them to forward the projects to the area member of county assembly who</w:t>
      </w:r>
      <w:r w:rsidR="00AA1789">
        <w:rPr>
          <w:rFonts w:ascii="Footlight MT Light" w:eastAsiaTheme="minorHAnsi" w:hAnsi="Footlight MT Light" w:cs="Book Antiqua"/>
          <w:color w:val="000000"/>
          <w:sz w:val="24"/>
          <w:szCs w:val="24"/>
        </w:rPr>
        <w:t>se representatives</w:t>
      </w:r>
      <w:r w:rsidRPr="001344CA">
        <w:rPr>
          <w:rFonts w:ascii="Footlight MT Light" w:eastAsiaTheme="minorHAnsi" w:hAnsi="Footlight MT Light" w:cs="Book Antiqua"/>
          <w:color w:val="000000"/>
          <w:sz w:val="24"/>
          <w:szCs w:val="24"/>
        </w:rPr>
        <w:t xml:space="preserve"> was also present in the meeting. </w:t>
      </w:r>
    </w:p>
    <w:p w:rsidR="001344CA" w:rsidRDefault="00C05B0D" w:rsidP="001344CA">
      <w:pPr>
        <w:autoSpaceDE w:val="0"/>
        <w:autoSpaceDN w:val="0"/>
        <w:adjustRightInd w:val="0"/>
        <w:jc w:val="both"/>
        <w:rPr>
          <w:rFonts w:ascii="Footlight MT Light" w:eastAsiaTheme="minorHAnsi" w:hAnsi="Footlight MT Light" w:cs="Book Antiqua"/>
          <w:color w:val="000000"/>
          <w:sz w:val="24"/>
          <w:szCs w:val="24"/>
        </w:rPr>
      </w:pPr>
      <w:r>
        <w:rPr>
          <w:noProof/>
        </w:rPr>
        <w:lastRenderedPageBreak/>
        <w:drawing>
          <wp:inline distT="0" distB="0" distL="0" distR="0">
            <wp:extent cx="5943600" cy="3961589"/>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1926" cy="3967139"/>
                    </a:xfrm>
                    <a:prstGeom prst="rect">
                      <a:avLst/>
                    </a:prstGeom>
                    <a:noFill/>
                    <a:ln>
                      <a:noFill/>
                    </a:ln>
                  </pic:spPr>
                </pic:pic>
              </a:graphicData>
            </a:graphic>
          </wp:inline>
        </w:drawing>
      </w:r>
      <w:r>
        <w:rPr>
          <w:noProof/>
        </w:rPr>
        <w:drawing>
          <wp:inline distT="0" distB="0" distL="0" distR="0">
            <wp:extent cx="5943600" cy="4124528"/>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6896"/>
                    <a:stretch/>
                  </pic:blipFill>
                  <pic:spPr bwMode="auto">
                    <a:xfrm>
                      <a:off x="0" y="0"/>
                      <a:ext cx="5943600" cy="412452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37C72" w:rsidRDefault="00437C72" w:rsidP="001344CA">
      <w:pPr>
        <w:autoSpaceDE w:val="0"/>
        <w:autoSpaceDN w:val="0"/>
        <w:adjustRightInd w:val="0"/>
        <w:jc w:val="both"/>
        <w:rPr>
          <w:rFonts w:ascii="Footlight MT Light" w:eastAsiaTheme="minorHAnsi" w:hAnsi="Footlight MT Light" w:cs="Book Antiqua"/>
          <w:color w:val="000000"/>
          <w:sz w:val="24"/>
          <w:szCs w:val="24"/>
        </w:rPr>
      </w:pPr>
      <w:r>
        <w:rPr>
          <w:noProof/>
        </w:rPr>
        <w:lastRenderedPageBreak/>
        <w:drawing>
          <wp:inline distT="0" distB="0" distL="0" distR="0">
            <wp:extent cx="5943600" cy="331713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5586"/>
                    <a:stretch/>
                  </pic:blipFill>
                  <pic:spPr bwMode="auto">
                    <a:xfrm>
                      <a:off x="0" y="0"/>
                      <a:ext cx="5943600" cy="33171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D4AB6" w:rsidRPr="001344CA" w:rsidRDefault="00AD4AB6" w:rsidP="001344CA">
      <w:pPr>
        <w:autoSpaceDE w:val="0"/>
        <w:autoSpaceDN w:val="0"/>
        <w:adjustRightInd w:val="0"/>
        <w:jc w:val="both"/>
        <w:rPr>
          <w:rFonts w:ascii="Footlight MT Light" w:eastAsiaTheme="minorHAnsi" w:hAnsi="Footlight MT Light" w:cs="Book Antiqua"/>
          <w:color w:val="000000"/>
          <w:sz w:val="24"/>
          <w:szCs w:val="24"/>
        </w:rPr>
      </w:pPr>
      <w:r>
        <w:rPr>
          <w:noProof/>
        </w:rPr>
        <w:drawing>
          <wp:inline distT="0" distB="0" distL="0" distR="0">
            <wp:extent cx="5943508" cy="4533089"/>
            <wp:effectExtent l="0" t="0" r="63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3405"/>
                    <a:stretch/>
                  </pic:blipFill>
                  <pic:spPr bwMode="auto">
                    <a:xfrm>
                      <a:off x="0" y="0"/>
                      <a:ext cx="5958071" cy="45441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14BC8" w:rsidRDefault="00114BC8" w:rsidP="001344CA">
      <w:pPr>
        <w:autoSpaceDE w:val="0"/>
        <w:autoSpaceDN w:val="0"/>
        <w:adjustRightInd w:val="0"/>
        <w:jc w:val="both"/>
        <w:rPr>
          <w:rFonts w:ascii="Footlight MT Light" w:eastAsiaTheme="minorHAnsi" w:hAnsi="Footlight MT Light" w:cs="Book Antiqua"/>
          <w:color w:val="000000"/>
          <w:sz w:val="24"/>
          <w:szCs w:val="24"/>
        </w:rPr>
      </w:pPr>
    </w:p>
    <w:p w:rsidR="001344CA" w:rsidRPr="00114BC8" w:rsidRDefault="00114BC8" w:rsidP="001344CA">
      <w:pPr>
        <w:autoSpaceDE w:val="0"/>
        <w:autoSpaceDN w:val="0"/>
        <w:adjustRightInd w:val="0"/>
        <w:jc w:val="both"/>
        <w:rPr>
          <w:rFonts w:ascii="Footlight MT Light" w:eastAsiaTheme="minorHAnsi" w:hAnsi="Footlight MT Light" w:cs="Book Antiqua"/>
          <w:b/>
          <w:color w:val="000000"/>
          <w:sz w:val="26"/>
          <w:szCs w:val="26"/>
        </w:rPr>
      </w:pPr>
      <w:r w:rsidRPr="00114BC8">
        <w:rPr>
          <w:rFonts w:ascii="Footlight MT Light" w:eastAsiaTheme="minorHAnsi" w:hAnsi="Footlight MT Light" w:cs="Book Antiqua"/>
          <w:b/>
          <w:color w:val="000000"/>
          <w:sz w:val="26"/>
          <w:szCs w:val="26"/>
        </w:rPr>
        <w:t xml:space="preserve">3.5.9 Way Forward </w:t>
      </w:r>
    </w:p>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r w:rsidRPr="001344CA">
        <w:rPr>
          <w:rFonts w:ascii="Footlight MT Light" w:eastAsiaTheme="minorHAnsi" w:hAnsi="Footlight MT Light" w:cs="Book Antiqua"/>
          <w:color w:val="000000"/>
          <w:sz w:val="24"/>
          <w:szCs w:val="24"/>
        </w:rPr>
        <w:t>The meeting resolved that all the funds disbursed to projects be spent judiciously to promote value for money and boost the livelihood of the residents.</w:t>
      </w:r>
      <w:r w:rsidR="00114BC8">
        <w:rPr>
          <w:rFonts w:ascii="Footlight MT Light" w:eastAsiaTheme="minorHAnsi" w:hAnsi="Footlight MT Light" w:cs="Book Antiqua"/>
          <w:color w:val="000000"/>
          <w:sz w:val="24"/>
          <w:szCs w:val="24"/>
        </w:rPr>
        <w:t xml:space="preserve"> Youths and women registered including persons living with disability were challenged to apply for various tenders so as to sustain their lives.</w:t>
      </w:r>
    </w:p>
    <w:p w:rsid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p>
    <w:p w:rsidR="00114BC8" w:rsidRDefault="00114BC8" w:rsidP="001344CA">
      <w:pPr>
        <w:autoSpaceDE w:val="0"/>
        <w:autoSpaceDN w:val="0"/>
        <w:adjustRightInd w:val="0"/>
        <w:jc w:val="both"/>
        <w:rPr>
          <w:rFonts w:ascii="Footlight MT Light" w:eastAsiaTheme="minorHAnsi" w:hAnsi="Footlight MT Light" w:cs="Book Antiqua"/>
          <w:color w:val="000000"/>
          <w:sz w:val="24"/>
          <w:szCs w:val="24"/>
        </w:rPr>
      </w:pPr>
    </w:p>
    <w:p w:rsidR="00114BC8" w:rsidRPr="001344CA" w:rsidRDefault="00114BC8" w:rsidP="001344CA">
      <w:pPr>
        <w:autoSpaceDE w:val="0"/>
        <w:autoSpaceDN w:val="0"/>
        <w:adjustRightInd w:val="0"/>
        <w:jc w:val="both"/>
        <w:rPr>
          <w:rFonts w:ascii="Footlight MT Light" w:eastAsiaTheme="minorHAnsi" w:hAnsi="Footlight MT Light" w:cs="Book Antiqua"/>
          <w:color w:val="000000"/>
          <w:sz w:val="24"/>
          <w:szCs w:val="24"/>
        </w:rPr>
      </w:pPr>
    </w:p>
    <w:p w:rsidR="001344CA" w:rsidRPr="00114BC8" w:rsidRDefault="00114BC8" w:rsidP="001344CA">
      <w:pPr>
        <w:autoSpaceDE w:val="0"/>
        <w:autoSpaceDN w:val="0"/>
        <w:adjustRightInd w:val="0"/>
        <w:jc w:val="both"/>
        <w:rPr>
          <w:rFonts w:ascii="Footlight MT Light" w:eastAsiaTheme="minorHAnsi" w:hAnsi="Footlight MT Light" w:cs="Book Antiqua"/>
          <w:b/>
          <w:color w:val="000000"/>
          <w:sz w:val="26"/>
          <w:szCs w:val="26"/>
        </w:rPr>
      </w:pPr>
      <w:r w:rsidRPr="00114BC8">
        <w:rPr>
          <w:rFonts w:ascii="Footlight MT Light" w:eastAsiaTheme="minorHAnsi" w:hAnsi="Footlight MT Light" w:cs="Book Antiqua"/>
          <w:b/>
          <w:color w:val="000000"/>
          <w:sz w:val="26"/>
          <w:szCs w:val="26"/>
        </w:rPr>
        <w:t>3.5.10 Closing Remarks</w:t>
      </w:r>
    </w:p>
    <w:p w:rsidR="001344CA" w:rsidRPr="001344CA" w:rsidRDefault="001344CA" w:rsidP="001344CA">
      <w:pPr>
        <w:autoSpaceDE w:val="0"/>
        <w:autoSpaceDN w:val="0"/>
        <w:adjustRightInd w:val="0"/>
        <w:jc w:val="both"/>
        <w:rPr>
          <w:rFonts w:ascii="Footlight MT Light" w:eastAsiaTheme="minorHAnsi" w:hAnsi="Footlight MT Light" w:cs="Book Antiqua"/>
          <w:sz w:val="24"/>
          <w:szCs w:val="24"/>
        </w:rPr>
      </w:pPr>
      <w:r w:rsidRPr="001344CA">
        <w:rPr>
          <w:rFonts w:ascii="Footlight MT Light" w:eastAsiaTheme="minorHAnsi" w:hAnsi="Footlight MT Light" w:cs="Book Antiqua"/>
          <w:color w:val="000000"/>
          <w:sz w:val="24"/>
          <w:szCs w:val="24"/>
        </w:rPr>
        <w:t>The A</w:t>
      </w:r>
      <w:r w:rsidR="00114BC8">
        <w:rPr>
          <w:rFonts w:ascii="Footlight MT Light" w:eastAsiaTheme="minorHAnsi" w:hAnsi="Footlight MT Light" w:cs="Book Antiqua"/>
          <w:color w:val="000000"/>
          <w:sz w:val="24"/>
          <w:szCs w:val="24"/>
        </w:rPr>
        <w:t xml:space="preserve">ssistant County </w:t>
      </w:r>
      <w:r w:rsidR="00AA1789">
        <w:rPr>
          <w:rFonts w:ascii="Footlight MT Light" w:eastAsiaTheme="minorHAnsi" w:hAnsi="Footlight MT Light" w:cs="Book Antiqua"/>
          <w:color w:val="000000"/>
          <w:sz w:val="24"/>
          <w:szCs w:val="24"/>
        </w:rPr>
        <w:t>Commissioner</w:t>
      </w:r>
      <w:r w:rsidR="00AA1789" w:rsidRPr="001344CA">
        <w:rPr>
          <w:rFonts w:ascii="Footlight MT Light" w:eastAsiaTheme="minorHAnsi" w:hAnsi="Footlight MT Light" w:cs="Book Antiqua"/>
          <w:color w:val="000000"/>
          <w:sz w:val="24"/>
          <w:szCs w:val="24"/>
        </w:rPr>
        <w:t xml:space="preserve"> </w:t>
      </w:r>
      <w:r w:rsidR="00AA1789">
        <w:rPr>
          <w:rFonts w:ascii="Footlight MT Light" w:eastAsiaTheme="minorHAnsi" w:hAnsi="Footlight MT Light" w:cs="Book Antiqua"/>
          <w:color w:val="000000"/>
          <w:sz w:val="24"/>
          <w:szCs w:val="24"/>
        </w:rPr>
        <w:t>commended</w:t>
      </w:r>
      <w:r w:rsidR="00114BC8">
        <w:rPr>
          <w:rFonts w:ascii="Footlight MT Light" w:eastAsiaTheme="minorHAnsi" w:hAnsi="Footlight MT Light" w:cs="Book Antiqua"/>
          <w:color w:val="000000"/>
          <w:sz w:val="24"/>
          <w:szCs w:val="24"/>
        </w:rPr>
        <w:t xml:space="preserve"> on theprocess undertaken by the NG-CDFC team as it will guide ways in which projects will be implemented in the constituency in the next two years. He thanked me</w:t>
      </w:r>
      <w:proofErr w:type="gramStart"/>
      <w:r w:rsidR="00114BC8">
        <w:rPr>
          <w:rFonts w:ascii="Footlight MT Light" w:eastAsiaTheme="minorHAnsi" w:hAnsi="Footlight MT Light" w:cs="Book Antiqua"/>
          <w:color w:val="000000"/>
          <w:sz w:val="24"/>
          <w:szCs w:val="24"/>
        </w:rPr>
        <w:t>,bers</w:t>
      </w:r>
      <w:proofErr w:type="gramEnd"/>
      <w:r w:rsidR="00114BC8">
        <w:rPr>
          <w:rFonts w:ascii="Footlight MT Light" w:eastAsiaTheme="minorHAnsi" w:hAnsi="Footlight MT Light" w:cs="Book Antiqua"/>
          <w:color w:val="000000"/>
          <w:sz w:val="24"/>
          <w:szCs w:val="24"/>
        </w:rPr>
        <w:t xml:space="preserve"> of public for showing up acreoss the constituenc</w:t>
      </w:r>
      <w:r w:rsidR="00AA1789">
        <w:rPr>
          <w:rFonts w:ascii="Footlight MT Light" w:eastAsiaTheme="minorHAnsi" w:hAnsi="Footlight MT Light" w:cs="Book Antiqua"/>
          <w:color w:val="000000"/>
          <w:sz w:val="24"/>
          <w:szCs w:val="24"/>
        </w:rPr>
        <w:t xml:space="preserve">y to give their view on development matters. He finally </w:t>
      </w:r>
      <w:r w:rsidR="00AA1789" w:rsidRPr="001344CA">
        <w:rPr>
          <w:rFonts w:ascii="Footlight MT Light" w:eastAsiaTheme="minorHAnsi" w:hAnsi="Footlight MT Light" w:cs="Book Antiqua"/>
          <w:color w:val="000000"/>
          <w:sz w:val="24"/>
          <w:szCs w:val="24"/>
        </w:rPr>
        <w:t>request</w:t>
      </w:r>
      <w:r w:rsidR="00AA1789">
        <w:rPr>
          <w:rFonts w:ascii="Footlight MT Light" w:eastAsiaTheme="minorHAnsi" w:hAnsi="Footlight MT Light" w:cs="Book Antiqua"/>
          <w:color w:val="000000"/>
          <w:sz w:val="24"/>
          <w:szCs w:val="24"/>
        </w:rPr>
        <w:t xml:space="preserve">ed </w:t>
      </w:r>
      <w:r w:rsidR="00AA1789" w:rsidRPr="001344CA">
        <w:rPr>
          <w:rFonts w:ascii="Footlight MT Light" w:eastAsiaTheme="minorHAnsi" w:hAnsi="Footlight MT Light" w:cs="Book Antiqua"/>
          <w:color w:val="000000"/>
          <w:sz w:val="24"/>
          <w:szCs w:val="24"/>
        </w:rPr>
        <w:t>the</w:t>
      </w:r>
      <w:r w:rsidRPr="001344CA">
        <w:rPr>
          <w:rFonts w:ascii="Footlight MT Light" w:eastAsiaTheme="minorHAnsi" w:hAnsi="Footlight MT Light" w:cs="Book Antiqua"/>
          <w:color w:val="000000"/>
          <w:sz w:val="24"/>
          <w:szCs w:val="24"/>
        </w:rPr>
        <w:t xml:space="preserve"> </w:t>
      </w:r>
      <w:r w:rsidR="00114BC8">
        <w:rPr>
          <w:rFonts w:ascii="Footlight MT Light" w:eastAsiaTheme="minorHAnsi" w:hAnsi="Footlight MT Light" w:cs="Book Antiqua"/>
          <w:color w:val="000000"/>
          <w:sz w:val="24"/>
          <w:szCs w:val="24"/>
        </w:rPr>
        <w:t>clergy present</w:t>
      </w:r>
      <w:r w:rsidRPr="001344CA">
        <w:rPr>
          <w:rFonts w:ascii="Footlight MT Light" w:eastAsiaTheme="minorHAnsi" w:hAnsi="Footlight MT Light" w:cs="Book Antiqua"/>
          <w:color w:val="000000"/>
          <w:sz w:val="24"/>
          <w:szCs w:val="24"/>
        </w:rPr>
        <w:t xml:space="preserve"> for</w:t>
      </w:r>
      <w:r w:rsidR="00114BC8">
        <w:rPr>
          <w:rFonts w:ascii="Footlight MT Light" w:eastAsiaTheme="minorHAnsi" w:hAnsi="Footlight MT Light" w:cs="Book Antiqua"/>
          <w:color w:val="000000"/>
          <w:sz w:val="24"/>
          <w:szCs w:val="24"/>
        </w:rPr>
        <w:t xml:space="preserve"> closing prayer</w:t>
      </w:r>
      <w:r w:rsidRPr="001344CA">
        <w:rPr>
          <w:rFonts w:ascii="Footlight MT Light" w:eastAsiaTheme="minorHAnsi" w:hAnsi="Footlight MT Light" w:cs="Book Antiqua"/>
          <w:color w:val="000000"/>
          <w:sz w:val="24"/>
          <w:szCs w:val="24"/>
        </w:rPr>
        <w:t xml:space="preserve"> prayer at </w:t>
      </w:r>
      <w:r w:rsidR="00114BC8">
        <w:rPr>
          <w:rFonts w:ascii="Footlight MT Light" w:eastAsiaTheme="minorHAnsi" w:hAnsi="Footlight MT Light" w:cs="Book Antiqua"/>
          <w:color w:val="000000"/>
          <w:sz w:val="24"/>
          <w:szCs w:val="24"/>
        </w:rPr>
        <w:t>4</w:t>
      </w:r>
      <w:r w:rsidRPr="001344CA">
        <w:rPr>
          <w:rFonts w:ascii="Footlight MT Light" w:eastAsiaTheme="minorHAnsi" w:hAnsi="Footlight MT Light" w:cs="Book Antiqua"/>
          <w:color w:val="000000"/>
          <w:sz w:val="24"/>
          <w:szCs w:val="24"/>
        </w:rPr>
        <w:t>:50p.m</w:t>
      </w:r>
    </w:p>
    <w:p w:rsidR="001344CA" w:rsidRPr="001344CA" w:rsidRDefault="001344CA" w:rsidP="001344CA">
      <w:pPr>
        <w:autoSpaceDE w:val="0"/>
        <w:autoSpaceDN w:val="0"/>
        <w:adjustRightInd w:val="0"/>
        <w:jc w:val="both"/>
        <w:rPr>
          <w:rFonts w:ascii="Footlight MT Light" w:eastAsiaTheme="minorHAnsi" w:hAnsi="Footlight MT Light"/>
          <w:sz w:val="24"/>
          <w:szCs w:val="24"/>
        </w:rPr>
      </w:pPr>
    </w:p>
    <w:p w:rsidR="001344CA" w:rsidRPr="001344CA" w:rsidRDefault="001344CA" w:rsidP="001344CA">
      <w:pPr>
        <w:autoSpaceDE w:val="0"/>
        <w:autoSpaceDN w:val="0"/>
        <w:adjustRightInd w:val="0"/>
        <w:jc w:val="both"/>
        <w:rPr>
          <w:rFonts w:ascii="Footlight MT Light" w:eastAsiaTheme="minorHAnsi" w:hAnsi="Footlight MT Light"/>
          <w:sz w:val="24"/>
          <w:szCs w:val="24"/>
        </w:rPr>
      </w:pPr>
    </w:p>
    <w:p w:rsidR="001A0B31" w:rsidRPr="001344CA" w:rsidRDefault="001A0B31" w:rsidP="001A0B31">
      <w:pPr>
        <w:autoSpaceDE w:val="0"/>
        <w:autoSpaceDN w:val="0"/>
        <w:adjustRightInd w:val="0"/>
        <w:jc w:val="both"/>
        <w:rPr>
          <w:rFonts w:ascii="Footlight MT Light" w:eastAsiaTheme="minorHAnsi" w:hAnsi="Footlight MT Light" w:cs="Book Antiqua"/>
          <w:b/>
          <w:bCs/>
          <w:color w:val="000000"/>
          <w:sz w:val="24"/>
          <w:szCs w:val="24"/>
        </w:rPr>
      </w:pPr>
      <w:r w:rsidRPr="001344CA">
        <w:rPr>
          <w:rFonts w:ascii="Footlight MT Light" w:eastAsiaTheme="minorHAnsi" w:hAnsi="Footlight MT Light" w:cs="Book Antiqua"/>
          <w:b/>
          <w:bCs/>
          <w:color w:val="000000"/>
          <w:sz w:val="24"/>
          <w:szCs w:val="24"/>
        </w:rPr>
        <w:t>3.</w:t>
      </w:r>
      <w:r w:rsidR="001E1EC1">
        <w:rPr>
          <w:rFonts w:ascii="Footlight MT Light" w:eastAsiaTheme="minorHAnsi" w:hAnsi="Footlight MT Light" w:cs="Book Antiqua"/>
          <w:b/>
          <w:bCs/>
          <w:color w:val="000000"/>
          <w:sz w:val="24"/>
          <w:szCs w:val="24"/>
        </w:rPr>
        <w:t>6</w:t>
      </w:r>
      <w:r w:rsidRPr="001344CA">
        <w:rPr>
          <w:rFonts w:ascii="Footlight MT Light" w:eastAsiaTheme="minorHAnsi" w:hAnsi="Footlight MT Light" w:cs="Book Antiqua"/>
          <w:b/>
          <w:bCs/>
          <w:color w:val="000000"/>
          <w:sz w:val="24"/>
          <w:szCs w:val="24"/>
        </w:rPr>
        <w:t xml:space="preserve"> WARD IV: </w:t>
      </w:r>
      <w:r>
        <w:rPr>
          <w:rFonts w:ascii="Footlight MT Light" w:eastAsiaTheme="minorHAnsi" w:hAnsi="Footlight MT Light" w:cs="Book Antiqua"/>
          <w:b/>
          <w:bCs/>
          <w:color w:val="000000"/>
          <w:sz w:val="24"/>
          <w:szCs w:val="24"/>
        </w:rPr>
        <w:t xml:space="preserve">ARUJO </w:t>
      </w:r>
      <w:r w:rsidRPr="001344CA">
        <w:rPr>
          <w:rFonts w:ascii="Footlight MT Light" w:eastAsiaTheme="minorHAnsi" w:hAnsi="Footlight MT Light" w:cs="Book Antiqua"/>
          <w:b/>
          <w:bCs/>
          <w:color w:val="000000"/>
          <w:sz w:val="24"/>
          <w:szCs w:val="24"/>
        </w:rPr>
        <w:t>WARD</w:t>
      </w:r>
    </w:p>
    <w:p w:rsidR="001A0B31" w:rsidRPr="001344CA" w:rsidRDefault="001A0B31" w:rsidP="001A0B31">
      <w:pPr>
        <w:autoSpaceDE w:val="0"/>
        <w:autoSpaceDN w:val="0"/>
        <w:adjustRightInd w:val="0"/>
        <w:jc w:val="both"/>
        <w:rPr>
          <w:rFonts w:ascii="Footlight MT Light" w:eastAsiaTheme="minorHAnsi" w:hAnsi="Footlight MT Light" w:cs="Book Antiqua"/>
          <w:color w:val="000000"/>
          <w:sz w:val="24"/>
          <w:szCs w:val="24"/>
        </w:rPr>
      </w:pPr>
      <w:r w:rsidRPr="001344CA">
        <w:rPr>
          <w:rFonts w:ascii="Footlight MT Light" w:eastAsiaTheme="minorHAnsi" w:hAnsi="Footlight MT Light" w:cs="Book Antiqua"/>
          <w:color w:val="000000"/>
          <w:sz w:val="24"/>
          <w:szCs w:val="24"/>
        </w:rPr>
        <w:t xml:space="preserve">The meeting took place on </w:t>
      </w:r>
      <w:r w:rsidRPr="00114BC8">
        <w:rPr>
          <w:rFonts w:ascii="Footlight MT Light" w:eastAsiaTheme="minorHAnsi" w:hAnsi="Footlight MT Light" w:cs="Book Antiqua"/>
          <w:color w:val="000000"/>
          <w:sz w:val="24"/>
          <w:szCs w:val="24"/>
        </w:rPr>
        <w:t>Friday,</w:t>
      </w:r>
      <w:r w:rsidRPr="001344CA">
        <w:rPr>
          <w:rFonts w:ascii="Footlight MT Light" w:eastAsiaTheme="minorHAnsi" w:hAnsi="Footlight MT Light" w:cs="Book Antiqua"/>
          <w:color w:val="000000"/>
          <w:sz w:val="24"/>
          <w:szCs w:val="24"/>
        </w:rPr>
        <w:t xml:space="preserve"> 1</w:t>
      </w:r>
      <w:r w:rsidR="0074223F">
        <w:rPr>
          <w:rFonts w:ascii="Footlight MT Light" w:eastAsiaTheme="minorHAnsi" w:hAnsi="Footlight MT Light" w:cs="Book Antiqua"/>
          <w:color w:val="000000"/>
          <w:sz w:val="24"/>
          <w:szCs w:val="24"/>
        </w:rPr>
        <w:t>1</w:t>
      </w:r>
      <w:r w:rsidRPr="001344CA">
        <w:rPr>
          <w:rFonts w:ascii="Footlight MT Light" w:eastAsiaTheme="minorHAnsi" w:hAnsi="Footlight MT Light" w:cs="Book Antiqua"/>
          <w:color w:val="000000"/>
          <w:sz w:val="24"/>
          <w:szCs w:val="24"/>
        </w:rPr>
        <w:t xml:space="preserve">, 2019, at </w:t>
      </w:r>
      <w:r w:rsidR="0074223F">
        <w:rPr>
          <w:rFonts w:ascii="Footlight MT Light" w:eastAsiaTheme="minorHAnsi" w:hAnsi="Footlight MT Light" w:cs="Book Antiqua"/>
          <w:color w:val="000000"/>
          <w:sz w:val="24"/>
          <w:szCs w:val="24"/>
        </w:rPr>
        <w:t xml:space="preserve">Kabunde Multipurpose </w:t>
      </w:r>
      <w:proofErr w:type="gramStart"/>
      <w:r w:rsidR="0074223F">
        <w:rPr>
          <w:rFonts w:ascii="Footlight MT Light" w:eastAsiaTheme="minorHAnsi" w:hAnsi="Footlight MT Light" w:cs="Book Antiqua"/>
          <w:color w:val="000000"/>
          <w:sz w:val="24"/>
          <w:szCs w:val="24"/>
        </w:rPr>
        <w:t>hall</w:t>
      </w:r>
      <w:r>
        <w:rPr>
          <w:rFonts w:ascii="Footlight MT Light" w:eastAsiaTheme="minorHAnsi" w:hAnsi="Footlight MT Light" w:cs="Book Antiqua"/>
          <w:color w:val="000000"/>
          <w:sz w:val="24"/>
          <w:szCs w:val="24"/>
        </w:rPr>
        <w:t xml:space="preserve">  </w:t>
      </w:r>
      <w:r w:rsidRPr="001344CA">
        <w:rPr>
          <w:rFonts w:ascii="Footlight MT Light" w:eastAsiaTheme="minorHAnsi" w:hAnsi="Footlight MT Light" w:cs="Book Antiqua"/>
          <w:color w:val="000000"/>
          <w:sz w:val="24"/>
          <w:szCs w:val="24"/>
        </w:rPr>
        <w:t>.</w:t>
      </w:r>
      <w:proofErr w:type="gramEnd"/>
    </w:p>
    <w:p w:rsidR="001A0B31" w:rsidRPr="001344CA" w:rsidRDefault="001A0B31" w:rsidP="001A0B31">
      <w:pPr>
        <w:autoSpaceDE w:val="0"/>
        <w:autoSpaceDN w:val="0"/>
        <w:adjustRightInd w:val="0"/>
        <w:jc w:val="both"/>
        <w:rPr>
          <w:rFonts w:ascii="Footlight MT Light" w:eastAsiaTheme="minorHAnsi" w:hAnsi="Footlight MT Light" w:cs="Book Antiqua"/>
          <w:color w:val="000000"/>
          <w:sz w:val="24"/>
          <w:szCs w:val="24"/>
        </w:rPr>
      </w:pPr>
    </w:p>
    <w:p w:rsidR="001A0B31" w:rsidRPr="00114BC8" w:rsidRDefault="00114BC8" w:rsidP="001A0B31">
      <w:pPr>
        <w:autoSpaceDE w:val="0"/>
        <w:autoSpaceDN w:val="0"/>
        <w:adjustRightInd w:val="0"/>
        <w:jc w:val="both"/>
        <w:rPr>
          <w:rFonts w:ascii="Footlight MT Light" w:eastAsiaTheme="minorHAnsi" w:hAnsi="Footlight MT Light" w:cs="Book Antiqua"/>
          <w:b/>
          <w:color w:val="000000"/>
          <w:sz w:val="26"/>
          <w:szCs w:val="26"/>
        </w:rPr>
      </w:pPr>
      <w:r w:rsidRPr="00114BC8">
        <w:rPr>
          <w:rFonts w:ascii="Footlight MT Light" w:eastAsiaTheme="minorHAnsi" w:hAnsi="Footlight MT Light" w:cs="Book Antiqua"/>
          <w:b/>
          <w:color w:val="000000"/>
          <w:sz w:val="26"/>
          <w:szCs w:val="26"/>
        </w:rPr>
        <w:t xml:space="preserve">3.6.1 Members Present </w:t>
      </w:r>
    </w:p>
    <w:p w:rsidR="001A0B31" w:rsidRPr="001344CA" w:rsidRDefault="001A0B31" w:rsidP="001A0B31">
      <w:pPr>
        <w:pStyle w:val="ListParagraph"/>
        <w:numPr>
          <w:ilvl w:val="0"/>
          <w:numId w:val="33"/>
        </w:numPr>
        <w:autoSpaceDE w:val="0"/>
        <w:autoSpaceDN w:val="0"/>
        <w:adjustRightInd w:val="0"/>
        <w:spacing w:after="83" w:line="240" w:lineRule="auto"/>
        <w:jc w:val="both"/>
        <w:rPr>
          <w:rFonts w:ascii="Footlight MT Light" w:hAnsi="Footlight MT Light" w:cs="Book Antiqua"/>
          <w:color w:val="000000"/>
          <w:sz w:val="24"/>
          <w:szCs w:val="24"/>
        </w:rPr>
      </w:pPr>
      <w:r w:rsidRPr="001344CA">
        <w:rPr>
          <w:rFonts w:ascii="Footlight MT Light" w:hAnsi="Footlight MT Light" w:cs="Book Antiqua"/>
          <w:color w:val="000000"/>
          <w:sz w:val="24"/>
          <w:szCs w:val="24"/>
        </w:rPr>
        <w:t xml:space="preserve">NG-CDF Committee </w:t>
      </w:r>
    </w:p>
    <w:p w:rsidR="001A0B31" w:rsidRPr="001344CA" w:rsidRDefault="00114BC8" w:rsidP="001A0B31">
      <w:pPr>
        <w:pStyle w:val="ListParagraph"/>
        <w:numPr>
          <w:ilvl w:val="0"/>
          <w:numId w:val="33"/>
        </w:numPr>
        <w:autoSpaceDE w:val="0"/>
        <w:autoSpaceDN w:val="0"/>
        <w:adjustRightInd w:val="0"/>
        <w:spacing w:after="83" w:line="240" w:lineRule="auto"/>
        <w:jc w:val="both"/>
        <w:rPr>
          <w:rFonts w:ascii="Footlight MT Light" w:hAnsi="Footlight MT Light" w:cs="Book Antiqua"/>
          <w:color w:val="000000"/>
          <w:sz w:val="24"/>
          <w:szCs w:val="24"/>
        </w:rPr>
      </w:pPr>
      <w:r>
        <w:rPr>
          <w:rFonts w:ascii="Footlight MT Light" w:hAnsi="Footlight MT Light" w:cs="Book Antiqua"/>
          <w:color w:val="000000"/>
          <w:sz w:val="24"/>
          <w:szCs w:val="24"/>
        </w:rPr>
        <w:t xml:space="preserve">Representative of </w:t>
      </w:r>
      <w:r w:rsidR="001A0B31" w:rsidRPr="001344CA">
        <w:rPr>
          <w:rFonts w:ascii="Footlight MT Light" w:hAnsi="Footlight MT Light" w:cs="Book Antiqua"/>
          <w:color w:val="000000"/>
          <w:sz w:val="24"/>
          <w:szCs w:val="24"/>
        </w:rPr>
        <w:t xml:space="preserve">Area Member of National Assembly </w:t>
      </w:r>
    </w:p>
    <w:p w:rsidR="001A0B31" w:rsidRPr="001344CA" w:rsidRDefault="00114BC8" w:rsidP="001A0B31">
      <w:pPr>
        <w:pStyle w:val="ListParagraph"/>
        <w:numPr>
          <w:ilvl w:val="0"/>
          <w:numId w:val="33"/>
        </w:numPr>
        <w:autoSpaceDE w:val="0"/>
        <w:autoSpaceDN w:val="0"/>
        <w:adjustRightInd w:val="0"/>
        <w:spacing w:after="83" w:line="240" w:lineRule="auto"/>
        <w:jc w:val="both"/>
        <w:rPr>
          <w:rFonts w:ascii="Footlight MT Light" w:hAnsi="Footlight MT Light" w:cs="Book Antiqua"/>
          <w:color w:val="000000"/>
          <w:sz w:val="24"/>
          <w:szCs w:val="24"/>
        </w:rPr>
      </w:pPr>
      <w:r>
        <w:rPr>
          <w:rFonts w:ascii="Footlight MT Light" w:hAnsi="Footlight MT Light" w:cs="Book Antiqua"/>
          <w:color w:val="000000"/>
          <w:sz w:val="24"/>
          <w:szCs w:val="24"/>
        </w:rPr>
        <w:t>Assistant</w:t>
      </w:r>
      <w:r w:rsidR="001A0B31" w:rsidRPr="001344CA">
        <w:rPr>
          <w:rFonts w:ascii="Footlight MT Light" w:hAnsi="Footlight MT Light" w:cs="Book Antiqua"/>
          <w:color w:val="000000"/>
          <w:sz w:val="24"/>
          <w:szCs w:val="24"/>
        </w:rPr>
        <w:t xml:space="preserve"> County Commissioner </w:t>
      </w:r>
    </w:p>
    <w:p w:rsidR="001A0B31" w:rsidRPr="001344CA" w:rsidRDefault="001A0B31" w:rsidP="001A0B31">
      <w:pPr>
        <w:pStyle w:val="ListParagraph"/>
        <w:numPr>
          <w:ilvl w:val="0"/>
          <w:numId w:val="33"/>
        </w:numPr>
        <w:autoSpaceDE w:val="0"/>
        <w:autoSpaceDN w:val="0"/>
        <w:adjustRightInd w:val="0"/>
        <w:spacing w:after="83" w:line="240" w:lineRule="auto"/>
        <w:jc w:val="both"/>
        <w:rPr>
          <w:rFonts w:ascii="Footlight MT Light" w:hAnsi="Footlight MT Light" w:cs="Book Antiqua"/>
          <w:color w:val="000000"/>
          <w:sz w:val="24"/>
          <w:szCs w:val="24"/>
        </w:rPr>
      </w:pPr>
      <w:r w:rsidRPr="001344CA">
        <w:rPr>
          <w:rFonts w:ascii="Footlight MT Light" w:hAnsi="Footlight MT Light" w:cs="Book Antiqua"/>
          <w:color w:val="000000"/>
          <w:sz w:val="24"/>
          <w:szCs w:val="24"/>
        </w:rPr>
        <w:t xml:space="preserve">Area Chiefs </w:t>
      </w:r>
    </w:p>
    <w:p w:rsidR="001A0B31" w:rsidRPr="001344CA" w:rsidRDefault="001A0B31" w:rsidP="001A0B31">
      <w:pPr>
        <w:pStyle w:val="ListParagraph"/>
        <w:numPr>
          <w:ilvl w:val="0"/>
          <w:numId w:val="33"/>
        </w:numPr>
        <w:autoSpaceDE w:val="0"/>
        <w:autoSpaceDN w:val="0"/>
        <w:adjustRightInd w:val="0"/>
        <w:spacing w:after="83" w:line="240" w:lineRule="auto"/>
        <w:jc w:val="both"/>
        <w:rPr>
          <w:rFonts w:ascii="Footlight MT Light" w:hAnsi="Footlight MT Light" w:cs="Book Antiqua"/>
          <w:color w:val="000000"/>
          <w:sz w:val="24"/>
          <w:szCs w:val="24"/>
        </w:rPr>
      </w:pPr>
      <w:r w:rsidRPr="001344CA">
        <w:rPr>
          <w:rFonts w:ascii="Footlight MT Light" w:hAnsi="Footlight MT Light" w:cs="Book Antiqua"/>
          <w:color w:val="000000"/>
          <w:sz w:val="24"/>
          <w:szCs w:val="24"/>
        </w:rPr>
        <w:t xml:space="preserve">Area Elders </w:t>
      </w:r>
    </w:p>
    <w:p w:rsidR="001A0B31" w:rsidRPr="001344CA" w:rsidRDefault="001A0B31" w:rsidP="001A0B31">
      <w:pPr>
        <w:pStyle w:val="ListParagraph"/>
        <w:numPr>
          <w:ilvl w:val="0"/>
          <w:numId w:val="33"/>
        </w:numPr>
        <w:autoSpaceDE w:val="0"/>
        <w:autoSpaceDN w:val="0"/>
        <w:adjustRightInd w:val="0"/>
        <w:spacing w:after="83" w:line="240" w:lineRule="auto"/>
        <w:jc w:val="both"/>
        <w:rPr>
          <w:rFonts w:ascii="Footlight MT Light" w:hAnsi="Footlight MT Light" w:cs="Book Antiqua"/>
          <w:color w:val="000000"/>
          <w:sz w:val="24"/>
          <w:szCs w:val="24"/>
        </w:rPr>
      </w:pPr>
      <w:r w:rsidRPr="001344CA">
        <w:rPr>
          <w:rFonts w:ascii="Footlight MT Light" w:hAnsi="Footlight MT Light" w:cs="Book Antiqua"/>
          <w:color w:val="000000"/>
          <w:sz w:val="24"/>
          <w:szCs w:val="24"/>
        </w:rPr>
        <w:t xml:space="preserve">Secondary Schools Heads Representative </w:t>
      </w:r>
    </w:p>
    <w:p w:rsidR="001A0B31" w:rsidRPr="001344CA" w:rsidRDefault="001A0B31" w:rsidP="001A0B31">
      <w:pPr>
        <w:pStyle w:val="ListParagraph"/>
        <w:numPr>
          <w:ilvl w:val="0"/>
          <w:numId w:val="33"/>
        </w:numPr>
        <w:autoSpaceDE w:val="0"/>
        <w:autoSpaceDN w:val="0"/>
        <w:adjustRightInd w:val="0"/>
        <w:spacing w:after="83" w:line="240" w:lineRule="auto"/>
        <w:jc w:val="both"/>
        <w:rPr>
          <w:rFonts w:ascii="Footlight MT Light" w:hAnsi="Footlight MT Light" w:cs="Book Antiqua"/>
          <w:color w:val="000000"/>
          <w:sz w:val="24"/>
          <w:szCs w:val="24"/>
        </w:rPr>
      </w:pPr>
      <w:r w:rsidRPr="001344CA">
        <w:rPr>
          <w:rFonts w:ascii="Footlight MT Light" w:hAnsi="Footlight MT Light" w:cs="Book Antiqua"/>
          <w:color w:val="000000"/>
          <w:sz w:val="24"/>
          <w:szCs w:val="24"/>
        </w:rPr>
        <w:t xml:space="preserve">Primary Schools Heads Representative </w:t>
      </w:r>
    </w:p>
    <w:p w:rsidR="001A0B31" w:rsidRPr="001344CA" w:rsidRDefault="001A0B31" w:rsidP="001A0B31">
      <w:pPr>
        <w:pStyle w:val="ListParagraph"/>
        <w:numPr>
          <w:ilvl w:val="0"/>
          <w:numId w:val="33"/>
        </w:numPr>
        <w:autoSpaceDE w:val="0"/>
        <w:autoSpaceDN w:val="0"/>
        <w:adjustRightInd w:val="0"/>
        <w:spacing w:after="0" w:line="240" w:lineRule="auto"/>
        <w:jc w:val="both"/>
        <w:rPr>
          <w:rFonts w:ascii="Footlight MT Light" w:hAnsi="Footlight MT Light" w:cs="Book Antiqua"/>
          <w:color w:val="000000"/>
          <w:sz w:val="24"/>
          <w:szCs w:val="24"/>
        </w:rPr>
      </w:pPr>
      <w:r w:rsidRPr="001344CA">
        <w:rPr>
          <w:rFonts w:ascii="Footlight MT Light" w:hAnsi="Footlight MT Light" w:cs="Book Antiqua"/>
          <w:color w:val="000000"/>
          <w:sz w:val="24"/>
          <w:szCs w:val="24"/>
        </w:rPr>
        <w:t>Invited Stakeholders</w:t>
      </w:r>
    </w:p>
    <w:p w:rsidR="001A0B31" w:rsidRDefault="001A0B31" w:rsidP="001A0B31">
      <w:pPr>
        <w:pStyle w:val="ListParagraph"/>
        <w:numPr>
          <w:ilvl w:val="0"/>
          <w:numId w:val="33"/>
        </w:numPr>
        <w:autoSpaceDE w:val="0"/>
        <w:autoSpaceDN w:val="0"/>
        <w:adjustRightInd w:val="0"/>
        <w:spacing w:after="0" w:line="240" w:lineRule="auto"/>
        <w:jc w:val="both"/>
        <w:rPr>
          <w:rFonts w:ascii="Footlight MT Light" w:hAnsi="Footlight MT Light" w:cs="Book Antiqua"/>
          <w:color w:val="000000"/>
          <w:sz w:val="24"/>
          <w:szCs w:val="24"/>
        </w:rPr>
      </w:pPr>
      <w:r w:rsidRPr="001344CA">
        <w:rPr>
          <w:rFonts w:ascii="Footlight MT Light" w:hAnsi="Footlight MT Light" w:cs="Book Antiqua"/>
          <w:color w:val="000000"/>
          <w:sz w:val="24"/>
          <w:szCs w:val="24"/>
        </w:rPr>
        <w:t>Community members</w:t>
      </w:r>
    </w:p>
    <w:p w:rsidR="00114BC8" w:rsidRPr="001344CA" w:rsidRDefault="00114BC8" w:rsidP="001A0B31">
      <w:pPr>
        <w:pStyle w:val="ListParagraph"/>
        <w:numPr>
          <w:ilvl w:val="0"/>
          <w:numId w:val="33"/>
        </w:numPr>
        <w:autoSpaceDE w:val="0"/>
        <w:autoSpaceDN w:val="0"/>
        <w:adjustRightInd w:val="0"/>
        <w:spacing w:after="0" w:line="240" w:lineRule="auto"/>
        <w:jc w:val="both"/>
        <w:rPr>
          <w:rFonts w:ascii="Footlight MT Light" w:hAnsi="Footlight MT Light" w:cs="Book Antiqua"/>
          <w:color w:val="000000"/>
          <w:sz w:val="24"/>
          <w:szCs w:val="24"/>
        </w:rPr>
      </w:pPr>
    </w:p>
    <w:p w:rsidR="001A0B31" w:rsidRPr="00114BC8" w:rsidRDefault="00114BC8" w:rsidP="001A0B31">
      <w:pPr>
        <w:autoSpaceDE w:val="0"/>
        <w:autoSpaceDN w:val="0"/>
        <w:adjustRightInd w:val="0"/>
        <w:jc w:val="both"/>
        <w:rPr>
          <w:rFonts w:ascii="Footlight MT Light" w:eastAsiaTheme="minorHAnsi" w:hAnsi="Footlight MT Light" w:cs="Book Antiqua"/>
          <w:b/>
          <w:color w:val="000000"/>
          <w:sz w:val="26"/>
          <w:szCs w:val="26"/>
        </w:rPr>
      </w:pPr>
      <w:r w:rsidRPr="00114BC8">
        <w:rPr>
          <w:rFonts w:ascii="Footlight MT Light" w:eastAsiaTheme="minorHAnsi" w:hAnsi="Footlight MT Light" w:cs="Book Antiqua"/>
          <w:b/>
          <w:color w:val="000000"/>
          <w:sz w:val="26"/>
          <w:szCs w:val="26"/>
        </w:rPr>
        <w:t>3</w:t>
      </w:r>
      <w:proofErr w:type="gramStart"/>
      <w:r w:rsidRPr="00114BC8">
        <w:rPr>
          <w:rFonts w:ascii="Footlight MT Light" w:eastAsiaTheme="minorHAnsi" w:hAnsi="Footlight MT Light" w:cs="Book Antiqua"/>
          <w:b/>
          <w:color w:val="000000"/>
          <w:sz w:val="26"/>
          <w:szCs w:val="26"/>
        </w:rPr>
        <w:t>,6.2</w:t>
      </w:r>
      <w:proofErr w:type="gramEnd"/>
      <w:r w:rsidRPr="00114BC8">
        <w:rPr>
          <w:rFonts w:ascii="Footlight MT Light" w:eastAsiaTheme="minorHAnsi" w:hAnsi="Footlight MT Light" w:cs="Book Antiqua"/>
          <w:b/>
          <w:color w:val="000000"/>
          <w:sz w:val="26"/>
          <w:szCs w:val="26"/>
        </w:rPr>
        <w:t xml:space="preserve"> Preliminaries </w:t>
      </w:r>
    </w:p>
    <w:p w:rsidR="001A0B31" w:rsidRPr="001344CA" w:rsidRDefault="001A0B31" w:rsidP="001A0B31">
      <w:pPr>
        <w:autoSpaceDE w:val="0"/>
        <w:autoSpaceDN w:val="0"/>
        <w:adjustRightInd w:val="0"/>
        <w:jc w:val="both"/>
        <w:rPr>
          <w:rFonts w:ascii="Footlight MT Light" w:eastAsiaTheme="minorHAnsi" w:hAnsi="Footlight MT Light" w:cs="Book Antiqua"/>
          <w:color w:val="000000"/>
          <w:sz w:val="24"/>
          <w:szCs w:val="24"/>
        </w:rPr>
      </w:pPr>
      <w:r w:rsidRPr="001344CA">
        <w:rPr>
          <w:rFonts w:ascii="Footlight MT Light" w:eastAsiaTheme="minorHAnsi" w:hAnsi="Footlight MT Light" w:cs="Book Antiqua"/>
          <w:color w:val="000000"/>
          <w:sz w:val="24"/>
          <w:szCs w:val="24"/>
        </w:rPr>
        <w:t xml:space="preserve">The meeting began with a word of </w:t>
      </w:r>
      <w:proofErr w:type="gramStart"/>
      <w:r w:rsidRPr="001344CA">
        <w:rPr>
          <w:rFonts w:ascii="Footlight MT Light" w:eastAsiaTheme="minorHAnsi" w:hAnsi="Footlight MT Light" w:cs="Book Antiqua"/>
          <w:color w:val="000000"/>
          <w:sz w:val="24"/>
          <w:szCs w:val="24"/>
        </w:rPr>
        <w:t>prayer,</w:t>
      </w:r>
      <w:proofErr w:type="gramEnd"/>
      <w:r w:rsidRPr="001344CA">
        <w:rPr>
          <w:rFonts w:ascii="Footlight MT Light" w:eastAsiaTheme="minorHAnsi" w:hAnsi="Footlight MT Light" w:cs="Book Antiqua"/>
          <w:color w:val="000000"/>
          <w:sz w:val="24"/>
          <w:szCs w:val="24"/>
        </w:rPr>
        <w:t xml:space="preserve"> thereafter area chief welcomed members to the meeting and introduced the members of the ward development committee.</w:t>
      </w:r>
    </w:p>
    <w:p w:rsidR="001A0B31" w:rsidRPr="001344CA" w:rsidRDefault="001A0B31" w:rsidP="001A0B31">
      <w:pPr>
        <w:autoSpaceDE w:val="0"/>
        <w:autoSpaceDN w:val="0"/>
        <w:adjustRightInd w:val="0"/>
        <w:jc w:val="both"/>
        <w:rPr>
          <w:rFonts w:ascii="Footlight MT Light" w:eastAsiaTheme="minorHAnsi" w:hAnsi="Footlight MT Light" w:cs="Book Antiqua"/>
          <w:color w:val="000000"/>
          <w:sz w:val="24"/>
          <w:szCs w:val="24"/>
        </w:rPr>
      </w:pPr>
    </w:p>
    <w:p w:rsidR="001A0B31" w:rsidRPr="001344CA" w:rsidRDefault="001A0B31" w:rsidP="001A0B31">
      <w:pPr>
        <w:autoSpaceDE w:val="0"/>
        <w:autoSpaceDN w:val="0"/>
        <w:adjustRightInd w:val="0"/>
        <w:jc w:val="both"/>
        <w:rPr>
          <w:rFonts w:ascii="Footlight MT Light" w:eastAsiaTheme="minorHAnsi" w:hAnsi="Footlight MT Light" w:cs="Book Antiqua"/>
          <w:color w:val="000000"/>
          <w:sz w:val="24"/>
          <w:szCs w:val="24"/>
        </w:rPr>
      </w:pPr>
      <w:r w:rsidRPr="00114BC8">
        <w:rPr>
          <w:rFonts w:ascii="Footlight MT Light" w:eastAsiaTheme="minorHAnsi" w:hAnsi="Footlight MT Light" w:cs="Book Antiqua"/>
          <w:b/>
          <w:color w:val="000000"/>
          <w:sz w:val="24"/>
          <w:szCs w:val="24"/>
        </w:rPr>
        <w:t>3.</w:t>
      </w:r>
      <w:r w:rsidR="00B64429" w:rsidRPr="00114BC8">
        <w:rPr>
          <w:rFonts w:ascii="Footlight MT Light" w:eastAsiaTheme="minorHAnsi" w:hAnsi="Footlight MT Light" w:cs="Book Antiqua"/>
          <w:b/>
          <w:color w:val="000000"/>
          <w:sz w:val="24"/>
          <w:szCs w:val="24"/>
        </w:rPr>
        <w:t>6</w:t>
      </w:r>
      <w:r w:rsidRPr="00114BC8">
        <w:rPr>
          <w:rFonts w:ascii="Footlight MT Light" w:eastAsiaTheme="minorHAnsi" w:hAnsi="Footlight MT Light" w:cs="Book Antiqua"/>
          <w:b/>
          <w:color w:val="000000"/>
          <w:sz w:val="24"/>
          <w:szCs w:val="24"/>
        </w:rPr>
        <w:t xml:space="preserve">.3 </w:t>
      </w:r>
      <w:r w:rsidR="00114BC8" w:rsidRPr="00114BC8">
        <w:rPr>
          <w:rFonts w:ascii="Footlight MT Light" w:eastAsiaTheme="minorHAnsi" w:hAnsi="Footlight MT Light" w:cs="Book Antiqua"/>
          <w:b/>
          <w:color w:val="000000"/>
          <w:sz w:val="26"/>
          <w:szCs w:val="26"/>
        </w:rPr>
        <w:t xml:space="preserve">Comments </w:t>
      </w:r>
      <w:r w:rsidR="00114BC8">
        <w:rPr>
          <w:rFonts w:ascii="Footlight MT Light" w:eastAsiaTheme="minorHAnsi" w:hAnsi="Footlight MT Light" w:cs="Book Antiqua"/>
          <w:b/>
          <w:color w:val="000000"/>
          <w:sz w:val="26"/>
          <w:szCs w:val="26"/>
        </w:rPr>
        <w:t>by</w:t>
      </w:r>
      <w:r w:rsidR="00114BC8" w:rsidRPr="00114BC8">
        <w:rPr>
          <w:rFonts w:ascii="Footlight MT Light" w:eastAsiaTheme="minorHAnsi" w:hAnsi="Footlight MT Light" w:cs="Book Antiqua"/>
          <w:b/>
          <w:color w:val="000000"/>
          <w:sz w:val="26"/>
          <w:szCs w:val="26"/>
        </w:rPr>
        <w:t xml:space="preserve"> </w:t>
      </w:r>
      <w:r w:rsidR="00114BC8">
        <w:rPr>
          <w:rFonts w:ascii="Footlight MT Light" w:eastAsiaTheme="minorHAnsi" w:hAnsi="Footlight MT Light" w:cs="Book Antiqua"/>
          <w:b/>
          <w:color w:val="000000"/>
          <w:sz w:val="26"/>
          <w:szCs w:val="26"/>
        </w:rPr>
        <w:t>t</w:t>
      </w:r>
      <w:r w:rsidR="00114BC8" w:rsidRPr="00114BC8">
        <w:rPr>
          <w:rFonts w:ascii="Footlight MT Light" w:eastAsiaTheme="minorHAnsi" w:hAnsi="Footlight MT Light" w:cs="Book Antiqua"/>
          <w:b/>
          <w:color w:val="000000"/>
          <w:sz w:val="26"/>
          <w:szCs w:val="26"/>
        </w:rPr>
        <w:t xml:space="preserve">he Assistant County Commissioner </w:t>
      </w:r>
    </w:p>
    <w:p w:rsidR="001A0B31" w:rsidRPr="001344CA" w:rsidRDefault="001A0B31" w:rsidP="001A0B31">
      <w:pPr>
        <w:autoSpaceDE w:val="0"/>
        <w:autoSpaceDN w:val="0"/>
        <w:adjustRightInd w:val="0"/>
        <w:jc w:val="both"/>
        <w:rPr>
          <w:rFonts w:ascii="Footlight MT Light" w:eastAsiaTheme="minorHAnsi" w:hAnsi="Footlight MT Light" w:cs="Book Antiqua"/>
          <w:color w:val="000000"/>
          <w:sz w:val="24"/>
          <w:szCs w:val="24"/>
        </w:rPr>
      </w:pPr>
      <w:r w:rsidRPr="001344CA">
        <w:rPr>
          <w:rFonts w:ascii="Footlight MT Light" w:eastAsiaTheme="minorHAnsi" w:hAnsi="Footlight MT Light" w:cs="Book Antiqua"/>
          <w:color w:val="000000"/>
          <w:sz w:val="24"/>
          <w:szCs w:val="24"/>
        </w:rPr>
        <w:t xml:space="preserve">He welcomed members to the meeting and pointed out the importance of community involvement in any development process and the benefits of bottom up projects identification process. </w:t>
      </w:r>
    </w:p>
    <w:p w:rsidR="001A0B31" w:rsidRPr="001344CA" w:rsidRDefault="001A0B31" w:rsidP="001A0B31">
      <w:pPr>
        <w:autoSpaceDE w:val="0"/>
        <w:autoSpaceDN w:val="0"/>
        <w:adjustRightInd w:val="0"/>
        <w:jc w:val="both"/>
        <w:rPr>
          <w:rFonts w:ascii="Footlight MT Light" w:eastAsiaTheme="minorHAnsi" w:hAnsi="Footlight MT Light" w:cs="Book Antiqua"/>
          <w:color w:val="000000"/>
          <w:sz w:val="24"/>
          <w:szCs w:val="24"/>
        </w:rPr>
      </w:pPr>
    </w:p>
    <w:p w:rsidR="001A0B31" w:rsidRPr="00114BC8" w:rsidRDefault="001A0B31" w:rsidP="001A0B31">
      <w:pPr>
        <w:autoSpaceDE w:val="0"/>
        <w:autoSpaceDN w:val="0"/>
        <w:adjustRightInd w:val="0"/>
        <w:jc w:val="both"/>
        <w:rPr>
          <w:rFonts w:ascii="Footlight MT Light" w:eastAsiaTheme="minorHAnsi" w:hAnsi="Footlight MT Light" w:cs="Book Antiqua"/>
          <w:b/>
          <w:color w:val="000000"/>
          <w:sz w:val="26"/>
          <w:szCs w:val="26"/>
        </w:rPr>
      </w:pPr>
      <w:r w:rsidRPr="00114BC8">
        <w:rPr>
          <w:rFonts w:ascii="Footlight MT Light" w:eastAsiaTheme="minorHAnsi" w:hAnsi="Footlight MT Light" w:cs="Book Antiqua"/>
          <w:b/>
          <w:color w:val="000000"/>
          <w:sz w:val="24"/>
          <w:szCs w:val="24"/>
        </w:rPr>
        <w:t>3.</w:t>
      </w:r>
      <w:r w:rsidR="00B64429" w:rsidRPr="00114BC8">
        <w:rPr>
          <w:rFonts w:ascii="Footlight MT Light" w:eastAsiaTheme="minorHAnsi" w:hAnsi="Footlight MT Light" w:cs="Book Antiqua"/>
          <w:b/>
          <w:color w:val="000000"/>
          <w:sz w:val="24"/>
          <w:szCs w:val="24"/>
        </w:rPr>
        <w:t>6</w:t>
      </w:r>
      <w:r w:rsidRPr="00114BC8">
        <w:rPr>
          <w:rFonts w:ascii="Footlight MT Light" w:eastAsiaTheme="minorHAnsi" w:hAnsi="Footlight MT Light" w:cs="Book Antiqua"/>
          <w:b/>
          <w:color w:val="000000"/>
          <w:sz w:val="24"/>
          <w:szCs w:val="24"/>
        </w:rPr>
        <w:t>.</w:t>
      </w:r>
      <w:r w:rsidR="00114BC8" w:rsidRPr="00114BC8">
        <w:rPr>
          <w:rFonts w:ascii="Footlight MT Light" w:eastAsiaTheme="minorHAnsi" w:hAnsi="Footlight MT Light" w:cs="Book Antiqua"/>
          <w:b/>
          <w:color w:val="000000"/>
          <w:sz w:val="26"/>
          <w:szCs w:val="26"/>
        </w:rPr>
        <w:t xml:space="preserve">4 Comments </w:t>
      </w:r>
      <w:r w:rsidR="00114BC8">
        <w:rPr>
          <w:rFonts w:ascii="Footlight MT Light" w:eastAsiaTheme="minorHAnsi" w:hAnsi="Footlight MT Light" w:cs="Book Antiqua"/>
          <w:b/>
          <w:color w:val="000000"/>
          <w:sz w:val="26"/>
          <w:szCs w:val="26"/>
        </w:rPr>
        <w:t>by t</w:t>
      </w:r>
      <w:r w:rsidR="00114BC8" w:rsidRPr="00114BC8">
        <w:rPr>
          <w:rFonts w:ascii="Footlight MT Light" w:eastAsiaTheme="minorHAnsi" w:hAnsi="Footlight MT Light" w:cs="Book Antiqua"/>
          <w:b/>
          <w:color w:val="000000"/>
          <w:sz w:val="26"/>
          <w:szCs w:val="26"/>
        </w:rPr>
        <w:t xml:space="preserve">he Fund Account Manager </w:t>
      </w:r>
    </w:p>
    <w:p w:rsidR="001A0B31" w:rsidRPr="001344CA" w:rsidRDefault="001A0B31" w:rsidP="001A0B31">
      <w:pPr>
        <w:autoSpaceDE w:val="0"/>
        <w:autoSpaceDN w:val="0"/>
        <w:adjustRightInd w:val="0"/>
        <w:jc w:val="both"/>
        <w:rPr>
          <w:rFonts w:ascii="Footlight MT Light" w:eastAsiaTheme="minorHAnsi" w:hAnsi="Footlight MT Light" w:cs="Book Antiqua"/>
          <w:color w:val="000000"/>
          <w:sz w:val="24"/>
          <w:szCs w:val="24"/>
        </w:rPr>
      </w:pPr>
    </w:p>
    <w:p w:rsidR="001A0B31" w:rsidRPr="001344CA" w:rsidRDefault="001A0B31" w:rsidP="001A0B31">
      <w:pPr>
        <w:autoSpaceDE w:val="0"/>
        <w:autoSpaceDN w:val="0"/>
        <w:adjustRightInd w:val="0"/>
        <w:jc w:val="both"/>
        <w:rPr>
          <w:rFonts w:ascii="Footlight MT Light" w:eastAsiaTheme="minorHAnsi" w:hAnsi="Footlight MT Light" w:cs="Book Antiqua"/>
          <w:color w:val="000000"/>
          <w:sz w:val="24"/>
          <w:szCs w:val="24"/>
        </w:rPr>
      </w:pPr>
      <w:r w:rsidRPr="001344CA">
        <w:rPr>
          <w:rFonts w:ascii="Footlight MT Light" w:eastAsiaTheme="minorHAnsi" w:hAnsi="Footlight MT Light" w:cs="Book Antiqua"/>
          <w:color w:val="000000"/>
          <w:sz w:val="24"/>
          <w:szCs w:val="24"/>
        </w:rPr>
        <w:t>The Fund Account Manager informed the meeting on the nature of eligible projects fundable by NG-CDF as community based to ensure that the prospective benefits are available to a widespread cross-section of the inhabitants of a particular area and those in respect of works and services falling within the functions of the National Government under the constitution. He requested the NG-CDFC and the Member of Parliament through the ward cordinators to jointly work and share together ideas that may best improve the livelihood of the community members of Homabay Town.</w:t>
      </w:r>
    </w:p>
    <w:p w:rsidR="001A0B31" w:rsidRPr="001344CA" w:rsidRDefault="001A0B31" w:rsidP="001A0B31">
      <w:pPr>
        <w:autoSpaceDE w:val="0"/>
        <w:autoSpaceDN w:val="0"/>
        <w:adjustRightInd w:val="0"/>
        <w:jc w:val="both"/>
        <w:rPr>
          <w:rFonts w:ascii="Footlight MT Light" w:eastAsiaTheme="minorHAnsi" w:hAnsi="Footlight MT Light" w:cs="Book Antiqua"/>
          <w:color w:val="000000"/>
          <w:sz w:val="24"/>
          <w:szCs w:val="24"/>
        </w:rPr>
      </w:pPr>
    </w:p>
    <w:p w:rsidR="001A0B31" w:rsidRPr="001344CA" w:rsidRDefault="001A0B31" w:rsidP="001A0B31">
      <w:pPr>
        <w:autoSpaceDE w:val="0"/>
        <w:autoSpaceDN w:val="0"/>
        <w:adjustRightInd w:val="0"/>
        <w:jc w:val="both"/>
        <w:rPr>
          <w:rFonts w:ascii="Footlight MT Light" w:eastAsiaTheme="minorHAnsi" w:hAnsi="Footlight MT Light" w:cs="Book Antiqua"/>
          <w:color w:val="000000"/>
          <w:sz w:val="24"/>
          <w:szCs w:val="24"/>
        </w:rPr>
      </w:pPr>
    </w:p>
    <w:p w:rsidR="001A0B31" w:rsidRPr="00CF6A7D" w:rsidRDefault="001A0B31" w:rsidP="001A0B31">
      <w:pPr>
        <w:autoSpaceDE w:val="0"/>
        <w:autoSpaceDN w:val="0"/>
        <w:adjustRightInd w:val="0"/>
        <w:jc w:val="both"/>
        <w:rPr>
          <w:rFonts w:ascii="Footlight MT Light" w:eastAsiaTheme="minorHAnsi" w:hAnsi="Footlight MT Light"/>
          <w:b/>
          <w:sz w:val="26"/>
          <w:szCs w:val="26"/>
        </w:rPr>
      </w:pPr>
      <w:r w:rsidRPr="00CF6A7D">
        <w:rPr>
          <w:rFonts w:ascii="Footlight MT Light" w:eastAsiaTheme="minorHAnsi" w:hAnsi="Footlight MT Light"/>
          <w:b/>
          <w:sz w:val="26"/>
          <w:szCs w:val="26"/>
        </w:rPr>
        <w:t>3.</w:t>
      </w:r>
      <w:r w:rsidR="00B64429" w:rsidRPr="00CF6A7D">
        <w:rPr>
          <w:rFonts w:ascii="Footlight MT Light" w:eastAsiaTheme="minorHAnsi" w:hAnsi="Footlight MT Light"/>
          <w:b/>
          <w:sz w:val="26"/>
          <w:szCs w:val="26"/>
        </w:rPr>
        <w:t>6</w:t>
      </w:r>
      <w:r w:rsidR="00CF6A7D" w:rsidRPr="00CF6A7D">
        <w:rPr>
          <w:rFonts w:ascii="Footlight MT Light" w:eastAsiaTheme="minorHAnsi" w:hAnsi="Footlight MT Light"/>
          <w:b/>
          <w:sz w:val="26"/>
          <w:szCs w:val="26"/>
        </w:rPr>
        <w:t xml:space="preserve">.5 </w:t>
      </w:r>
      <w:r w:rsidR="00CF6A7D">
        <w:rPr>
          <w:rFonts w:ascii="Footlight MT Light" w:eastAsiaTheme="minorHAnsi" w:hAnsi="Footlight MT Light"/>
          <w:b/>
          <w:sz w:val="26"/>
          <w:szCs w:val="26"/>
        </w:rPr>
        <w:t>C</w:t>
      </w:r>
      <w:r w:rsidR="00CF6A7D" w:rsidRPr="00CF6A7D">
        <w:rPr>
          <w:rFonts w:ascii="Footlight MT Light" w:eastAsiaTheme="minorHAnsi" w:hAnsi="Footlight MT Light"/>
          <w:b/>
          <w:sz w:val="26"/>
          <w:szCs w:val="26"/>
        </w:rPr>
        <w:t xml:space="preserve">omments by the NG-CDFC </w:t>
      </w:r>
      <w:r w:rsidR="00CF6A7D">
        <w:rPr>
          <w:rFonts w:ascii="Footlight MT Light" w:eastAsiaTheme="minorHAnsi" w:hAnsi="Footlight MT Light"/>
          <w:b/>
          <w:sz w:val="26"/>
          <w:szCs w:val="26"/>
        </w:rPr>
        <w:t>R</w:t>
      </w:r>
      <w:r w:rsidR="00CF6A7D" w:rsidRPr="00CF6A7D">
        <w:rPr>
          <w:rFonts w:ascii="Footlight MT Light" w:eastAsiaTheme="minorHAnsi" w:hAnsi="Footlight MT Light"/>
          <w:b/>
          <w:sz w:val="26"/>
          <w:szCs w:val="26"/>
        </w:rPr>
        <w:t xml:space="preserve">epresentative </w:t>
      </w:r>
    </w:p>
    <w:p w:rsidR="001A0B31" w:rsidRPr="001344CA" w:rsidRDefault="001A0B31" w:rsidP="001A0B31">
      <w:pPr>
        <w:autoSpaceDE w:val="0"/>
        <w:autoSpaceDN w:val="0"/>
        <w:adjustRightInd w:val="0"/>
        <w:jc w:val="both"/>
        <w:rPr>
          <w:rFonts w:ascii="Footlight MT Light" w:eastAsiaTheme="minorHAnsi" w:hAnsi="Footlight MT Light"/>
          <w:sz w:val="24"/>
          <w:szCs w:val="24"/>
        </w:rPr>
      </w:pPr>
      <w:r w:rsidRPr="001344CA">
        <w:rPr>
          <w:rFonts w:ascii="Footlight MT Light" w:eastAsiaTheme="minorHAnsi" w:hAnsi="Footlight MT Light"/>
          <w:sz w:val="24"/>
          <w:szCs w:val="24"/>
        </w:rPr>
        <w:t xml:space="preserve">He encouraged Youth, Disabled, and Women to participate in tendering to avoid idling that may lead to arrest. </w:t>
      </w:r>
    </w:p>
    <w:p w:rsidR="001A0B31" w:rsidRPr="001344CA" w:rsidRDefault="001A0B31" w:rsidP="001A0B31">
      <w:pPr>
        <w:autoSpaceDE w:val="0"/>
        <w:autoSpaceDN w:val="0"/>
        <w:adjustRightInd w:val="0"/>
        <w:jc w:val="both"/>
        <w:rPr>
          <w:rFonts w:ascii="Footlight MT Light" w:eastAsiaTheme="minorHAnsi" w:hAnsi="Footlight MT Light"/>
          <w:sz w:val="24"/>
          <w:szCs w:val="24"/>
        </w:rPr>
      </w:pPr>
    </w:p>
    <w:p w:rsidR="001A0B31" w:rsidRPr="001344CA" w:rsidRDefault="001A0B31" w:rsidP="001A0B31">
      <w:pPr>
        <w:autoSpaceDE w:val="0"/>
        <w:autoSpaceDN w:val="0"/>
        <w:adjustRightInd w:val="0"/>
        <w:jc w:val="both"/>
        <w:rPr>
          <w:rFonts w:ascii="Footlight MT Light" w:eastAsiaTheme="minorHAnsi" w:hAnsi="Footlight MT Light"/>
          <w:sz w:val="24"/>
          <w:szCs w:val="24"/>
        </w:rPr>
      </w:pPr>
      <w:r w:rsidRPr="001344CA">
        <w:rPr>
          <w:rFonts w:ascii="Footlight MT Light" w:eastAsiaTheme="minorHAnsi" w:hAnsi="Footlight MT Light"/>
          <w:sz w:val="24"/>
          <w:szCs w:val="24"/>
        </w:rPr>
        <w:t>3</w:t>
      </w:r>
      <w:r w:rsidRPr="00CF6A7D">
        <w:rPr>
          <w:rFonts w:ascii="Footlight MT Light" w:eastAsiaTheme="minorHAnsi" w:hAnsi="Footlight MT Light"/>
          <w:b/>
          <w:sz w:val="26"/>
          <w:szCs w:val="26"/>
        </w:rPr>
        <w:t>.</w:t>
      </w:r>
      <w:r w:rsidR="00B64429" w:rsidRPr="00CF6A7D">
        <w:rPr>
          <w:rFonts w:ascii="Footlight MT Light" w:eastAsiaTheme="minorHAnsi" w:hAnsi="Footlight MT Light"/>
          <w:b/>
          <w:sz w:val="26"/>
          <w:szCs w:val="26"/>
        </w:rPr>
        <w:t>6</w:t>
      </w:r>
      <w:r w:rsidR="00CF6A7D">
        <w:rPr>
          <w:rFonts w:ascii="Footlight MT Light" w:eastAsiaTheme="minorHAnsi" w:hAnsi="Footlight MT Light"/>
          <w:b/>
          <w:sz w:val="26"/>
          <w:szCs w:val="26"/>
        </w:rPr>
        <w:t>.6 C</w:t>
      </w:r>
      <w:r w:rsidR="00CF6A7D" w:rsidRPr="00CF6A7D">
        <w:rPr>
          <w:rFonts w:ascii="Footlight MT Light" w:eastAsiaTheme="minorHAnsi" w:hAnsi="Footlight MT Light"/>
          <w:b/>
          <w:sz w:val="26"/>
          <w:szCs w:val="26"/>
        </w:rPr>
        <w:t xml:space="preserve">omments by the area member of </w:t>
      </w:r>
      <w:r w:rsidR="00CF6A7D">
        <w:rPr>
          <w:rFonts w:ascii="Footlight MT Light" w:eastAsiaTheme="minorHAnsi" w:hAnsi="Footlight MT Light"/>
          <w:b/>
          <w:sz w:val="26"/>
          <w:szCs w:val="26"/>
        </w:rPr>
        <w:t>N</w:t>
      </w:r>
      <w:r w:rsidR="00CF6A7D" w:rsidRPr="00CF6A7D">
        <w:rPr>
          <w:rFonts w:ascii="Footlight MT Light" w:eastAsiaTheme="minorHAnsi" w:hAnsi="Footlight MT Light"/>
          <w:b/>
          <w:sz w:val="26"/>
          <w:szCs w:val="26"/>
        </w:rPr>
        <w:t xml:space="preserve">ational </w:t>
      </w:r>
      <w:r w:rsidR="00CF6A7D">
        <w:rPr>
          <w:rFonts w:ascii="Footlight MT Light" w:eastAsiaTheme="minorHAnsi" w:hAnsi="Footlight MT Light"/>
          <w:b/>
          <w:sz w:val="26"/>
          <w:szCs w:val="26"/>
        </w:rPr>
        <w:t>AS</w:t>
      </w:r>
      <w:r w:rsidR="00CF6A7D" w:rsidRPr="00CF6A7D">
        <w:rPr>
          <w:rFonts w:ascii="Footlight MT Light" w:eastAsiaTheme="minorHAnsi" w:hAnsi="Footlight MT Light"/>
          <w:b/>
          <w:sz w:val="26"/>
          <w:szCs w:val="26"/>
        </w:rPr>
        <w:t xml:space="preserve">sembly </w:t>
      </w:r>
      <w:r w:rsidR="00CF6A7D">
        <w:rPr>
          <w:rFonts w:ascii="Footlight MT Light" w:eastAsiaTheme="minorHAnsi" w:hAnsi="Footlight MT Light"/>
          <w:b/>
          <w:sz w:val="26"/>
          <w:szCs w:val="26"/>
        </w:rPr>
        <w:t>R</w:t>
      </w:r>
      <w:r w:rsidR="00CF6A7D" w:rsidRPr="00CF6A7D">
        <w:rPr>
          <w:rFonts w:ascii="Footlight MT Light" w:eastAsiaTheme="minorHAnsi" w:hAnsi="Footlight MT Light"/>
          <w:b/>
          <w:sz w:val="26"/>
          <w:szCs w:val="26"/>
        </w:rPr>
        <w:t>epresentative</w:t>
      </w:r>
    </w:p>
    <w:p w:rsidR="001A0B31" w:rsidRPr="001344CA" w:rsidRDefault="001A0B31" w:rsidP="001A0B31">
      <w:pPr>
        <w:autoSpaceDE w:val="0"/>
        <w:autoSpaceDN w:val="0"/>
        <w:adjustRightInd w:val="0"/>
        <w:jc w:val="both"/>
        <w:rPr>
          <w:rFonts w:ascii="Footlight MT Light" w:eastAsiaTheme="minorHAnsi" w:hAnsi="Footlight MT Light"/>
          <w:sz w:val="24"/>
          <w:szCs w:val="24"/>
        </w:rPr>
      </w:pPr>
      <w:r w:rsidRPr="001344CA">
        <w:rPr>
          <w:rFonts w:ascii="Footlight MT Light" w:eastAsiaTheme="minorHAnsi" w:hAnsi="Footlight MT Light"/>
          <w:sz w:val="24"/>
          <w:szCs w:val="24"/>
        </w:rPr>
        <w:t xml:space="preserve">He pointed out that the impact of NG-CDF cannot be underrated in transforming people’s lives in the country. In the education sector, NG-CDF has facilitated construction of various infrastructural developments in schools, and this has assisted in increasing student enrolment and offering of </w:t>
      </w:r>
      <w:proofErr w:type="gramStart"/>
      <w:r w:rsidRPr="001344CA">
        <w:rPr>
          <w:rFonts w:ascii="Footlight MT Light" w:eastAsiaTheme="minorHAnsi" w:hAnsi="Footlight MT Light"/>
          <w:sz w:val="24"/>
          <w:szCs w:val="24"/>
        </w:rPr>
        <w:t>conducive</w:t>
      </w:r>
      <w:proofErr w:type="gramEnd"/>
      <w:r w:rsidRPr="001344CA">
        <w:rPr>
          <w:rFonts w:ascii="Footlight MT Light" w:eastAsiaTheme="minorHAnsi" w:hAnsi="Footlight MT Light"/>
          <w:sz w:val="24"/>
          <w:szCs w:val="24"/>
        </w:rPr>
        <w:t xml:space="preserve"> learning environment. The NG-CDF bursary has helped retain in schools students from low income families. Hence, the public should champion for the protection and retention of the fund as much as possible.</w:t>
      </w:r>
      <w:r w:rsidR="002D64D6">
        <w:rPr>
          <w:rFonts w:ascii="Footlight MT Light" w:eastAsiaTheme="minorHAnsi" w:hAnsi="Footlight MT Light"/>
          <w:sz w:val="24"/>
          <w:szCs w:val="24"/>
        </w:rPr>
        <w:t xml:space="preserve"> NG-CDF Homabay Town Constituency has now embarked to do Security projects with Chiefs Offices being given preference and </w:t>
      </w:r>
      <w:r w:rsidR="00114BC8">
        <w:rPr>
          <w:rFonts w:ascii="Footlight MT Light" w:eastAsiaTheme="minorHAnsi" w:hAnsi="Footlight MT Light"/>
          <w:sz w:val="24"/>
          <w:szCs w:val="24"/>
        </w:rPr>
        <w:t>OCS Office to enhance security in the region.</w:t>
      </w:r>
    </w:p>
    <w:p w:rsidR="001A0B31" w:rsidRPr="001344CA" w:rsidRDefault="001A0B31" w:rsidP="001A0B31">
      <w:pPr>
        <w:autoSpaceDE w:val="0"/>
        <w:autoSpaceDN w:val="0"/>
        <w:adjustRightInd w:val="0"/>
        <w:jc w:val="both"/>
        <w:rPr>
          <w:rFonts w:ascii="Footlight MT Light" w:eastAsiaTheme="minorHAnsi" w:hAnsi="Footlight MT Light"/>
          <w:sz w:val="24"/>
          <w:szCs w:val="24"/>
        </w:rPr>
      </w:pPr>
      <w:r w:rsidRPr="001344CA">
        <w:rPr>
          <w:rFonts w:ascii="Footlight MT Light" w:eastAsiaTheme="minorHAnsi" w:hAnsi="Footlight MT Light"/>
          <w:sz w:val="24"/>
          <w:szCs w:val="24"/>
        </w:rPr>
        <w:t xml:space="preserve"> </w:t>
      </w:r>
    </w:p>
    <w:p w:rsidR="001A0B31" w:rsidRPr="00CF6A7D" w:rsidRDefault="001A0B31" w:rsidP="001A0B31">
      <w:pPr>
        <w:autoSpaceDE w:val="0"/>
        <w:autoSpaceDN w:val="0"/>
        <w:adjustRightInd w:val="0"/>
        <w:jc w:val="both"/>
        <w:rPr>
          <w:rFonts w:ascii="Footlight MT Light" w:eastAsiaTheme="minorHAnsi" w:hAnsi="Footlight MT Light"/>
          <w:b/>
          <w:sz w:val="26"/>
          <w:szCs w:val="26"/>
        </w:rPr>
      </w:pPr>
      <w:r w:rsidRPr="00CF6A7D">
        <w:rPr>
          <w:rFonts w:ascii="Footlight MT Light" w:eastAsiaTheme="minorHAnsi" w:hAnsi="Footlight MT Light"/>
          <w:b/>
          <w:sz w:val="26"/>
          <w:szCs w:val="26"/>
        </w:rPr>
        <w:t>3.</w:t>
      </w:r>
      <w:r w:rsidR="00B64429" w:rsidRPr="00CF6A7D">
        <w:rPr>
          <w:rFonts w:ascii="Footlight MT Light" w:eastAsiaTheme="minorHAnsi" w:hAnsi="Footlight MT Light"/>
          <w:b/>
          <w:sz w:val="26"/>
          <w:szCs w:val="26"/>
        </w:rPr>
        <w:t>6</w:t>
      </w:r>
      <w:r w:rsidR="00CF6A7D">
        <w:rPr>
          <w:rFonts w:ascii="Footlight MT Light" w:eastAsiaTheme="minorHAnsi" w:hAnsi="Footlight MT Light"/>
          <w:b/>
          <w:sz w:val="26"/>
          <w:szCs w:val="26"/>
        </w:rPr>
        <w:t>.7 P</w:t>
      </w:r>
      <w:r w:rsidR="00CF6A7D" w:rsidRPr="00CF6A7D">
        <w:rPr>
          <w:rFonts w:ascii="Footlight MT Light" w:eastAsiaTheme="minorHAnsi" w:hAnsi="Footlight MT Light"/>
          <w:b/>
          <w:sz w:val="26"/>
          <w:szCs w:val="26"/>
        </w:rPr>
        <w:t xml:space="preserve">roject priorities identified in </w:t>
      </w:r>
      <w:r w:rsidR="00CF6A7D">
        <w:rPr>
          <w:rFonts w:ascii="Footlight MT Light" w:eastAsiaTheme="minorHAnsi" w:hAnsi="Footlight MT Light"/>
          <w:b/>
          <w:sz w:val="26"/>
          <w:szCs w:val="26"/>
        </w:rPr>
        <w:t>A</w:t>
      </w:r>
      <w:r w:rsidR="00CF6A7D" w:rsidRPr="00CF6A7D">
        <w:rPr>
          <w:rFonts w:ascii="Footlight MT Light" w:eastAsiaTheme="minorHAnsi" w:hAnsi="Footlight MT Light"/>
          <w:b/>
          <w:sz w:val="26"/>
          <w:szCs w:val="26"/>
        </w:rPr>
        <w:t>rujo</w:t>
      </w:r>
      <w:r w:rsidRPr="00CF6A7D">
        <w:rPr>
          <w:rFonts w:ascii="Footlight MT Light" w:eastAsiaTheme="minorHAnsi" w:hAnsi="Footlight MT Light"/>
          <w:b/>
          <w:sz w:val="26"/>
          <w:szCs w:val="26"/>
        </w:rPr>
        <w:t xml:space="preserve"> </w:t>
      </w:r>
      <w:r w:rsidR="00CF6A7D">
        <w:rPr>
          <w:rFonts w:ascii="Footlight MT Light" w:eastAsiaTheme="minorHAnsi" w:hAnsi="Footlight MT Light"/>
          <w:b/>
          <w:sz w:val="26"/>
          <w:szCs w:val="26"/>
        </w:rPr>
        <w:t>W</w:t>
      </w:r>
      <w:r w:rsidR="00CF6A7D" w:rsidRPr="00CF6A7D">
        <w:rPr>
          <w:rFonts w:ascii="Footlight MT Light" w:eastAsiaTheme="minorHAnsi" w:hAnsi="Footlight MT Light"/>
          <w:b/>
          <w:sz w:val="26"/>
          <w:szCs w:val="26"/>
        </w:rPr>
        <w:t xml:space="preserve">ard </w:t>
      </w:r>
    </w:p>
    <w:tbl>
      <w:tblPr>
        <w:tblpPr w:leftFromText="180" w:rightFromText="180" w:vertAnchor="text" w:horzAnchor="margin" w:tblpY="30"/>
        <w:tblW w:w="10188" w:type="dxa"/>
        <w:tblLook w:val="04A0"/>
      </w:tblPr>
      <w:tblGrid>
        <w:gridCol w:w="2898"/>
        <w:gridCol w:w="1710"/>
        <w:gridCol w:w="3330"/>
        <w:gridCol w:w="2250"/>
      </w:tblGrid>
      <w:tr w:rsidR="00753BE3" w:rsidRPr="00393B3F" w:rsidTr="00363678">
        <w:tc>
          <w:tcPr>
            <w:tcW w:w="2898" w:type="dxa"/>
            <w:tcBorders>
              <w:top w:val="single" w:sz="4" w:space="0" w:color="auto"/>
              <w:left w:val="single" w:sz="4" w:space="0" w:color="auto"/>
              <w:bottom w:val="single" w:sz="4" w:space="0" w:color="auto"/>
              <w:right w:val="single" w:sz="4" w:space="0" w:color="auto"/>
            </w:tcBorders>
            <w:vAlign w:val="center"/>
            <w:hideMark/>
          </w:tcPr>
          <w:p w:rsidR="00753BE3" w:rsidRPr="00393B3F" w:rsidRDefault="00753BE3" w:rsidP="00363678">
            <w:pPr>
              <w:jc w:val="both"/>
              <w:rPr>
                <w:rFonts w:ascii="Footlight MT Light" w:hAnsi="Footlight MT Light" w:cs="Calibri"/>
                <w:b/>
                <w:bCs/>
                <w:sz w:val="24"/>
                <w:szCs w:val="24"/>
              </w:rPr>
            </w:pPr>
            <w:r w:rsidRPr="00393B3F">
              <w:rPr>
                <w:rFonts w:ascii="Footlight MT Light" w:hAnsi="Footlight MT Light" w:cs="Calibri"/>
                <w:b/>
                <w:bCs/>
                <w:sz w:val="24"/>
                <w:szCs w:val="24"/>
              </w:rPr>
              <w:lastRenderedPageBreak/>
              <w:t>PROJECT PROPOSED</w:t>
            </w:r>
          </w:p>
        </w:tc>
        <w:tc>
          <w:tcPr>
            <w:tcW w:w="1710" w:type="dxa"/>
            <w:tcBorders>
              <w:top w:val="single" w:sz="4" w:space="0" w:color="auto"/>
              <w:left w:val="single" w:sz="4" w:space="0" w:color="auto"/>
              <w:bottom w:val="single" w:sz="4" w:space="0" w:color="auto"/>
              <w:right w:val="single" w:sz="4" w:space="0" w:color="auto"/>
            </w:tcBorders>
            <w:vAlign w:val="center"/>
            <w:hideMark/>
          </w:tcPr>
          <w:p w:rsidR="00753BE3" w:rsidRPr="00393B3F" w:rsidRDefault="00753BE3" w:rsidP="00363678">
            <w:pPr>
              <w:jc w:val="both"/>
              <w:rPr>
                <w:rFonts w:ascii="Footlight MT Light" w:hAnsi="Footlight MT Light" w:cs="Calibri"/>
                <w:b/>
                <w:bCs/>
                <w:sz w:val="24"/>
                <w:szCs w:val="24"/>
              </w:rPr>
            </w:pPr>
            <w:r w:rsidRPr="00393B3F">
              <w:rPr>
                <w:rFonts w:ascii="Footlight MT Light" w:hAnsi="Footlight MT Light" w:cs="Calibri"/>
                <w:b/>
                <w:bCs/>
                <w:sz w:val="24"/>
                <w:szCs w:val="24"/>
              </w:rPr>
              <w:t>SECTOR</w:t>
            </w:r>
          </w:p>
        </w:tc>
        <w:tc>
          <w:tcPr>
            <w:tcW w:w="3330" w:type="dxa"/>
            <w:tcBorders>
              <w:top w:val="single" w:sz="4" w:space="0" w:color="auto"/>
              <w:left w:val="single" w:sz="4" w:space="0" w:color="auto"/>
              <w:bottom w:val="single" w:sz="4" w:space="0" w:color="auto"/>
              <w:right w:val="single" w:sz="4" w:space="0" w:color="auto"/>
            </w:tcBorders>
            <w:vAlign w:val="center"/>
            <w:hideMark/>
          </w:tcPr>
          <w:p w:rsidR="00753BE3" w:rsidRPr="00393B3F" w:rsidRDefault="00753BE3" w:rsidP="00363678">
            <w:pPr>
              <w:jc w:val="both"/>
              <w:rPr>
                <w:rFonts w:ascii="Footlight MT Light" w:hAnsi="Footlight MT Light" w:cs="Calibri"/>
                <w:b/>
                <w:bCs/>
                <w:sz w:val="24"/>
                <w:szCs w:val="24"/>
              </w:rPr>
            </w:pPr>
            <w:r w:rsidRPr="00393B3F">
              <w:rPr>
                <w:rFonts w:ascii="Footlight MT Light" w:hAnsi="Footlight MT Light" w:cs="Calibri"/>
                <w:b/>
                <w:bCs/>
                <w:sz w:val="24"/>
                <w:szCs w:val="24"/>
              </w:rPr>
              <w:t>ACTIVITY</w:t>
            </w:r>
          </w:p>
        </w:tc>
        <w:tc>
          <w:tcPr>
            <w:tcW w:w="2250" w:type="dxa"/>
            <w:tcBorders>
              <w:top w:val="single" w:sz="4" w:space="0" w:color="auto"/>
              <w:left w:val="single" w:sz="4" w:space="0" w:color="auto"/>
              <w:bottom w:val="single" w:sz="4" w:space="0" w:color="auto"/>
              <w:right w:val="single" w:sz="4" w:space="0" w:color="auto"/>
            </w:tcBorders>
            <w:vAlign w:val="center"/>
            <w:hideMark/>
          </w:tcPr>
          <w:p w:rsidR="00753BE3" w:rsidRPr="00393B3F" w:rsidRDefault="00753BE3" w:rsidP="00363678">
            <w:pPr>
              <w:jc w:val="both"/>
              <w:rPr>
                <w:rFonts w:ascii="Footlight MT Light" w:hAnsi="Footlight MT Light" w:cs="Calibri"/>
                <w:b/>
                <w:bCs/>
                <w:sz w:val="24"/>
                <w:szCs w:val="24"/>
              </w:rPr>
            </w:pPr>
            <w:r w:rsidRPr="00393B3F">
              <w:rPr>
                <w:rFonts w:ascii="Footlight MT Light" w:hAnsi="Footlight MT Light" w:cs="Calibri"/>
                <w:b/>
                <w:bCs/>
                <w:sz w:val="24"/>
                <w:szCs w:val="24"/>
              </w:rPr>
              <w:t>LOCATION</w:t>
            </w:r>
          </w:p>
        </w:tc>
      </w:tr>
      <w:tr w:rsidR="00753BE3" w:rsidRPr="00393B3F" w:rsidTr="00363678">
        <w:tc>
          <w:tcPr>
            <w:tcW w:w="2898" w:type="dxa"/>
            <w:tcBorders>
              <w:top w:val="single" w:sz="4" w:space="0" w:color="auto"/>
              <w:left w:val="single" w:sz="4" w:space="0" w:color="auto"/>
              <w:bottom w:val="single" w:sz="4" w:space="0" w:color="auto"/>
              <w:right w:val="single" w:sz="4" w:space="0" w:color="auto"/>
            </w:tcBorders>
            <w:vAlign w:val="center"/>
            <w:hideMark/>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Lala Secondary School</w:t>
            </w:r>
          </w:p>
        </w:tc>
        <w:tc>
          <w:tcPr>
            <w:tcW w:w="1710" w:type="dxa"/>
            <w:tcBorders>
              <w:top w:val="single" w:sz="4" w:space="0" w:color="auto"/>
              <w:left w:val="single" w:sz="4" w:space="0" w:color="auto"/>
              <w:bottom w:val="single" w:sz="4" w:space="0" w:color="auto"/>
              <w:right w:val="single" w:sz="4" w:space="0" w:color="auto"/>
            </w:tcBorders>
            <w:vAlign w:val="center"/>
            <w:hideMark/>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Education</w:t>
            </w:r>
          </w:p>
        </w:tc>
        <w:tc>
          <w:tcPr>
            <w:tcW w:w="3330" w:type="dxa"/>
            <w:tcBorders>
              <w:top w:val="single" w:sz="4" w:space="0" w:color="auto"/>
              <w:left w:val="single" w:sz="4" w:space="0" w:color="auto"/>
              <w:bottom w:val="single" w:sz="4" w:space="0" w:color="auto"/>
              <w:right w:val="single" w:sz="4" w:space="0" w:color="auto"/>
            </w:tcBorders>
            <w:vAlign w:val="center"/>
            <w:hideMark/>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Construction of Classrooms, Plastering, flooring and Painting</w:t>
            </w:r>
          </w:p>
        </w:tc>
        <w:tc>
          <w:tcPr>
            <w:tcW w:w="2250"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Arujo</w:t>
            </w:r>
          </w:p>
        </w:tc>
      </w:tr>
      <w:tr w:rsidR="00753BE3" w:rsidRPr="00393B3F" w:rsidTr="00363678">
        <w:tc>
          <w:tcPr>
            <w:tcW w:w="2898" w:type="dxa"/>
            <w:tcBorders>
              <w:top w:val="single" w:sz="4" w:space="0" w:color="auto"/>
              <w:left w:val="single" w:sz="4" w:space="0" w:color="auto"/>
              <w:bottom w:val="single" w:sz="4" w:space="0" w:color="auto"/>
              <w:right w:val="single" w:sz="4" w:space="0" w:color="auto"/>
            </w:tcBorders>
            <w:vAlign w:val="center"/>
            <w:hideMark/>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St. Ambrose Sec</w:t>
            </w:r>
          </w:p>
        </w:tc>
        <w:tc>
          <w:tcPr>
            <w:tcW w:w="1710" w:type="dxa"/>
            <w:tcBorders>
              <w:top w:val="single" w:sz="4" w:space="0" w:color="auto"/>
              <w:left w:val="single" w:sz="4" w:space="0" w:color="auto"/>
              <w:bottom w:val="single" w:sz="4" w:space="0" w:color="auto"/>
              <w:right w:val="single" w:sz="4" w:space="0" w:color="auto"/>
            </w:tcBorders>
            <w:vAlign w:val="center"/>
            <w:hideMark/>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Education</w:t>
            </w:r>
          </w:p>
        </w:tc>
        <w:tc>
          <w:tcPr>
            <w:tcW w:w="3330" w:type="dxa"/>
            <w:tcBorders>
              <w:top w:val="single" w:sz="4" w:space="0" w:color="auto"/>
              <w:left w:val="single" w:sz="4" w:space="0" w:color="auto"/>
              <w:bottom w:val="single" w:sz="4" w:space="0" w:color="auto"/>
              <w:right w:val="single" w:sz="4" w:space="0" w:color="auto"/>
            </w:tcBorders>
            <w:vAlign w:val="center"/>
            <w:hideMark/>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Construction of Classrooms, Plastering, flooring and Painting</w:t>
            </w:r>
          </w:p>
        </w:tc>
        <w:tc>
          <w:tcPr>
            <w:tcW w:w="2250"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Arujo</w:t>
            </w:r>
          </w:p>
        </w:tc>
      </w:tr>
      <w:tr w:rsidR="00753BE3" w:rsidRPr="00393B3F" w:rsidTr="00363678">
        <w:tc>
          <w:tcPr>
            <w:tcW w:w="2898"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Nyagidha Secondary</w:t>
            </w:r>
          </w:p>
        </w:tc>
        <w:tc>
          <w:tcPr>
            <w:tcW w:w="1710"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Education</w:t>
            </w:r>
          </w:p>
        </w:tc>
        <w:tc>
          <w:tcPr>
            <w:tcW w:w="3330"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Construction of 12 No. Classrooms, Plastering, flooring and Painting</w:t>
            </w:r>
          </w:p>
        </w:tc>
        <w:tc>
          <w:tcPr>
            <w:tcW w:w="2250"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Arujo</w:t>
            </w:r>
          </w:p>
        </w:tc>
      </w:tr>
      <w:tr w:rsidR="00753BE3" w:rsidRPr="00393B3F" w:rsidTr="00363678">
        <w:tc>
          <w:tcPr>
            <w:tcW w:w="2898"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Lala Primary School</w:t>
            </w:r>
          </w:p>
        </w:tc>
        <w:tc>
          <w:tcPr>
            <w:tcW w:w="1710"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Education</w:t>
            </w:r>
          </w:p>
        </w:tc>
        <w:tc>
          <w:tcPr>
            <w:tcW w:w="3330"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Fencing of school compound to avoid trespass, construction of toilets and renovation of classrooms.</w:t>
            </w:r>
          </w:p>
        </w:tc>
        <w:tc>
          <w:tcPr>
            <w:tcW w:w="2250"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Arujo</w:t>
            </w:r>
          </w:p>
        </w:tc>
      </w:tr>
      <w:tr w:rsidR="00753BE3" w:rsidRPr="00393B3F" w:rsidTr="00363678">
        <w:tc>
          <w:tcPr>
            <w:tcW w:w="2898"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Arujo Chiefs Office</w:t>
            </w:r>
          </w:p>
        </w:tc>
        <w:tc>
          <w:tcPr>
            <w:tcW w:w="1710"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Security</w:t>
            </w:r>
          </w:p>
        </w:tc>
        <w:tc>
          <w:tcPr>
            <w:tcW w:w="3330"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Completion of Chiefs office</w:t>
            </w:r>
          </w:p>
        </w:tc>
        <w:tc>
          <w:tcPr>
            <w:tcW w:w="2250"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Arujo</w:t>
            </w:r>
          </w:p>
        </w:tc>
      </w:tr>
      <w:tr w:rsidR="00753BE3" w:rsidRPr="00393B3F" w:rsidTr="00363678">
        <w:tc>
          <w:tcPr>
            <w:tcW w:w="2898" w:type="dxa"/>
            <w:tcBorders>
              <w:top w:val="single" w:sz="4" w:space="0" w:color="auto"/>
              <w:left w:val="single" w:sz="4" w:space="0" w:color="auto"/>
              <w:bottom w:val="single" w:sz="4" w:space="0" w:color="auto"/>
              <w:right w:val="single" w:sz="4" w:space="0" w:color="auto"/>
            </w:tcBorders>
            <w:vAlign w:val="center"/>
            <w:hideMark/>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Homabay Police Station</w:t>
            </w:r>
          </w:p>
        </w:tc>
        <w:tc>
          <w:tcPr>
            <w:tcW w:w="1710" w:type="dxa"/>
            <w:tcBorders>
              <w:top w:val="single" w:sz="4" w:space="0" w:color="auto"/>
              <w:left w:val="single" w:sz="4" w:space="0" w:color="auto"/>
              <w:bottom w:val="single" w:sz="4" w:space="0" w:color="auto"/>
              <w:right w:val="single" w:sz="4" w:space="0" w:color="auto"/>
            </w:tcBorders>
            <w:vAlign w:val="center"/>
            <w:hideMark/>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Security</w:t>
            </w:r>
          </w:p>
        </w:tc>
        <w:tc>
          <w:tcPr>
            <w:tcW w:w="3330" w:type="dxa"/>
            <w:tcBorders>
              <w:top w:val="single" w:sz="4" w:space="0" w:color="auto"/>
              <w:left w:val="single" w:sz="4" w:space="0" w:color="auto"/>
              <w:bottom w:val="single" w:sz="4" w:space="0" w:color="auto"/>
              <w:right w:val="single" w:sz="4" w:space="0" w:color="auto"/>
            </w:tcBorders>
            <w:vAlign w:val="center"/>
            <w:hideMark/>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Renovation of Police Station</w:t>
            </w:r>
          </w:p>
        </w:tc>
        <w:tc>
          <w:tcPr>
            <w:tcW w:w="2250"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p>
        </w:tc>
      </w:tr>
      <w:tr w:rsidR="00753BE3" w:rsidRPr="00393B3F" w:rsidTr="00363678">
        <w:tc>
          <w:tcPr>
            <w:tcW w:w="2898"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Ngere Sec. School</w:t>
            </w:r>
          </w:p>
        </w:tc>
        <w:tc>
          <w:tcPr>
            <w:tcW w:w="1710"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Education</w:t>
            </w:r>
          </w:p>
        </w:tc>
        <w:tc>
          <w:tcPr>
            <w:tcW w:w="3330"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Construction of 2 No. Classrooms, Plastering, flooring and Painting</w:t>
            </w:r>
          </w:p>
        </w:tc>
        <w:tc>
          <w:tcPr>
            <w:tcW w:w="2250"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Arujo</w:t>
            </w:r>
          </w:p>
        </w:tc>
      </w:tr>
      <w:tr w:rsidR="00753BE3" w:rsidRPr="00393B3F" w:rsidTr="00363678">
        <w:tc>
          <w:tcPr>
            <w:tcW w:w="2898"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Arujo – Ogongo Road</w:t>
            </w:r>
          </w:p>
        </w:tc>
        <w:tc>
          <w:tcPr>
            <w:tcW w:w="1710"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 xml:space="preserve">Road </w:t>
            </w:r>
          </w:p>
        </w:tc>
        <w:tc>
          <w:tcPr>
            <w:tcW w:w="3330"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Grading and opening of the road</w:t>
            </w:r>
          </w:p>
        </w:tc>
        <w:tc>
          <w:tcPr>
            <w:tcW w:w="2250"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Arujo</w:t>
            </w:r>
          </w:p>
        </w:tc>
      </w:tr>
      <w:tr w:rsidR="006D5A26" w:rsidRPr="00393B3F" w:rsidTr="00363678">
        <w:tc>
          <w:tcPr>
            <w:tcW w:w="2898" w:type="dxa"/>
            <w:tcBorders>
              <w:top w:val="single" w:sz="4" w:space="0" w:color="auto"/>
              <w:left w:val="single" w:sz="4" w:space="0" w:color="auto"/>
              <w:bottom w:val="single" w:sz="4" w:space="0" w:color="auto"/>
              <w:right w:val="single" w:sz="4" w:space="0" w:color="auto"/>
            </w:tcBorders>
            <w:vAlign w:val="center"/>
          </w:tcPr>
          <w:p w:rsidR="006D5A26" w:rsidRPr="00393B3F" w:rsidRDefault="006D5A26" w:rsidP="00363678">
            <w:pPr>
              <w:jc w:val="both"/>
              <w:rPr>
                <w:rFonts w:ascii="Footlight MT Light" w:hAnsi="Footlight MT Light" w:cs="Calibri"/>
                <w:sz w:val="24"/>
                <w:szCs w:val="24"/>
              </w:rPr>
            </w:pPr>
            <w:r>
              <w:rPr>
                <w:rFonts w:ascii="Footlight MT Light" w:hAnsi="Footlight MT Light" w:cs="Calibri"/>
                <w:sz w:val="24"/>
                <w:szCs w:val="24"/>
              </w:rPr>
              <w:t>Wiamen –Arujo Road</w:t>
            </w:r>
          </w:p>
        </w:tc>
        <w:tc>
          <w:tcPr>
            <w:tcW w:w="1710" w:type="dxa"/>
            <w:tcBorders>
              <w:top w:val="single" w:sz="4" w:space="0" w:color="auto"/>
              <w:left w:val="single" w:sz="4" w:space="0" w:color="auto"/>
              <w:bottom w:val="single" w:sz="4" w:space="0" w:color="auto"/>
              <w:right w:val="single" w:sz="4" w:space="0" w:color="auto"/>
            </w:tcBorders>
            <w:vAlign w:val="center"/>
          </w:tcPr>
          <w:p w:rsidR="006D5A26" w:rsidRPr="00393B3F" w:rsidRDefault="006D5A26" w:rsidP="00363678">
            <w:pPr>
              <w:jc w:val="both"/>
              <w:rPr>
                <w:rFonts w:ascii="Footlight MT Light" w:hAnsi="Footlight MT Light" w:cs="Calibri"/>
                <w:sz w:val="24"/>
                <w:szCs w:val="24"/>
              </w:rPr>
            </w:pPr>
            <w:r w:rsidRPr="006D5A26">
              <w:rPr>
                <w:rFonts w:ascii="Footlight MT Light" w:hAnsi="Footlight MT Light" w:cs="Calibri"/>
                <w:sz w:val="24"/>
                <w:szCs w:val="24"/>
              </w:rPr>
              <w:t>Road</w:t>
            </w:r>
          </w:p>
        </w:tc>
        <w:tc>
          <w:tcPr>
            <w:tcW w:w="3330" w:type="dxa"/>
            <w:tcBorders>
              <w:top w:val="single" w:sz="4" w:space="0" w:color="auto"/>
              <w:left w:val="single" w:sz="4" w:space="0" w:color="auto"/>
              <w:bottom w:val="single" w:sz="4" w:space="0" w:color="auto"/>
              <w:right w:val="single" w:sz="4" w:space="0" w:color="auto"/>
            </w:tcBorders>
            <w:vAlign w:val="center"/>
          </w:tcPr>
          <w:p w:rsidR="006D5A26" w:rsidRPr="00393B3F" w:rsidRDefault="006D5A26" w:rsidP="00363678">
            <w:pPr>
              <w:jc w:val="both"/>
              <w:rPr>
                <w:rFonts w:ascii="Footlight MT Light" w:hAnsi="Footlight MT Light" w:cs="Calibri"/>
                <w:sz w:val="24"/>
                <w:szCs w:val="24"/>
              </w:rPr>
            </w:pPr>
            <w:r w:rsidRPr="006D5A26">
              <w:rPr>
                <w:rFonts w:ascii="Footlight MT Light" w:hAnsi="Footlight MT Light" w:cs="Calibri"/>
                <w:sz w:val="24"/>
                <w:szCs w:val="24"/>
              </w:rPr>
              <w:t>Grading and opening of the road</w:t>
            </w:r>
          </w:p>
        </w:tc>
        <w:tc>
          <w:tcPr>
            <w:tcW w:w="2250" w:type="dxa"/>
            <w:tcBorders>
              <w:top w:val="single" w:sz="4" w:space="0" w:color="auto"/>
              <w:left w:val="single" w:sz="4" w:space="0" w:color="auto"/>
              <w:bottom w:val="single" w:sz="4" w:space="0" w:color="auto"/>
              <w:right w:val="single" w:sz="4" w:space="0" w:color="auto"/>
            </w:tcBorders>
            <w:vAlign w:val="center"/>
          </w:tcPr>
          <w:p w:rsidR="006D5A26" w:rsidRPr="00393B3F" w:rsidRDefault="006D5A26" w:rsidP="00363678">
            <w:pPr>
              <w:jc w:val="both"/>
              <w:rPr>
                <w:rFonts w:ascii="Footlight MT Light" w:hAnsi="Footlight MT Light" w:cs="Calibri"/>
                <w:sz w:val="24"/>
                <w:szCs w:val="24"/>
              </w:rPr>
            </w:pPr>
            <w:r w:rsidRPr="006D5A26">
              <w:rPr>
                <w:rFonts w:ascii="Footlight MT Light" w:hAnsi="Footlight MT Light" w:cs="Calibri"/>
                <w:sz w:val="24"/>
                <w:szCs w:val="24"/>
              </w:rPr>
              <w:t>Arujo</w:t>
            </w:r>
            <w:bookmarkStart w:id="1" w:name="_GoBack"/>
            <w:bookmarkEnd w:id="1"/>
          </w:p>
        </w:tc>
      </w:tr>
      <w:tr w:rsidR="00753BE3" w:rsidRPr="00393B3F" w:rsidTr="00363678">
        <w:tc>
          <w:tcPr>
            <w:tcW w:w="2898"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 xml:space="preserve">Bursary To All Needy Students </w:t>
            </w:r>
          </w:p>
        </w:tc>
        <w:tc>
          <w:tcPr>
            <w:tcW w:w="1710"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Education</w:t>
            </w:r>
          </w:p>
        </w:tc>
        <w:tc>
          <w:tcPr>
            <w:tcW w:w="3330"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Forms for bursary for 2019-2020</w:t>
            </w:r>
          </w:p>
        </w:tc>
        <w:tc>
          <w:tcPr>
            <w:tcW w:w="2250"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Pr>
                <w:rFonts w:ascii="Footlight MT Light" w:hAnsi="Footlight MT Light" w:cs="Calibri"/>
                <w:sz w:val="24"/>
                <w:szCs w:val="24"/>
              </w:rPr>
              <w:t>Arujo/West Kanayada</w:t>
            </w:r>
          </w:p>
        </w:tc>
      </w:tr>
      <w:tr w:rsidR="00753BE3" w:rsidRPr="00393B3F" w:rsidTr="00363678">
        <w:tc>
          <w:tcPr>
            <w:tcW w:w="2898"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 xml:space="preserve">Kochungo Primar School </w:t>
            </w:r>
          </w:p>
        </w:tc>
        <w:tc>
          <w:tcPr>
            <w:tcW w:w="1710"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Education</w:t>
            </w:r>
          </w:p>
        </w:tc>
        <w:tc>
          <w:tcPr>
            <w:tcW w:w="3330"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Fencing of primary school</w:t>
            </w:r>
          </w:p>
        </w:tc>
        <w:tc>
          <w:tcPr>
            <w:tcW w:w="2250"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Arujo</w:t>
            </w:r>
          </w:p>
        </w:tc>
      </w:tr>
      <w:tr w:rsidR="00753BE3" w:rsidRPr="00393B3F" w:rsidTr="00363678">
        <w:tc>
          <w:tcPr>
            <w:tcW w:w="2898"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Matago Primary School</w:t>
            </w:r>
          </w:p>
        </w:tc>
        <w:tc>
          <w:tcPr>
            <w:tcW w:w="1710"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 xml:space="preserve">Education </w:t>
            </w:r>
          </w:p>
        </w:tc>
        <w:tc>
          <w:tcPr>
            <w:tcW w:w="3330"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Administration block</w:t>
            </w:r>
          </w:p>
        </w:tc>
        <w:tc>
          <w:tcPr>
            <w:tcW w:w="2250"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p>
        </w:tc>
      </w:tr>
      <w:tr w:rsidR="00753BE3" w:rsidRPr="00393B3F" w:rsidTr="00363678">
        <w:tc>
          <w:tcPr>
            <w:tcW w:w="2898"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Ro</w:t>
            </w:r>
            <w:r>
              <w:rPr>
                <w:rFonts w:ascii="Footlight MT Light" w:hAnsi="Footlight MT Light" w:cs="Calibri"/>
                <w:sz w:val="24"/>
                <w:szCs w:val="24"/>
              </w:rPr>
              <w:t>b</w:t>
            </w:r>
            <w:r w:rsidRPr="00393B3F">
              <w:rPr>
                <w:rFonts w:ascii="Footlight MT Light" w:hAnsi="Footlight MT Light" w:cs="Calibri"/>
                <w:sz w:val="24"/>
                <w:szCs w:val="24"/>
              </w:rPr>
              <w:t>a, Wiga, Pap Ndege,Sero Primary Schools</w:t>
            </w:r>
          </w:p>
        </w:tc>
        <w:tc>
          <w:tcPr>
            <w:tcW w:w="1710"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Education</w:t>
            </w:r>
          </w:p>
        </w:tc>
        <w:tc>
          <w:tcPr>
            <w:tcW w:w="3330"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Fencing of primary schools</w:t>
            </w:r>
          </w:p>
        </w:tc>
        <w:tc>
          <w:tcPr>
            <w:tcW w:w="2250"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Pr>
                <w:rFonts w:ascii="Footlight MT Light" w:hAnsi="Footlight MT Light" w:cs="Calibri"/>
                <w:sz w:val="24"/>
                <w:szCs w:val="24"/>
              </w:rPr>
              <w:t>Arujo/West Kanayada</w:t>
            </w:r>
          </w:p>
        </w:tc>
      </w:tr>
      <w:tr w:rsidR="00753BE3" w:rsidRPr="00393B3F" w:rsidTr="00363678">
        <w:tc>
          <w:tcPr>
            <w:tcW w:w="2898"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Arunda Primary School</w:t>
            </w:r>
          </w:p>
        </w:tc>
        <w:tc>
          <w:tcPr>
            <w:tcW w:w="1710"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Education</w:t>
            </w:r>
          </w:p>
        </w:tc>
        <w:tc>
          <w:tcPr>
            <w:tcW w:w="3330"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Construction of two classrooms</w:t>
            </w:r>
          </w:p>
        </w:tc>
        <w:tc>
          <w:tcPr>
            <w:tcW w:w="2250"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Pr>
                <w:rFonts w:ascii="Footlight MT Light" w:hAnsi="Footlight MT Light" w:cs="Calibri"/>
                <w:sz w:val="24"/>
                <w:szCs w:val="24"/>
              </w:rPr>
              <w:t>Arujo</w:t>
            </w:r>
          </w:p>
        </w:tc>
      </w:tr>
      <w:tr w:rsidR="00753BE3" w:rsidRPr="00393B3F" w:rsidTr="00363678">
        <w:tc>
          <w:tcPr>
            <w:tcW w:w="2898"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Arujo Primary School</w:t>
            </w:r>
          </w:p>
        </w:tc>
        <w:tc>
          <w:tcPr>
            <w:tcW w:w="1710"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Education</w:t>
            </w:r>
          </w:p>
        </w:tc>
        <w:tc>
          <w:tcPr>
            <w:tcW w:w="3330"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Construction of administration block</w:t>
            </w:r>
          </w:p>
        </w:tc>
        <w:tc>
          <w:tcPr>
            <w:tcW w:w="2250"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Pr>
                <w:rFonts w:ascii="Footlight MT Light" w:hAnsi="Footlight MT Light" w:cs="Calibri"/>
                <w:sz w:val="24"/>
                <w:szCs w:val="24"/>
              </w:rPr>
              <w:t>Arujo</w:t>
            </w:r>
          </w:p>
        </w:tc>
      </w:tr>
      <w:tr w:rsidR="00753BE3" w:rsidRPr="00393B3F" w:rsidTr="00363678">
        <w:tc>
          <w:tcPr>
            <w:tcW w:w="2898"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p>
        </w:tc>
        <w:tc>
          <w:tcPr>
            <w:tcW w:w="1710"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p>
        </w:tc>
        <w:tc>
          <w:tcPr>
            <w:tcW w:w="3330"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p>
        </w:tc>
      </w:tr>
      <w:tr w:rsidR="00753BE3" w:rsidRPr="00393B3F" w:rsidTr="00363678">
        <w:tc>
          <w:tcPr>
            <w:tcW w:w="2898"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Lieta Kabunde Primary School</w:t>
            </w:r>
          </w:p>
        </w:tc>
        <w:tc>
          <w:tcPr>
            <w:tcW w:w="1710"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Education</w:t>
            </w:r>
          </w:p>
        </w:tc>
        <w:tc>
          <w:tcPr>
            <w:tcW w:w="3330"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Construction of toilets, renovation of classrooms and purchase of desks.</w:t>
            </w:r>
          </w:p>
        </w:tc>
        <w:tc>
          <w:tcPr>
            <w:tcW w:w="2250" w:type="dxa"/>
            <w:tcBorders>
              <w:top w:val="single" w:sz="4" w:space="0" w:color="auto"/>
              <w:left w:val="single" w:sz="4" w:space="0" w:color="auto"/>
              <w:bottom w:val="single" w:sz="4" w:space="0" w:color="auto"/>
              <w:right w:val="single" w:sz="4" w:space="0" w:color="auto"/>
            </w:tcBorders>
            <w:vAlign w:val="center"/>
          </w:tcPr>
          <w:p w:rsidR="00753BE3" w:rsidRPr="00393B3F" w:rsidRDefault="00753BE3" w:rsidP="00363678">
            <w:pPr>
              <w:jc w:val="both"/>
              <w:rPr>
                <w:rFonts w:ascii="Footlight MT Light" w:hAnsi="Footlight MT Light" w:cs="Calibri"/>
                <w:sz w:val="24"/>
                <w:szCs w:val="24"/>
              </w:rPr>
            </w:pPr>
            <w:r w:rsidRPr="00393B3F">
              <w:rPr>
                <w:rFonts w:ascii="Footlight MT Light" w:hAnsi="Footlight MT Light" w:cs="Calibri"/>
                <w:sz w:val="24"/>
                <w:szCs w:val="24"/>
              </w:rPr>
              <w:t>Arujo</w:t>
            </w:r>
          </w:p>
        </w:tc>
      </w:tr>
      <w:tr w:rsidR="00753BE3" w:rsidRPr="00393B3F" w:rsidTr="00363678">
        <w:tc>
          <w:tcPr>
            <w:tcW w:w="2898" w:type="dxa"/>
            <w:tcBorders>
              <w:top w:val="single" w:sz="4" w:space="0" w:color="auto"/>
              <w:left w:val="single" w:sz="4" w:space="0" w:color="auto"/>
              <w:bottom w:val="single" w:sz="4" w:space="0" w:color="auto"/>
              <w:right w:val="single" w:sz="4" w:space="0" w:color="auto"/>
            </w:tcBorders>
          </w:tcPr>
          <w:p w:rsidR="00753BE3" w:rsidRPr="001344CA" w:rsidRDefault="00753BE3" w:rsidP="00363678">
            <w:pPr>
              <w:pStyle w:val="ListParagraph"/>
              <w:ind w:left="0"/>
              <w:jc w:val="both"/>
              <w:rPr>
                <w:rFonts w:ascii="Footlight MT Light" w:hAnsi="Footlight MT Light"/>
                <w:sz w:val="24"/>
                <w:szCs w:val="24"/>
              </w:rPr>
            </w:pPr>
            <w:r w:rsidRPr="001344CA">
              <w:rPr>
                <w:rFonts w:ascii="Footlight MT Light" w:hAnsi="Footlight MT Light"/>
                <w:sz w:val="24"/>
                <w:szCs w:val="24"/>
              </w:rPr>
              <w:t>Nyagidha Mixed Sec</w:t>
            </w:r>
          </w:p>
        </w:tc>
        <w:tc>
          <w:tcPr>
            <w:tcW w:w="1710" w:type="dxa"/>
            <w:tcBorders>
              <w:top w:val="single" w:sz="4" w:space="0" w:color="auto"/>
              <w:left w:val="single" w:sz="4" w:space="0" w:color="auto"/>
              <w:bottom w:val="single" w:sz="4" w:space="0" w:color="auto"/>
              <w:right w:val="single" w:sz="4" w:space="0" w:color="auto"/>
            </w:tcBorders>
          </w:tcPr>
          <w:p w:rsidR="00753BE3" w:rsidRPr="001344CA" w:rsidRDefault="00753BE3" w:rsidP="00363678">
            <w:pPr>
              <w:jc w:val="both"/>
              <w:rPr>
                <w:rFonts w:ascii="Footlight MT Light" w:hAnsi="Footlight MT Light"/>
                <w:sz w:val="24"/>
                <w:szCs w:val="24"/>
              </w:rPr>
            </w:pPr>
            <w:r w:rsidRPr="001344CA">
              <w:rPr>
                <w:rFonts w:ascii="Footlight MT Light" w:eastAsiaTheme="minorHAnsi" w:hAnsi="Footlight MT Light"/>
                <w:sz w:val="24"/>
                <w:szCs w:val="24"/>
              </w:rPr>
              <w:t>Education</w:t>
            </w:r>
          </w:p>
        </w:tc>
        <w:tc>
          <w:tcPr>
            <w:tcW w:w="3330" w:type="dxa"/>
            <w:tcBorders>
              <w:top w:val="single" w:sz="4" w:space="0" w:color="auto"/>
              <w:left w:val="single" w:sz="4" w:space="0" w:color="auto"/>
              <w:bottom w:val="single" w:sz="4" w:space="0" w:color="auto"/>
              <w:right w:val="single" w:sz="4" w:space="0" w:color="auto"/>
            </w:tcBorders>
          </w:tcPr>
          <w:p w:rsidR="00753BE3" w:rsidRPr="001344CA" w:rsidRDefault="00753BE3" w:rsidP="00363678">
            <w:pPr>
              <w:jc w:val="both"/>
              <w:rPr>
                <w:rFonts w:ascii="Footlight MT Light" w:hAnsi="Footlight MT Light"/>
                <w:sz w:val="24"/>
                <w:szCs w:val="24"/>
              </w:rPr>
            </w:pPr>
            <w:r w:rsidRPr="001344CA">
              <w:rPr>
                <w:rFonts w:ascii="Footlight MT Light" w:eastAsiaTheme="minorHAnsi" w:hAnsi="Footlight MT Light"/>
                <w:sz w:val="24"/>
                <w:szCs w:val="24"/>
              </w:rPr>
              <w:t>Construction of classes, Pit latrines</w:t>
            </w:r>
          </w:p>
        </w:tc>
        <w:tc>
          <w:tcPr>
            <w:tcW w:w="2250" w:type="dxa"/>
            <w:tcBorders>
              <w:top w:val="single" w:sz="4" w:space="0" w:color="auto"/>
              <w:left w:val="single" w:sz="4" w:space="0" w:color="auto"/>
              <w:bottom w:val="single" w:sz="4" w:space="0" w:color="auto"/>
              <w:right w:val="single" w:sz="4" w:space="0" w:color="auto"/>
            </w:tcBorders>
          </w:tcPr>
          <w:p w:rsidR="00753BE3" w:rsidRPr="00EA444C" w:rsidRDefault="00753BE3" w:rsidP="00363678">
            <w:pPr>
              <w:pStyle w:val="ListParagraph"/>
              <w:ind w:left="0"/>
              <w:jc w:val="both"/>
              <w:rPr>
                <w:rFonts w:ascii="Footlight MT Light" w:hAnsi="Footlight MT Light"/>
                <w:sz w:val="24"/>
                <w:szCs w:val="24"/>
              </w:rPr>
            </w:pPr>
            <w:r w:rsidRPr="00EA444C">
              <w:rPr>
                <w:rFonts w:ascii="Footlight MT Light" w:hAnsi="Footlight MT Light"/>
                <w:sz w:val="24"/>
                <w:szCs w:val="24"/>
              </w:rPr>
              <w:t>Arujo</w:t>
            </w:r>
          </w:p>
        </w:tc>
      </w:tr>
      <w:tr w:rsidR="00753BE3" w:rsidRPr="00393B3F" w:rsidTr="00363678">
        <w:tc>
          <w:tcPr>
            <w:tcW w:w="2898" w:type="dxa"/>
            <w:tcBorders>
              <w:top w:val="single" w:sz="4" w:space="0" w:color="auto"/>
              <w:left w:val="single" w:sz="4" w:space="0" w:color="auto"/>
              <w:bottom w:val="single" w:sz="4" w:space="0" w:color="auto"/>
              <w:right w:val="single" w:sz="4" w:space="0" w:color="auto"/>
            </w:tcBorders>
          </w:tcPr>
          <w:p w:rsidR="00753BE3" w:rsidRPr="001344CA" w:rsidRDefault="00753BE3" w:rsidP="00363678">
            <w:pPr>
              <w:pStyle w:val="ListParagraph"/>
              <w:ind w:left="0"/>
              <w:jc w:val="both"/>
              <w:rPr>
                <w:rFonts w:ascii="Footlight MT Light" w:hAnsi="Footlight MT Light"/>
                <w:sz w:val="24"/>
                <w:szCs w:val="24"/>
              </w:rPr>
            </w:pPr>
            <w:r w:rsidRPr="001344CA">
              <w:rPr>
                <w:rFonts w:ascii="Footlight MT Light" w:hAnsi="Footlight MT Light"/>
                <w:sz w:val="24"/>
                <w:szCs w:val="24"/>
              </w:rPr>
              <w:t>Ngere Primary School</w:t>
            </w:r>
          </w:p>
        </w:tc>
        <w:tc>
          <w:tcPr>
            <w:tcW w:w="1710" w:type="dxa"/>
            <w:tcBorders>
              <w:top w:val="single" w:sz="4" w:space="0" w:color="auto"/>
              <w:left w:val="single" w:sz="4" w:space="0" w:color="auto"/>
              <w:bottom w:val="single" w:sz="4" w:space="0" w:color="auto"/>
              <w:right w:val="single" w:sz="4" w:space="0" w:color="auto"/>
            </w:tcBorders>
          </w:tcPr>
          <w:p w:rsidR="00753BE3" w:rsidRPr="001344CA" w:rsidRDefault="00753BE3" w:rsidP="00363678">
            <w:pPr>
              <w:jc w:val="both"/>
              <w:rPr>
                <w:rFonts w:ascii="Footlight MT Light" w:hAnsi="Footlight MT Light"/>
                <w:sz w:val="24"/>
                <w:szCs w:val="24"/>
              </w:rPr>
            </w:pPr>
            <w:r w:rsidRPr="001344CA">
              <w:rPr>
                <w:rFonts w:ascii="Footlight MT Light" w:eastAsiaTheme="minorHAnsi" w:hAnsi="Footlight MT Light"/>
                <w:sz w:val="24"/>
                <w:szCs w:val="24"/>
              </w:rPr>
              <w:t>Education</w:t>
            </w:r>
          </w:p>
        </w:tc>
        <w:tc>
          <w:tcPr>
            <w:tcW w:w="3330" w:type="dxa"/>
            <w:tcBorders>
              <w:top w:val="single" w:sz="4" w:space="0" w:color="auto"/>
              <w:left w:val="single" w:sz="4" w:space="0" w:color="auto"/>
              <w:bottom w:val="single" w:sz="4" w:space="0" w:color="auto"/>
              <w:right w:val="single" w:sz="4" w:space="0" w:color="auto"/>
            </w:tcBorders>
          </w:tcPr>
          <w:p w:rsidR="00753BE3" w:rsidRPr="001344CA" w:rsidRDefault="00753BE3" w:rsidP="00363678">
            <w:pPr>
              <w:jc w:val="both"/>
              <w:rPr>
                <w:rFonts w:ascii="Footlight MT Light" w:hAnsi="Footlight MT Light"/>
                <w:sz w:val="24"/>
                <w:szCs w:val="24"/>
              </w:rPr>
            </w:pPr>
            <w:r w:rsidRPr="001344CA">
              <w:rPr>
                <w:rFonts w:ascii="Footlight MT Light" w:eastAsiaTheme="minorHAnsi" w:hAnsi="Footlight MT Light"/>
                <w:sz w:val="24"/>
                <w:szCs w:val="24"/>
              </w:rPr>
              <w:t>Construction of classes, Pit latrines</w:t>
            </w:r>
          </w:p>
        </w:tc>
        <w:tc>
          <w:tcPr>
            <w:tcW w:w="2250" w:type="dxa"/>
            <w:tcBorders>
              <w:top w:val="single" w:sz="4" w:space="0" w:color="auto"/>
              <w:left w:val="single" w:sz="4" w:space="0" w:color="auto"/>
              <w:bottom w:val="single" w:sz="4" w:space="0" w:color="auto"/>
              <w:right w:val="single" w:sz="4" w:space="0" w:color="auto"/>
            </w:tcBorders>
          </w:tcPr>
          <w:p w:rsidR="00753BE3" w:rsidRPr="00EA444C" w:rsidRDefault="00753BE3" w:rsidP="00363678">
            <w:pPr>
              <w:pStyle w:val="ListParagraph"/>
              <w:ind w:left="0"/>
              <w:jc w:val="both"/>
              <w:rPr>
                <w:rFonts w:ascii="Footlight MT Light" w:hAnsi="Footlight MT Light"/>
                <w:sz w:val="24"/>
                <w:szCs w:val="24"/>
              </w:rPr>
            </w:pPr>
            <w:r w:rsidRPr="00EA444C">
              <w:rPr>
                <w:rFonts w:ascii="Footlight MT Light" w:hAnsi="Footlight MT Light"/>
                <w:sz w:val="24"/>
                <w:szCs w:val="24"/>
              </w:rPr>
              <w:t>Arujo</w:t>
            </w:r>
          </w:p>
        </w:tc>
      </w:tr>
    </w:tbl>
    <w:p w:rsidR="001344CA" w:rsidRPr="001344CA" w:rsidRDefault="001344CA" w:rsidP="001344CA">
      <w:pPr>
        <w:autoSpaceDE w:val="0"/>
        <w:autoSpaceDN w:val="0"/>
        <w:adjustRightInd w:val="0"/>
        <w:jc w:val="both"/>
        <w:rPr>
          <w:rFonts w:ascii="Footlight MT Light" w:eastAsiaTheme="minorHAnsi" w:hAnsi="Footlight MT Light" w:cs="Book Antiqua"/>
          <w:color w:val="000000"/>
          <w:sz w:val="24"/>
          <w:szCs w:val="24"/>
        </w:rPr>
      </w:pPr>
    </w:p>
    <w:p w:rsidR="001344CA" w:rsidRDefault="007863C9" w:rsidP="001344CA">
      <w:pPr>
        <w:jc w:val="both"/>
        <w:rPr>
          <w:rFonts w:ascii="Footlight MT Light" w:hAnsi="Footlight MT Light"/>
          <w:b/>
          <w:sz w:val="24"/>
          <w:szCs w:val="24"/>
        </w:rPr>
      </w:pPr>
      <w:r>
        <w:rPr>
          <w:rFonts w:ascii="Footlight MT Light" w:eastAsiaTheme="minorHAnsi" w:hAnsi="Footlight MT Light" w:cs="Book Antiqua"/>
          <w:noProof/>
          <w:color w:val="000000"/>
          <w:sz w:val="24"/>
          <w:szCs w:val="24"/>
        </w:rPr>
        <w:lastRenderedPageBreak/>
        <w:drawing>
          <wp:inline distT="0" distB="0" distL="0" distR="0">
            <wp:extent cx="5937926" cy="2820589"/>
            <wp:effectExtent l="0" t="0" r="5715" b="0"/>
            <wp:docPr id="5" name="Picture 5" descr="C:\Users\donald\Desktop\kaluma\public participation\IMG_20191011_15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nald\Desktop\kaluma\public participation\IMG_20191011_152334.jp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9040" b="12882"/>
                    <a:stretch/>
                  </pic:blipFill>
                  <pic:spPr bwMode="auto">
                    <a:xfrm>
                      <a:off x="0" y="0"/>
                      <a:ext cx="5960271" cy="283120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BD63E0">
        <w:rPr>
          <w:noProof/>
        </w:rPr>
        <w:drawing>
          <wp:inline distT="0" distB="0" distL="0" distR="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57700"/>
                    </a:xfrm>
                    <a:prstGeom prst="rect">
                      <a:avLst/>
                    </a:prstGeom>
                    <a:noFill/>
                    <a:ln>
                      <a:noFill/>
                    </a:ln>
                  </pic:spPr>
                </pic:pic>
              </a:graphicData>
            </a:graphic>
          </wp:inline>
        </w:drawing>
      </w:r>
    </w:p>
    <w:p w:rsidR="007863C9" w:rsidRPr="001344CA" w:rsidRDefault="007863C9" w:rsidP="001344CA">
      <w:pPr>
        <w:jc w:val="both"/>
        <w:rPr>
          <w:rFonts w:ascii="Footlight MT Light" w:hAnsi="Footlight MT Light"/>
          <w:b/>
          <w:sz w:val="24"/>
          <w:szCs w:val="24"/>
        </w:rPr>
      </w:pPr>
      <w:r>
        <w:rPr>
          <w:rFonts w:ascii="Footlight MT Light" w:eastAsiaTheme="minorHAnsi" w:hAnsi="Footlight MT Light" w:cs="Book Antiqua"/>
          <w:noProof/>
          <w:color w:val="000000"/>
          <w:sz w:val="24"/>
          <w:szCs w:val="24"/>
        </w:rPr>
        <w:lastRenderedPageBreak/>
        <w:drawing>
          <wp:inline distT="0" distB="0" distL="0" distR="0">
            <wp:extent cx="5937771" cy="3103123"/>
            <wp:effectExtent l="0" t="0" r="6350" b="2540"/>
            <wp:docPr id="3" name="Picture 3" descr="C:\Users\donald\Desktop\kaluma\public participation\IMG_20191011_15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nald\Desktop\kaluma\public participation\IMG_20191011_152419.jpg"/>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0349"/>
                    <a:stretch/>
                  </pic:blipFill>
                  <pic:spPr bwMode="auto">
                    <a:xfrm>
                      <a:off x="0" y="0"/>
                      <a:ext cx="5943600" cy="31061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464477">
        <w:rPr>
          <w:noProof/>
        </w:rPr>
        <w:drawing>
          <wp:inline distT="0" distB="0" distL="0" distR="0">
            <wp:extent cx="5680286" cy="35306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4582" cy="3539527"/>
                    </a:xfrm>
                    <a:prstGeom prst="rect">
                      <a:avLst/>
                    </a:prstGeom>
                    <a:noFill/>
                    <a:ln>
                      <a:noFill/>
                    </a:ln>
                  </pic:spPr>
                </pic:pic>
              </a:graphicData>
            </a:graphic>
          </wp:inline>
        </w:drawing>
      </w:r>
    </w:p>
    <w:p w:rsidR="001344CA" w:rsidRPr="001344CA" w:rsidRDefault="001344CA" w:rsidP="001344CA">
      <w:pPr>
        <w:jc w:val="both"/>
        <w:rPr>
          <w:rFonts w:ascii="Footlight MT Light" w:hAnsi="Footlight MT Light"/>
          <w:b/>
          <w:sz w:val="24"/>
          <w:szCs w:val="24"/>
        </w:rPr>
      </w:pPr>
    </w:p>
    <w:p w:rsidR="001344CA" w:rsidRPr="001344CA" w:rsidRDefault="001344CA" w:rsidP="001344CA">
      <w:pPr>
        <w:jc w:val="both"/>
        <w:rPr>
          <w:rFonts w:ascii="Footlight MT Light" w:hAnsi="Footlight MT Light"/>
          <w:b/>
          <w:sz w:val="24"/>
          <w:szCs w:val="24"/>
        </w:rPr>
      </w:pPr>
      <w:r w:rsidRPr="001344CA">
        <w:rPr>
          <w:rFonts w:ascii="Footlight MT Light" w:hAnsi="Footlight MT Light"/>
          <w:b/>
          <w:sz w:val="24"/>
          <w:szCs w:val="24"/>
        </w:rPr>
        <w:t>SUMMARY</w:t>
      </w:r>
    </w:p>
    <w:p w:rsidR="001344CA" w:rsidRPr="001344CA" w:rsidRDefault="001344CA" w:rsidP="001344CA">
      <w:pPr>
        <w:jc w:val="both"/>
        <w:rPr>
          <w:rFonts w:ascii="Footlight MT Light" w:hAnsi="Footlight MT Light"/>
          <w:sz w:val="24"/>
          <w:szCs w:val="24"/>
        </w:rPr>
      </w:pPr>
    </w:p>
    <w:p w:rsidR="001344CA" w:rsidRPr="001344CA" w:rsidRDefault="001344CA" w:rsidP="001344CA">
      <w:pPr>
        <w:jc w:val="both"/>
        <w:rPr>
          <w:rFonts w:ascii="Footlight MT Light" w:hAnsi="Footlight MT Light"/>
          <w:sz w:val="24"/>
          <w:szCs w:val="24"/>
        </w:rPr>
      </w:pPr>
      <w:r w:rsidRPr="001344CA">
        <w:rPr>
          <w:rFonts w:ascii="Footlight MT Light" w:hAnsi="Footlight MT Light"/>
          <w:sz w:val="24"/>
          <w:szCs w:val="24"/>
        </w:rPr>
        <w:t>The Member of Parliament</w:t>
      </w:r>
      <w:r w:rsidR="000D3E8D">
        <w:rPr>
          <w:rFonts w:ascii="Footlight MT Light" w:hAnsi="Footlight MT Light"/>
          <w:sz w:val="24"/>
          <w:szCs w:val="24"/>
        </w:rPr>
        <w:t>s representaive</w:t>
      </w:r>
      <w:r w:rsidRPr="001344CA">
        <w:rPr>
          <w:rFonts w:ascii="Footlight MT Light" w:hAnsi="Footlight MT Light"/>
          <w:sz w:val="24"/>
          <w:szCs w:val="24"/>
        </w:rPr>
        <w:t xml:space="preserve"> took the opportunity to thank all leaders especially the Members of</w:t>
      </w:r>
      <w:r w:rsidR="000D3E8D">
        <w:rPr>
          <w:rFonts w:ascii="Footlight MT Light" w:hAnsi="Footlight MT Light"/>
          <w:sz w:val="24"/>
          <w:szCs w:val="24"/>
        </w:rPr>
        <w:t xml:space="preserve"> public</w:t>
      </w:r>
      <w:r w:rsidRPr="001344CA">
        <w:rPr>
          <w:rFonts w:ascii="Footlight MT Light" w:hAnsi="Footlight MT Light"/>
          <w:sz w:val="24"/>
          <w:szCs w:val="24"/>
        </w:rPr>
        <w:t xml:space="preserve"> for taking their time and showing commitment towards developing Homabay Town Constituency. He urged the members of the public to cooperate with the NG-CDFCs so as to make the Constituency the best in terms of development in the County and Region.</w:t>
      </w:r>
    </w:p>
    <w:p w:rsidR="001344CA" w:rsidRPr="001344CA" w:rsidRDefault="001344CA" w:rsidP="001344CA">
      <w:pPr>
        <w:ind w:left="630"/>
        <w:contextualSpacing/>
        <w:jc w:val="both"/>
        <w:rPr>
          <w:rFonts w:ascii="Footlight MT Light" w:hAnsi="Footlight MT Light"/>
          <w:sz w:val="24"/>
          <w:szCs w:val="24"/>
        </w:rPr>
      </w:pPr>
    </w:p>
    <w:p w:rsidR="001344CA" w:rsidRPr="001344CA" w:rsidRDefault="001344CA" w:rsidP="001344CA">
      <w:pPr>
        <w:jc w:val="both"/>
        <w:rPr>
          <w:rFonts w:ascii="Footlight MT Light" w:hAnsi="Footlight MT Light"/>
          <w:sz w:val="24"/>
          <w:szCs w:val="24"/>
        </w:rPr>
      </w:pPr>
      <w:r w:rsidRPr="001344CA">
        <w:rPr>
          <w:rFonts w:ascii="Footlight MT Light" w:hAnsi="Footlight MT Light"/>
          <w:sz w:val="24"/>
          <w:szCs w:val="24"/>
        </w:rPr>
        <w:t>The Assistant County Commissioner 1 thanked officials of the Provincial administration for the quick response they made to mobilize members of the public to attend the forums. He urged them to ensure peace prevails in their area of jurisdiction without forgetting to mention the illicit brew menace.</w:t>
      </w:r>
    </w:p>
    <w:p w:rsidR="001344CA" w:rsidRPr="001344CA" w:rsidRDefault="001344CA" w:rsidP="001344CA">
      <w:pPr>
        <w:ind w:left="630"/>
        <w:contextualSpacing/>
        <w:jc w:val="both"/>
        <w:rPr>
          <w:rFonts w:ascii="Footlight MT Light" w:hAnsi="Footlight MT Light"/>
          <w:sz w:val="24"/>
          <w:szCs w:val="24"/>
        </w:rPr>
      </w:pPr>
    </w:p>
    <w:p w:rsidR="001344CA" w:rsidRPr="001344CA" w:rsidRDefault="001344CA" w:rsidP="001344CA">
      <w:pPr>
        <w:jc w:val="both"/>
        <w:rPr>
          <w:rFonts w:ascii="Footlight MT Light" w:hAnsi="Footlight MT Light"/>
          <w:sz w:val="24"/>
          <w:szCs w:val="24"/>
        </w:rPr>
      </w:pPr>
      <w:r w:rsidRPr="001344CA">
        <w:rPr>
          <w:rFonts w:ascii="Footlight MT Light" w:hAnsi="Footlight MT Light"/>
          <w:sz w:val="24"/>
          <w:szCs w:val="24"/>
        </w:rPr>
        <w:t xml:space="preserve">The Chairman NG-CDFC praised hardworking members of the Project Management Committees and urged others to follow examples of best managed projects. He informed the public that he will </w:t>
      </w:r>
      <w:r w:rsidRPr="001344CA">
        <w:rPr>
          <w:rFonts w:ascii="Footlight MT Light" w:hAnsi="Footlight MT Light"/>
          <w:sz w:val="24"/>
          <w:szCs w:val="24"/>
        </w:rPr>
        <w:lastRenderedPageBreak/>
        <w:t>ensure through Monitoring and Evaluation by NG-CDFC team that all Projects show value for money at the end of the project period. He thereafter called upon Chaplain to close the meeting with a word of prayer.</w:t>
      </w:r>
    </w:p>
    <w:p w:rsidR="001344CA" w:rsidRPr="001344CA" w:rsidRDefault="001344CA" w:rsidP="001344CA">
      <w:pPr>
        <w:jc w:val="both"/>
        <w:rPr>
          <w:rFonts w:ascii="Footlight MT Light" w:hAnsi="Footlight MT Light"/>
          <w:sz w:val="24"/>
          <w:szCs w:val="24"/>
        </w:rPr>
      </w:pPr>
    </w:p>
    <w:p w:rsidR="001344CA" w:rsidRPr="001344CA" w:rsidRDefault="001344CA" w:rsidP="001344CA">
      <w:pPr>
        <w:ind w:left="630"/>
        <w:contextualSpacing/>
        <w:jc w:val="both"/>
        <w:rPr>
          <w:rFonts w:ascii="Footlight MT Light" w:hAnsi="Footlight MT Light"/>
          <w:sz w:val="24"/>
          <w:szCs w:val="24"/>
        </w:rPr>
      </w:pPr>
    </w:p>
    <w:p w:rsidR="001344CA" w:rsidRPr="001344CA" w:rsidRDefault="001344CA" w:rsidP="001344CA">
      <w:pPr>
        <w:ind w:left="630"/>
        <w:contextualSpacing/>
        <w:jc w:val="both"/>
        <w:rPr>
          <w:rFonts w:ascii="Footlight MT Light" w:hAnsi="Footlight MT Light"/>
          <w:sz w:val="24"/>
          <w:szCs w:val="24"/>
        </w:rPr>
      </w:pPr>
    </w:p>
    <w:p w:rsidR="001344CA" w:rsidRPr="001344CA" w:rsidRDefault="001344CA" w:rsidP="001344CA">
      <w:pPr>
        <w:ind w:left="630"/>
        <w:contextualSpacing/>
        <w:jc w:val="both"/>
        <w:rPr>
          <w:rFonts w:ascii="Footlight MT Light" w:hAnsi="Footlight MT Light"/>
          <w:sz w:val="24"/>
          <w:szCs w:val="24"/>
        </w:rPr>
      </w:pPr>
      <w:r w:rsidRPr="001344CA">
        <w:rPr>
          <w:rFonts w:ascii="Footlight MT Light" w:hAnsi="Footlight MT Light"/>
          <w:sz w:val="24"/>
          <w:szCs w:val="24"/>
        </w:rPr>
        <w:t>.</w:t>
      </w:r>
    </w:p>
    <w:p w:rsidR="001344CA" w:rsidRPr="001344CA" w:rsidRDefault="001344CA" w:rsidP="001344CA">
      <w:pPr>
        <w:jc w:val="both"/>
        <w:rPr>
          <w:rFonts w:ascii="Footlight MT Light" w:hAnsi="Footlight MT Light"/>
          <w:b/>
          <w:sz w:val="24"/>
          <w:szCs w:val="24"/>
        </w:rPr>
      </w:pPr>
      <w:r w:rsidRPr="001344CA">
        <w:rPr>
          <w:rFonts w:ascii="Footlight MT Light" w:hAnsi="Footlight MT Light"/>
          <w:b/>
          <w:sz w:val="24"/>
          <w:szCs w:val="24"/>
        </w:rPr>
        <w:t>______________________________</w:t>
      </w:r>
      <w:r w:rsidRPr="001344CA">
        <w:rPr>
          <w:rFonts w:ascii="Footlight MT Light" w:hAnsi="Footlight MT Light"/>
          <w:b/>
          <w:sz w:val="24"/>
          <w:szCs w:val="24"/>
        </w:rPr>
        <w:tab/>
      </w:r>
      <w:r w:rsidRPr="001344CA">
        <w:rPr>
          <w:rFonts w:ascii="Footlight MT Light" w:hAnsi="Footlight MT Light"/>
          <w:b/>
          <w:sz w:val="24"/>
          <w:szCs w:val="24"/>
        </w:rPr>
        <w:tab/>
      </w:r>
      <w:r w:rsidRPr="001344CA">
        <w:rPr>
          <w:rFonts w:ascii="Footlight MT Light" w:hAnsi="Footlight MT Light"/>
          <w:b/>
          <w:sz w:val="24"/>
          <w:szCs w:val="24"/>
        </w:rPr>
        <w:tab/>
        <w:t>____________________________</w:t>
      </w:r>
    </w:p>
    <w:p w:rsidR="001344CA" w:rsidRPr="001344CA" w:rsidRDefault="001344CA" w:rsidP="001344CA">
      <w:pPr>
        <w:spacing w:line="480" w:lineRule="auto"/>
        <w:jc w:val="both"/>
        <w:rPr>
          <w:rFonts w:ascii="Footlight MT Light" w:hAnsi="Footlight MT Light"/>
          <w:b/>
          <w:sz w:val="24"/>
          <w:szCs w:val="24"/>
        </w:rPr>
      </w:pPr>
      <w:r w:rsidRPr="001344CA">
        <w:rPr>
          <w:rFonts w:ascii="Footlight MT Light" w:hAnsi="Footlight MT Light"/>
          <w:b/>
          <w:sz w:val="24"/>
          <w:szCs w:val="24"/>
        </w:rPr>
        <w:t>Signed (Chairperson)</w:t>
      </w:r>
      <w:r w:rsidRPr="001344CA">
        <w:rPr>
          <w:rFonts w:ascii="Footlight MT Light" w:hAnsi="Footlight MT Light"/>
          <w:b/>
          <w:sz w:val="24"/>
          <w:szCs w:val="24"/>
        </w:rPr>
        <w:tab/>
      </w:r>
      <w:r w:rsidRPr="001344CA">
        <w:rPr>
          <w:rFonts w:ascii="Footlight MT Light" w:hAnsi="Footlight MT Light"/>
          <w:b/>
          <w:sz w:val="24"/>
          <w:szCs w:val="24"/>
        </w:rPr>
        <w:tab/>
      </w:r>
      <w:r w:rsidRPr="001344CA">
        <w:rPr>
          <w:rFonts w:ascii="Footlight MT Light" w:hAnsi="Footlight MT Light"/>
          <w:b/>
          <w:sz w:val="24"/>
          <w:szCs w:val="24"/>
        </w:rPr>
        <w:tab/>
      </w:r>
      <w:r w:rsidRPr="001344CA">
        <w:rPr>
          <w:rFonts w:ascii="Footlight MT Light" w:hAnsi="Footlight MT Light"/>
          <w:b/>
          <w:sz w:val="24"/>
          <w:szCs w:val="24"/>
        </w:rPr>
        <w:tab/>
      </w:r>
      <w:r w:rsidRPr="001344CA">
        <w:rPr>
          <w:rFonts w:ascii="Footlight MT Light" w:hAnsi="Footlight MT Light"/>
          <w:b/>
          <w:sz w:val="24"/>
          <w:szCs w:val="24"/>
        </w:rPr>
        <w:tab/>
      </w:r>
      <w:r w:rsidRPr="001344CA">
        <w:rPr>
          <w:rFonts w:ascii="Footlight MT Light" w:hAnsi="Footlight MT Light"/>
          <w:b/>
          <w:sz w:val="24"/>
          <w:szCs w:val="24"/>
        </w:rPr>
        <w:tab/>
        <w:t>Date</w:t>
      </w:r>
    </w:p>
    <w:p w:rsidR="001344CA" w:rsidRPr="001344CA" w:rsidRDefault="001344CA" w:rsidP="001344CA">
      <w:pPr>
        <w:spacing w:line="480" w:lineRule="auto"/>
        <w:jc w:val="both"/>
        <w:rPr>
          <w:rFonts w:ascii="Footlight MT Light" w:hAnsi="Footlight MT Light"/>
          <w:b/>
          <w:sz w:val="24"/>
          <w:szCs w:val="24"/>
        </w:rPr>
      </w:pPr>
    </w:p>
    <w:p w:rsidR="001344CA" w:rsidRPr="001344CA" w:rsidRDefault="001344CA" w:rsidP="001344CA">
      <w:pPr>
        <w:spacing w:line="480" w:lineRule="auto"/>
        <w:jc w:val="both"/>
        <w:rPr>
          <w:rFonts w:ascii="Footlight MT Light" w:hAnsi="Footlight MT Light"/>
          <w:b/>
          <w:sz w:val="24"/>
          <w:szCs w:val="24"/>
        </w:rPr>
      </w:pPr>
      <w:r w:rsidRPr="001344CA">
        <w:rPr>
          <w:rFonts w:ascii="Footlight MT Light" w:hAnsi="Footlight MT Light"/>
          <w:b/>
          <w:sz w:val="24"/>
          <w:szCs w:val="24"/>
        </w:rPr>
        <w:t>______________________________</w:t>
      </w:r>
      <w:r w:rsidRPr="001344CA">
        <w:rPr>
          <w:rFonts w:ascii="Footlight MT Light" w:hAnsi="Footlight MT Light"/>
          <w:b/>
          <w:sz w:val="24"/>
          <w:szCs w:val="24"/>
        </w:rPr>
        <w:tab/>
      </w:r>
      <w:r w:rsidRPr="001344CA">
        <w:rPr>
          <w:rFonts w:ascii="Footlight MT Light" w:hAnsi="Footlight MT Light"/>
          <w:b/>
          <w:sz w:val="24"/>
          <w:szCs w:val="24"/>
        </w:rPr>
        <w:tab/>
      </w:r>
      <w:r w:rsidRPr="001344CA">
        <w:rPr>
          <w:rFonts w:ascii="Footlight MT Light" w:hAnsi="Footlight MT Light"/>
          <w:b/>
          <w:sz w:val="24"/>
          <w:szCs w:val="24"/>
        </w:rPr>
        <w:tab/>
        <w:t>____________________________</w:t>
      </w:r>
    </w:p>
    <w:p w:rsidR="001344CA" w:rsidRPr="001344CA" w:rsidRDefault="001344CA" w:rsidP="001344CA">
      <w:pPr>
        <w:spacing w:line="480" w:lineRule="auto"/>
        <w:jc w:val="both"/>
        <w:rPr>
          <w:rFonts w:ascii="Footlight MT Light" w:hAnsi="Footlight MT Light"/>
          <w:b/>
          <w:sz w:val="24"/>
          <w:szCs w:val="24"/>
        </w:rPr>
      </w:pPr>
      <w:r w:rsidRPr="001344CA">
        <w:rPr>
          <w:rFonts w:ascii="Footlight MT Light" w:hAnsi="Footlight MT Light"/>
          <w:b/>
          <w:sz w:val="24"/>
          <w:szCs w:val="24"/>
        </w:rPr>
        <w:t>Signed (Fund Account Manager)</w:t>
      </w:r>
      <w:r w:rsidRPr="001344CA">
        <w:rPr>
          <w:rFonts w:ascii="Footlight MT Light" w:hAnsi="Footlight MT Light"/>
          <w:b/>
          <w:sz w:val="24"/>
          <w:szCs w:val="24"/>
        </w:rPr>
        <w:tab/>
      </w:r>
      <w:r w:rsidRPr="001344CA">
        <w:rPr>
          <w:rFonts w:ascii="Footlight MT Light" w:hAnsi="Footlight MT Light"/>
          <w:b/>
          <w:sz w:val="24"/>
          <w:szCs w:val="24"/>
        </w:rPr>
        <w:tab/>
      </w:r>
      <w:r w:rsidRPr="001344CA">
        <w:rPr>
          <w:rFonts w:ascii="Footlight MT Light" w:hAnsi="Footlight MT Light"/>
          <w:b/>
          <w:sz w:val="24"/>
          <w:szCs w:val="24"/>
        </w:rPr>
        <w:tab/>
      </w:r>
      <w:r w:rsidRPr="001344CA">
        <w:rPr>
          <w:rFonts w:ascii="Footlight MT Light" w:hAnsi="Footlight MT Light"/>
          <w:b/>
          <w:sz w:val="24"/>
          <w:szCs w:val="24"/>
        </w:rPr>
        <w:tab/>
        <w:t>Date</w:t>
      </w:r>
    </w:p>
    <w:p w:rsidR="001344CA" w:rsidRPr="001344CA" w:rsidRDefault="001344CA" w:rsidP="001344CA">
      <w:pPr>
        <w:spacing w:line="480" w:lineRule="auto"/>
        <w:jc w:val="both"/>
        <w:rPr>
          <w:rFonts w:ascii="Footlight MT Light" w:hAnsi="Footlight MT Light"/>
          <w:b/>
          <w:sz w:val="24"/>
          <w:szCs w:val="24"/>
        </w:rPr>
      </w:pPr>
    </w:p>
    <w:p w:rsidR="001344CA" w:rsidRPr="001344CA" w:rsidRDefault="001344CA" w:rsidP="001344CA">
      <w:pPr>
        <w:spacing w:line="480" w:lineRule="auto"/>
        <w:jc w:val="both"/>
        <w:rPr>
          <w:rFonts w:ascii="Footlight MT Light" w:hAnsi="Footlight MT Light"/>
          <w:b/>
          <w:sz w:val="24"/>
          <w:szCs w:val="24"/>
        </w:rPr>
      </w:pPr>
      <w:r w:rsidRPr="001344CA">
        <w:rPr>
          <w:rFonts w:ascii="Footlight MT Light" w:hAnsi="Footlight MT Light"/>
          <w:b/>
          <w:sz w:val="24"/>
          <w:szCs w:val="24"/>
        </w:rPr>
        <w:t>______________________________</w:t>
      </w:r>
      <w:r w:rsidRPr="001344CA">
        <w:rPr>
          <w:rFonts w:ascii="Footlight MT Light" w:hAnsi="Footlight MT Light"/>
          <w:b/>
          <w:sz w:val="24"/>
          <w:szCs w:val="24"/>
        </w:rPr>
        <w:tab/>
      </w:r>
      <w:r w:rsidRPr="001344CA">
        <w:rPr>
          <w:rFonts w:ascii="Footlight MT Light" w:hAnsi="Footlight MT Light"/>
          <w:b/>
          <w:sz w:val="24"/>
          <w:szCs w:val="24"/>
        </w:rPr>
        <w:tab/>
      </w:r>
      <w:r w:rsidRPr="001344CA">
        <w:rPr>
          <w:rFonts w:ascii="Footlight MT Light" w:hAnsi="Footlight MT Light"/>
          <w:b/>
          <w:sz w:val="24"/>
          <w:szCs w:val="24"/>
        </w:rPr>
        <w:tab/>
        <w:t>____________________________</w:t>
      </w:r>
    </w:p>
    <w:p w:rsidR="001344CA" w:rsidRPr="001344CA" w:rsidRDefault="001344CA" w:rsidP="001344CA">
      <w:pPr>
        <w:spacing w:line="480" w:lineRule="auto"/>
        <w:jc w:val="both"/>
        <w:rPr>
          <w:rFonts w:ascii="Footlight MT Light" w:hAnsi="Footlight MT Light"/>
          <w:b/>
          <w:sz w:val="24"/>
          <w:szCs w:val="24"/>
        </w:rPr>
      </w:pPr>
      <w:r w:rsidRPr="001344CA">
        <w:rPr>
          <w:rFonts w:ascii="Footlight MT Light" w:hAnsi="Footlight MT Light"/>
          <w:b/>
          <w:sz w:val="24"/>
          <w:szCs w:val="24"/>
        </w:rPr>
        <w:t>Signed (Deputy County Commissioner)</w:t>
      </w:r>
      <w:r w:rsidRPr="001344CA">
        <w:rPr>
          <w:rFonts w:ascii="Footlight MT Light" w:hAnsi="Footlight MT Light"/>
          <w:b/>
          <w:sz w:val="24"/>
          <w:szCs w:val="24"/>
        </w:rPr>
        <w:tab/>
      </w:r>
      <w:r w:rsidRPr="001344CA">
        <w:rPr>
          <w:rFonts w:ascii="Footlight MT Light" w:hAnsi="Footlight MT Light"/>
          <w:b/>
          <w:sz w:val="24"/>
          <w:szCs w:val="24"/>
        </w:rPr>
        <w:tab/>
      </w:r>
      <w:r w:rsidRPr="001344CA">
        <w:rPr>
          <w:rFonts w:ascii="Footlight MT Light" w:hAnsi="Footlight MT Light"/>
          <w:b/>
          <w:sz w:val="24"/>
          <w:szCs w:val="24"/>
        </w:rPr>
        <w:tab/>
        <w:t>Date</w:t>
      </w:r>
    </w:p>
    <w:p w:rsidR="001344CA" w:rsidRPr="001344CA" w:rsidRDefault="001344CA" w:rsidP="001344CA">
      <w:pPr>
        <w:spacing w:line="480" w:lineRule="auto"/>
        <w:rPr>
          <w:rFonts w:ascii="Footlight MT Light" w:hAnsi="Footlight MT Light"/>
          <w:sz w:val="24"/>
          <w:szCs w:val="24"/>
        </w:rPr>
      </w:pPr>
    </w:p>
    <w:p w:rsidR="001344CA" w:rsidRDefault="001344CA" w:rsidP="001344CA">
      <w:pPr>
        <w:spacing w:line="480" w:lineRule="auto"/>
        <w:ind w:left="100"/>
        <w:rPr>
          <w:rFonts w:ascii="Footlight MT Light" w:eastAsia="Ebrima" w:hAnsi="Footlight MT Light" w:cs="Leelawadee"/>
          <w:sz w:val="24"/>
          <w:szCs w:val="24"/>
        </w:rPr>
      </w:pPr>
    </w:p>
    <w:p w:rsidR="001344CA" w:rsidRDefault="001344CA" w:rsidP="001344CA">
      <w:pPr>
        <w:spacing w:line="480" w:lineRule="auto"/>
        <w:ind w:left="100"/>
        <w:rPr>
          <w:rFonts w:ascii="Footlight MT Light" w:eastAsia="Ebrima" w:hAnsi="Footlight MT Light" w:cs="Leelawadee"/>
          <w:sz w:val="24"/>
          <w:szCs w:val="24"/>
        </w:rPr>
      </w:pPr>
    </w:p>
    <w:p w:rsidR="001344CA" w:rsidRDefault="001344CA" w:rsidP="001344CA">
      <w:pPr>
        <w:spacing w:line="480" w:lineRule="auto"/>
        <w:ind w:left="100"/>
        <w:rPr>
          <w:rFonts w:ascii="Footlight MT Light" w:eastAsia="Ebrima" w:hAnsi="Footlight MT Light" w:cs="Leelawadee"/>
          <w:sz w:val="24"/>
          <w:szCs w:val="24"/>
        </w:rPr>
      </w:pPr>
    </w:p>
    <w:p w:rsidR="001344CA" w:rsidRDefault="001344CA" w:rsidP="00926896">
      <w:pPr>
        <w:ind w:left="100"/>
        <w:rPr>
          <w:rFonts w:ascii="Footlight MT Light" w:eastAsia="Ebrima" w:hAnsi="Footlight MT Light" w:cs="Leelawadee"/>
          <w:sz w:val="24"/>
          <w:szCs w:val="24"/>
        </w:rPr>
      </w:pPr>
    </w:p>
    <w:p w:rsidR="001344CA" w:rsidRDefault="001344CA" w:rsidP="00926896">
      <w:pPr>
        <w:ind w:left="100"/>
        <w:rPr>
          <w:rFonts w:ascii="Footlight MT Light" w:eastAsia="Ebrima" w:hAnsi="Footlight MT Light" w:cs="Leelawadee"/>
          <w:sz w:val="24"/>
          <w:szCs w:val="24"/>
        </w:rPr>
      </w:pPr>
    </w:p>
    <w:p w:rsidR="001344CA" w:rsidRPr="00521457" w:rsidRDefault="001344CA" w:rsidP="00926896">
      <w:pPr>
        <w:ind w:left="100"/>
        <w:rPr>
          <w:rFonts w:ascii="Footlight MT Light" w:eastAsia="Ebrima" w:hAnsi="Footlight MT Light" w:cs="Leelawadee"/>
          <w:sz w:val="24"/>
          <w:szCs w:val="24"/>
        </w:rPr>
        <w:sectPr w:rsidR="001344CA" w:rsidRPr="00521457" w:rsidSect="00593A91">
          <w:headerReference w:type="default" r:id="rId32"/>
          <w:pgSz w:w="12240" w:h="15840"/>
          <w:pgMar w:top="360" w:right="1080" w:bottom="990" w:left="1440" w:header="0" w:footer="0" w:gutter="0"/>
          <w:cols w:space="720"/>
        </w:sectPr>
      </w:pPr>
    </w:p>
    <w:p w:rsidR="00926896" w:rsidRPr="00521457" w:rsidRDefault="00926896" w:rsidP="00926896">
      <w:pPr>
        <w:ind w:left="131"/>
        <w:rPr>
          <w:rFonts w:ascii="Footlight MT Light" w:eastAsia="Ebrima" w:hAnsi="Footlight MT Light" w:cs="Leelawadee"/>
          <w:sz w:val="24"/>
          <w:szCs w:val="24"/>
        </w:rPr>
      </w:pPr>
    </w:p>
    <w:p w:rsidR="006E10BB" w:rsidRPr="00521457" w:rsidRDefault="006E10BB" w:rsidP="00B01A29">
      <w:pPr>
        <w:ind w:left="2303" w:right="81"/>
        <w:jc w:val="center"/>
        <w:rPr>
          <w:rFonts w:ascii="Footlight MT Light" w:eastAsia="Ebrima" w:hAnsi="Footlight MT Light" w:cs="Leelawadee"/>
          <w:b/>
          <w:sz w:val="24"/>
          <w:szCs w:val="24"/>
        </w:rPr>
      </w:pPr>
    </w:p>
    <w:p w:rsidR="00D45672" w:rsidRPr="00521457" w:rsidRDefault="00D537CE" w:rsidP="00A81D4A">
      <w:pPr>
        <w:ind w:right="81"/>
        <w:jc w:val="center"/>
        <w:rPr>
          <w:rFonts w:ascii="Footlight MT Light" w:eastAsia="Ebrima" w:hAnsi="Footlight MT Light" w:cs="Leelawadee"/>
          <w:sz w:val="36"/>
          <w:szCs w:val="24"/>
        </w:rPr>
      </w:pPr>
      <w:r w:rsidRPr="00521457">
        <w:rPr>
          <w:rFonts w:ascii="Footlight MT Light" w:eastAsia="Ebrima" w:hAnsi="Footlight MT Light" w:cs="Leelawadee"/>
          <w:b/>
          <w:sz w:val="36"/>
          <w:szCs w:val="24"/>
        </w:rPr>
        <w:t>Homa Bay Town</w:t>
      </w:r>
      <w:r w:rsidR="00A21715" w:rsidRPr="00521457">
        <w:rPr>
          <w:rFonts w:ascii="Footlight MT Light" w:eastAsia="Ebrima" w:hAnsi="Footlight MT Light" w:cs="Leelawadee"/>
          <w:b/>
          <w:spacing w:val="-10"/>
          <w:sz w:val="36"/>
          <w:szCs w:val="24"/>
        </w:rPr>
        <w:t xml:space="preserve"> </w:t>
      </w:r>
      <w:r w:rsidR="005561E4" w:rsidRPr="00521457">
        <w:rPr>
          <w:rFonts w:ascii="Footlight MT Light" w:eastAsia="Ebrima" w:hAnsi="Footlight MT Light" w:cs="Leelawadee"/>
          <w:b/>
          <w:spacing w:val="-10"/>
          <w:sz w:val="36"/>
          <w:szCs w:val="24"/>
        </w:rPr>
        <w:t xml:space="preserve">National Government </w:t>
      </w:r>
      <w:r w:rsidR="005561E4" w:rsidRPr="00521457">
        <w:rPr>
          <w:rFonts w:ascii="Footlight MT Light" w:eastAsia="Ebrima" w:hAnsi="Footlight MT Light" w:cs="Leelawadee"/>
          <w:b/>
          <w:sz w:val="36"/>
          <w:szCs w:val="24"/>
        </w:rPr>
        <w:t>Con</w:t>
      </w:r>
      <w:r w:rsidR="005561E4" w:rsidRPr="00521457">
        <w:rPr>
          <w:rFonts w:ascii="Footlight MT Light" w:eastAsia="Ebrima" w:hAnsi="Footlight MT Light" w:cs="Leelawadee"/>
          <w:b/>
          <w:spacing w:val="1"/>
          <w:sz w:val="36"/>
          <w:szCs w:val="24"/>
        </w:rPr>
        <w:t>s</w:t>
      </w:r>
      <w:r w:rsidR="005561E4" w:rsidRPr="00521457">
        <w:rPr>
          <w:rFonts w:ascii="Footlight MT Light" w:eastAsia="Ebrima" w:hAnsi="Footlight MT Light" w:cs="Leelawadee"/>
          <w:b/>
          <w:sz w:val="36"/>
          <w:szCs w:val="24"/>
        </w:rPr>
        <w:t>t</w:t>
      </w:r>
      <w:r w:rsidR="005561E4" w:rsidRPr="00521457">
        <w:rPr>
          <w:rFonts w:ascii="Footlight MT Light" w:eastAsia="Ebrima" w:hAnsi="Footlight MT Light" w:cs="Leelawadee"/>
          <w:b/>
          <w:spacing w:val="2"/>
          <w:sz w:val="36"/>
          <w:szCs w:val="24"/>
        </w:rPr>
        <w:t>i</w:t>
      </w:r>
      <w:r w:rsidR="005561E4" w:rsidRPr="00521457">
        <w:rPr>
          <w:rFonts w:ascii="Footlight MT Light" w:eastAsia="Ebrima" w:hAnsi="Footlight MT Light" w:cs="Leelawadee"/>
          <w:b/>
          <w:sz w:val="36"/>
          <w:szCs w:val="24"/>
        </w:rPr>
        <w:t>tu</w:t>
      </w:r>
      <w:r w:rsidR="005561E4" w:rsidRPr="00521457">
        <w:rPr>
          <w:rFonts w:ascii="Footlight MT Light" w:eastAsia="Ebrima" w:hAnsi="Footlight MT Light" w:cs="Leelawadee"/>
          <w:b/>
          <w:spacing w:val="2"/>
          <w:sz w:val="36"/>
          <w:szCs w:val="24"/>
        </w:rPr>
        <w:t>e</w:t>
      </w:r>
      <w:r w:rsidR="005561E4" w:rsidRPr="00521457">
        <w:rPr>
          <w:rFonts w:ascii="Footlight MT Light" w:eastAsia="Ebrima" w:hAnsi="Footlight MT Light" w:cs="Leelawadee"/>
          <w:b/>
          <w:sz w:val="36"/>
          <w:szCs w:val="24"/>
        </w:rPr>
        <w:t>ncy</w:t>
      </w:r>
      <w:r w:rsidR="005561E4" w:rsidRPr="00521457">
        <w:rPr>
          <w:rFonts w:ascii="Footlight MT Light" w:eastAsia="Ebrima" w:hAnsi="Footlight MT Light" w:cs="Leelawadee"/>
          <w:b/>
          <w:spacing w:val="-27"/>
          <w:sz w:val="36"/>
          <w:szCs w:val="24"/>
        </w:rPr>
        <w:t xml:space="preserve"> </w:t>
      </w:r>
      <w:r w:rsidR="00A21715" w:rsidRPr="00521457">
        <w:rPr>
          <w:rFonts w:ascii="Footlight MT Light" w:eastAsia="Ebrima" w:hAnsi="Footlight MT Light" w:cs="Leelawadee"/>
          <w:b/>
          <w:spacing w:val="1"/>
          <w:sz w:val="36"/>
          <w:szCs w:val="24"/>
        </w:rPr>
        <w:t>D</w:t>
      </w:r>
      <w:r w:rsidR="00A21715" w:rsidRPr="00521457">
        <w:rPr>
          <w:rFonts w:ascii="Footlight MT Light" w:eastAsia="Ebrima" w:hAnsi="Footlight MT Light" w:cs="Leelawadee"/>
          <w:b/>
          <w:sz w:val="36"/>
          <w:szCs w:val="24"/>
        </w:rPr>
        <w:t>evel</w:t>
      </w:r>
      <w:r w:rsidR="00A21715" w:rsidRPr="00521457">
        <w:rPr>
          <w:rFonts w:ascii="Footlight MT Light" w:eastAsia="Ebrima" w:hAnsi="Footlight MT Light" w:cs="Leelawadee"/>
          <w:b/>
          <w:spacing w:val="2"/>
          <w:sz w:val="36"/>
          <w:szCs w:val="24"/>
        </w:rPr>
        <w:t>o</w:t>
      </w:r>
      <w:r w:rsidR="00A21715" w:rsidRPr="00521457">
        <w:rPr>
          <w:rFonts w:ascii="Footlight MT Light" w:eastAsia="Ebrima" w:hAnsi="Footlight MT Light" w:cs="Leelawadee"/>
          <w:b/>
          <w:sz w:val="36"/>
          <w:szCs w:val="24"/>
        </w:rPr>
        <w:t>pment</w:t>
      </w:r>
      <w:r w:rsidR="00A21715" w:rsidRPr="00521457">
        <w:rPr>
          <w:rFonts w:ascii="Footlight MT Light" w:eastAsia="Ebrima" w:hAnsi="Footlight MT Light" w:cs="Leelawadee"/>
          <w:b/>
          <w:spacing w:val="-26"/>
          <w:sz w:val="36"/>
          <w:szCs w:val="24"/>
        </w:rPr>
        <w:t xml:space="preserve"> </w:t>
      </w:r>
      <w:r w:rsidR="00A21715" w:rsidRPr="00521457">
        <w:rPr>
          <w:rFonts w:ascii="Footlight MT Light" w:eastAsia="Ebrima" w:hAnsi="Footlight MT Light" w:cs="Leelawadee"/>
          <w:b/>
          <w:spacing w:val="-2"/>
          <w:w w:val="99"/>
          <w:sz w:val="36"/>
          <w:szCs w:val="24"/>
        </w:rPr>
        <w:t>F</w:t>
      </w:r>
      <w:r w:rsidR="00A21715" w:rsidRPr="00521457">
        <w:rPr>
          <w:rFonts w:ascii="Footlight MT Light" w:eastAsia="Ebrima" w:hAnsi="Footlight MT Light" w:cs="Leelawadee"/>
          <w:b/>
          <w:w w:val="99"/>
          <w:sz w:val="36"/>
          <w:szCs w:val="24"/>
        </w:rPr>
        <w:t>u</w:t>
      </w:r>
      <w:r w:rsidR="00A21715" w:rsidRPr="00521457">
        <w:rPr>
          <w:rFonts w:ascii="Footlight MT Light" w:eastAsia="Ebrima" w:hAnsi="Footlight MT Light" w:cs="Leelawadee"/>
          <w:b/>
          <w:spacing w:val="4"/>
          <w:w w:val="99"/>
          <w:sz w:val="36"/>
          <w:szCs w:val="24"/>
        </w:rPr>
        <w:t>n</w:t>
      </w:r>
      <w:r w:rsidR="00A21715" w:rsidRPr="00521457">
        <w:rPr>
          <w:rFonts w:ascii="Footlight MT Light" w:eastAsia="Ebrima" w:hAnsi="Footlight MT Light" w:cs="Leelawadee"/>
          <w:b/>
          <w:w w:val="99"/>
          <w:sz w:val="36"/>
          <w:szCs w:val="24"/>
        </w:rPr>
        <w:t>d</w:t>
      </w:r>
    </w:p>
    <w:p w:rsidR="00B01A29" w:rsidRPr="00521457" w:rsidRDefault="00B01A29">
      <w:pPr>
        <w:ind w:left="4196" w:right="4656"/>
        <w:jc w:val="center"/>
        <w:rPr>
          <w:rFonts w:ascii="Footlight MT Light" w:eastAsia="Ebrima" w:hAnsi="Footlight MT Light" w:cs="Leelawadee"/>
          <w:b/>
          <w:spacing w:val="-1"/>
          <w:sz w:val="24"/>
          <w:szCs w:val="24"/>
        </w:rPr>
      </w:pPr>
    </w:p>
    <w:p w:rsidR="00D45672" w:rsidRPr="00521457" w:rsidRDefault="00A21715" w:rsidP="00A81D4A">
      <w:pPr>
        <w:ind w:right="50"/>
        <w:jc w:val="center"/>
        <w:rPr>
          <w:rFonts w:ascii="Footlight MT Light" w:eastAsia="Ebrima" w:hAnsi="Footlight MT Light" w:cs="Leelawadee"/>
          <w:sz w:val="28"/>
          <w:szCs w:val="24"/>
        </w:rPr>
      </w:pPr>
      <w:r w:rsidRPr="00521457">
        <w:rPr>
          <w:rFonts w:ascii="Footlight MT Light" w:eastAsia="Ebrima" w:hAnsi="Footlight MT Light" w:cs="Leelawadee"/>
          <w:b/>
          <w:spacing w:val="-1"/>
          <w:sz w:val="28"/>
          <w:szCs w:val="24"/>
        </w:rPr>
        <w:t>P</w:t>
      </w:r>
      <w:r w:rsidRPr="00521457">
        <w:rPr>
          <w:rFonts w:ascii="Footlight MT Light" w:eastAsia="Ebrima" w:hAnsi="Footlight MT Light" w:cs="Leelawadee"/>
          <w:b/>
          <w:sz w:val="28"/>
          <w:szCs w:val="24"/>
        </w:rPr>
        <w:t>RO</w:t>
      </w:r>
      <w:r w:rsidRPr="00521457">
        <w:rPr>
          <w:rFonts w:ascii="Footlight MT Light" w:eastAsia="Ebrima" w:hAnsi="Footlight MT Light" w:cs="Leelawadee"/>
          <w:b/>
          <w:spacing w:val="1"/>
          <w:sz w:val="28"/>
          <w:szCs w:val="24"/>
        </w:rPr>
        <w:t>J</w:t>
      </w:r>
      <w:r w:rsidRPr="00521457">
        <w:rPr>
          <w:rFonts w:ascii="Footlight MT Light" w:eastAsia="Ebrima" w:hAnsi="Footlight MT Light" w:cs="Leelawadee"/>
          <w:b/>
          <w:sz w:val="28"/>
          <w:szCs w:val="24"/>
        </w:rPr>
        <w:t>E</w:t>
      </w:r>
      <w:r w:rsidRPr="00521457">
        <w:rPr>
          <w:rFonts w:ascii="Footlight MT Light" w:eastAsia="Ebrima" w:hAnsi="Footlight MT Light" w:cs="Leelawadee"/>
          <w:b/>
          <w:spacing w:val="-1"/>
          <w:sz w:val="28"/>
          <w:szCs w:val="24"/>
        </w:rPr>
        <w:t>C</w:t>
      </w:r>
      <w:r w:rsidRPr="00521457">
        <w:rPr>
          <w:rFonts w:ascii="Footlight MT Light" w:eastAsia="Ebrima" w:hAnsi="Footlight MT Light" w:cs="Leelawadee"/>
          <w:b/>
          <w:sz w:val="28"/>
          <w:szCs w:val="24"/>
        </w:rPr>
        <w:t>T</w:t>
      </w:r>
      <w:r w:rsidRPr="00521457">
        <w:rPr>
          <w:rFonts w:ascii="Footlight MT Light" w:eastAsia="Ebrima" w:hAnsi="Footlight MT Light" w:cs="Leelawadee"/>
          <w:b/>
          <w:spacing w:val="2"/>
          <w:sz w:val="28"/>
          <w:szCs w:val="24"/>
        </w:rPr>
        <w:t xml:space="preserve"> </w:t>
      </w:r>
      <w:r w:rsidRPr="00521457">
        <w:rPr>
          <w:rFonts w:ascii="Footlight MT Light" w:eastAsia="Ebrima" w:hAnsi="Footlight MT Light" w:cs="Leelawadee"/>
          <w:b/>
          <w:spacing w:val="-1"/>
          <w:sz w:val="28"/>
          <w:szCs w:val="24"/>
        </w:rPr>
        <w:t>P</w:t>
      </w:r>
      <w:r w:rsidRPr="00521457">
        <w:rPr>
          <w:rFonts w:ascii="Footlight MT Light" w:eastAsia="Ebrima" w:hAnsi="Footlight MT Light" w:cs="Leelawadee"/>
          <w:b/>
          <w:sz w:val="28"/>
          <w:szCs w:val="24"/>
        </w:rPr>
        <w:t>RO</w:t>
      </w:r>
      <w:r w:rsidRPr="00521457">
        <w:rPr>
          <w:rFonts w:ascii="Footlight MT Light" w:eastAsia="Ebrima" w:hAnsi="Footlight MT Light" w:cs="Leelawadee"/>
          <w:b/>
          <w:spacing w:val="-1"/>
          <w:sz w:val="28"/>
          <w:szCs w:val="24"/>
        </w:rPr>
        <w:t>P</w:t>
      </w:r>
      <w:r w:rsidRPr="00521457">
        <w:rPr>
          <w:rFonts w:ascii="Footlight MT Light" w:eastAsia="Ebrima" w:hAnsi="Footlight MT Light" w:cs="Leelawadee"/>
          <w:b/>
          <w:sz w:val="28"/>
          <w:szCs w:val="24"/>
        </w:rPr>
        <w:t>OSAL</w:t>
      </w:r>
      <w:r w:rsidRPr="00521457">
        <w:rPr>
          <w:rFonts w:ascii="Footlight MT Light" w:eastAsia="Ebrima" w:hAnsi="Footlight MT Light" w:cs="Leelawadee"/>
          <w:b/>
          <w:spacing w:val="3"/>
          <w:sz w:val="28"/>
          <w:szCs w:val="24"/>
        </w:rPr>
        <w:t xml:space="preserve"> </w:t>
      </w:r>
      <w:r w:rsidRPr="00521457">
        <w:rPr>
          <w:rFonts w:ascii="Footlight MT Light" w:eastAsia="Ebrima" w:hAnsi="Footlight MT Light" w:cs="Leelawadee"/>
          <w:b/>
          <w:spacing w:val="1"/>
          <w:sz w:val="28"/>
          <w:szCs w:val="24"/>
        </w:rPr>
        <w:t>20</w:t>
      </w:r>
      <w:r w:rsidRPr="00521457">
        <w:rPr>
          <w:rFonts w:ascii="Footlight MT Light" w:eastAsia="Ebrima" w:hAnsi="Footlight MT Light" w:cs="Leelawadee"/>
          <w:b/>
          <w:sz w:val="28"/>
          <w:szCs w:val="24"/>
        </w:rPr>
        <w:t>1</w:t>
      </w:r>
      <w:r w:rsidR="00BD5728">
        <w:rPr>
          <w:rFonts w:ascii="Footlight MT Light" w:eastAsia="Ebrima" w:hAnsi="Footlight MT Light" w:cs="Leelawadee"/>
          <w:b/>
          <w:spacing w:val="1"/>
          <w:sz w:val="28"/>
          <w:szCs w:val="24"/>
        </w:rPr>
        <w:t>9</w:t>
      </w:r>
      <w:r w:rsidRPr="00521457">
        <w:rPr>
          <w:rFonts w:ascii="Footlight MT Light" w:eastAsia="Ebrima" w:hAnsi="Footlight MT Light" w:cs="Leelawadee"/>
          <w:b/>
          <w:sz w:val="28"/>
          <w:szCs w:val="24"/>
        </w:rPr>
        <w:t>/</w:t>
      </w:r>
      <w:r w:rsidRPr="00521457">
        <w:rPr>
          <w:rFonts w:ascii="Footlight MT Light" w:eastAsia="Ebrima" w:hAnsi="Footlight MT Light" w:cs="Leelawadee"/>
          <w:b/>
          <w:spacing w:val="-2"/>
          <w:sz w:val="28"/>
          <w:szCs w:val="24"/>
        </w:rPr>
        <w:t>2</w:t>
      </w:r>
      <w:r w:rsidRPr="00521457">
        <w:rPr>
          <w:rFonts w:ascii="Footlight MT Light" w:eastAsia="Ebrima" w:hAnsi="Footlight MT Light" w:cs="Leelawadee"/>
          <w:b/>
          <w:spacing w:val="1"/>
          <w:sz w:val="28"/>
          <w:szCs w:val="24"/>
        </w:rPr>
        <w:t>0</w:t>
      </w:r>
      <w:r w:rsidR="00BD5728">
        <w:rPr>
          <w:rFonts w:ascii="Footlight MT Light" w:eastAsia="Ebrima" w:hAnsi="Footlight MT Light" w:cs="Leelawadee"/>
          <w:b/>
          <w:spacing w:val="2"/>
          <w:sz w:val="28"/>
          <w:szCs w:val="24"/>
        </w:rPr>
        <w:t>20</w:t>
      </w:r>
      <w:r w:rsidRPr="00521457">
        <w:rPr>
          <w:rFonts w:ascii="Footlight MT Light" w:eastAsia="Ebrima" w:hAnsi="Footlight MT Light" w:cs="Leelawadee"/>
          <w:b/>
          <w:sz w:val="28"/>
          <w:szCs w:val="24"/>
        </w:rPr>
        <w:t xml:space="preserve"> FINAN</w:t>
      </w:r>
      <w:r w:rsidRPr="00521457">
        <w:rPr>
          <w:rFonts w:ascii="Footlight MT Light" w:eastAsia="Ebrima" w:hAnsi="Footlight MT Light" w:cs="Leelawadee"/>
          <w:b/>
          <w:spacing w:val="-1"/>
          <w:sz w:val="28"/>
          <w:szCs w:val="24"/>
        </w:rPr>
        <w:t>C</w:t>
      </w:r>
      <w:r w:rsidRPr="00521457">
        <w:rPr>
          <w:rFonts w:ascii="Footlight MT Light" w:eastAsia="Ebrima" w:hAnsi="Footlight MT Light" w:cs="Leelawadee"/>
          <w:b/>
          <w:sz w:val="28"/>
          <w:szCs w:val="24"/>
        </w:rPr>
        <w:t>IAL</w:t>
      </w:r>
      <w:r w:rsidRPr="00521457">
        <w:rPr>
          <w:rFonts w:ascii="Footlight MT Light" w:eastAsia="Ebrima" w:hAnsi="Footlight MT Light" w:cs="Leelawadee"/>
          <w:b/>
          <w:spacing w:val="1"/>
          <w:sz w:val="28"/>
          <w:szCs w:val="24"/>
        </w:rPr>
        <w:t xml:space="preserve"> </w:t>
      </w:r>
      <w:r w:rsidRPr="00521457">
        <w:rPr>
          <w:rFonts w:ascii="Footlight MT Light" w:eastAsia="Ebrima" w:hAnsi="Footlight MT Light" w:cs="Leelawadee"/>
          <w:b/>
          <w:sz w:val="28"/>
          <w:szCs w:val="24"/>
        </w:rPr>
        <w:t>YE</w:t>
      </w:r>
      <w:r w:rsidRPr="00521457">
        <w:rPr>
          <w:rFonts w:ascii="Footlight MT Light" w:eastAsia="Ebrima" w:hAnsi="Footlight MT Light" w:cs="Leelawadee"/>
          <w:b/>
          <w:spacing w:val="-1"/>
          <w:sz w:val="28"/>
          <w:szCs w:val="24"/>
        </w:rPr>
        <w:t>A</w:t>
      </w:r>
      <w:r w:rsidRPr="00521457">
        <w:rPr>
          <w:rFonts w:ascii="Footlight MT Light" w:eastAsia="Ebrima" w:hAnsi="Footlight MT Light" w:cs="Leelawadee"/>
          <w:b/>
          <w:sz w:val="28"/>
          <w:szCs w:val="24"/>
        </w:rPr>
        <w:t>R</w:t>
      </w:r>
    </w:p>
    <w:p w:rsidR="00D45672" w:rsidRPr="00521457" w:rsidRDefault="00D45672">
      <w:pPr>
        <w:spacing w:before="7" w:line="140" w:lineRule="exact"/>
        <w:rPr>
          <w:rFonts w:ascii="Footlight MT Light" w:hAnsi="Footlight MT Light" w:cs="Leelawadee"/>
          <w:sz w:val="24"/>
          <w:szCs w:val="24"/>
        </w:rPr>
      </w:pPr>
    </w:p>
    <w:p w:rsidR="00A21715" w:rsidRPr="00521457" w:rsidRDefault="00A21715" w:rsidP="006C2C6B">
      <w:pPr>
        <w:spacing w:line="340" w:lineRule="exact"/>
        <w:ind w:left="6314" w:right="6770"/>
        <w:jc w:val="center"/>
        <w:rPr>
          <w:rFonts w:ascii="Footlight MT Light" w:eastAsia="Ebrima" w:hAnsi="Footlight MT Light" w:cs="Leelawadee"/>
          <w:sz w:val="32"/>
          <w:szCs w:val="24"/>
        </w:rPr>
      </w:pPr>
      <w:r w:rsidRPr="00521457">
        <w:rPr>
          <w:rFonts w:ascii="Footlight MT Light" w:eastAsia="Ebrima" w:hAnsi="Footlight MT Light" w:cs="Leelawadee"/>
          <w:b/>
          <w:position w:val="-1"/>
          <w:sz w:val="32"/>
          <w:szCs w:val="24"/>
        </w:rPr>
        <w:t>CODE</w:t>
      </w:r>
      <w:r w:rsidRPr="00521457">
        <w:rPr>
          <w:rFonts w:ascii="Footlight MT Light" w:eastAsia="Ebrima" w:hAnsi="Footlight MT Light" w:cs="Leelawadee"/>
          <w:b/>
          <w:spacing w:val="-1"/>
          <w:position w:val="-1"/>
          <w:sz w:val="32"/>
          <w:szCs w:val="24"/>
        </w:rPr>
        <w:t xml:space="preserve"> </w:t>
      </w:r>
      <w:r w:rsidRPr="00521457">
        <w:rPr>
          <w:rFonts w:ascii="Footlight MT Light" w:eastAsia="Ebrima" w:hAnsi="Footlight MT Light" w:cs="Leelawadee"/>
          <w:b/>
          <w:position w:val="-1"/>
          <w:sz w:val="32"/>
          <w:szCs w:val="24"/>
        </w:rPr>
        <w:t>LI</w:t>
      </w:r>
      <w:r w:rsidRPr="00521457">
        <w:rPr>
          <w:rFonts w:ascii="Footlight MT Light" w:eastAsia="Ebrima" w:hAnsi="Footlight MT Light" w:cs="Leelawadee"/>
          <w:b/>
          <w:spacing w:val="-1"/>
          <w:position w:val="-1"/>
          <w:sz w:val="32"/>
          <w:szCs w:val="24"/>
        </w:rPr>
        <w:t>S</w:t>
      </w:r>
      <w:r w:rsidRPr="00521457">
        <w:rPr>
          <w:rFonts w:ascii="Footlight MT Light" w:eastAsia="Ebrima" w:hAnsi="Footlight MT Light" w:cs="Leelawadee"/>
          <w:b/>
          <w:position w:val="-1"/>
          <w:sz w:val="32"/>
          <w:szCs w:val="24"/>
        </w:rPr>
        <w:t>T</w:t>
      </w:r>
    </w:p>
    <w:p w:rsidR="00273387" w:rsidRPr="00521457" w:rsidRDefault="00273387" w:rsidP="00A245C7">
      <w:pPr>
        <w:tabs>
          <w:tab w:val="left" w:pos="12615"/>
        </w:tabs>
        <w:rPr>
          <w:rFonts w:ascii="Footlight MT Light" w:hAnsi="Footlight MT Light" w:cs="Leelawadee"/>
          <w:sz w:val="24"/>
          <w:szCs w:val="24"/>
        </w:rPr>
      </w:pPr>
    </w:p>
    <w:tbl>
      <w:tblPr>
        <w:tblStyle w:val="TableGrid"/>
        <w:tblW w:w="14958" w:type="dxa"/>
        <w:tblLayout w:type="fixed"/>
        <w:tblLook w:val="04A0"/>
      </w:tblPr>
      <w:tblGrid>
        <w:gridCol w:w="2898"/>
        <w:gridCol w:w="90"/>
        <w:gridCol w:w="2700"/>
        <w:gridCol w:w="1710"/>
        <w:gridCol w:w="1710"/>
        <w:gridCol w:w="2700"/>
        <w:gridCol w:w="1890"/>
        <w:gridCol w:w="1260"/>
      </w:tblGrid>
      <w:tr w:rsidR="00603356" w:rsidRPr="00603356" w:rsidTr="00BD5728">
        <w:trPr>
          <w:trHeight w:val="330"/>
        </w:trPr>
        <w:tc>
          <w:tcPr>
            <w:tcW w:w="14958" w:type="dxa"/>
            <w:gridSpan w:val="8"/>
            <w:noWrap/>
            <w:hideMark/>
          </w:tcPr>
          <w:p w:rsidR="00603356" w:rsidRPr="00603356" w:rsidRDefault="00603356" w:rsidP="00BD5728">
            <w:pPr>
              <w:tabs>
                <w:tab w:val="left" w:pos="12615"/>
              </w:tabs>
              <w:jc w:val="center"/>
              <w:rPr>
                <w:rFonts w:ascii="Footlight MT Light" w:hAnsi="Footlight MT Light" w:cs="Leelawadee"/>
                <w:b/>
                <w:bCs/>
                <w:sz w:val="24"/>
                <w:szCs w:val="24"/>
              </w:rPr>
            </w:pPr>
          </w:p>
        </w:tc>
      </w:tr>
      <w:tr w:rsidR="00BD5728" w:rsidRPr="00603356" w:rsidTr="00BD5728">
        <w:trPr>
          <w:trHeight w:val="630"/>
        </w:trPr>
        <w:tc>
          <w:tcPr>
            <w:tcW w:w="2898"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PROJECT NAME</w:t>
            </w:r>
          </w:p>
        </w:tc>
        <w:tc>
          <w:tcPr>
            <w:tcW w:w="2790"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GFS CODE</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ORIGINAL COST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CUMULATIVE ALLOCATION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PROJECT ACTIVITY</w:t>
            </w:r>
          </w:p>
        </w:tc>
        <w:tc>
          <w:tcPr>
            <w:tcW w:w="189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AMOUNT ALLOCATED  </w:t>
            </w:r>
          </w:p>
        </w:tc>
        <w:tc>
          <w:tcPr>
            <w:tcW w:w="126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STATUS</w:t>
            </w:r>
          </w:p>
        </w:tc>
      </w:tr>
      <w:tr w:rsidR="00BD5728" w:rsidRPr="00603356" w:rsidTr="00BD5728">
        <w:trPr>
          <w:trHeight w:val="630"/>
        </w:trPr>
        <w:tc>
          <w:tcPr>
            <w:tcW w:w="2898"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OFFICE ADMINISTRATION</w:t>
            </w:r>
          </w:p>
        </w:tc>
        <w:tc>
          <w:tcPr>
            <w:tcW w:w="2790"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26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r>
      <w:tr w:rsidR="00BD5728" w:rsidRPr="00603356" w:rsidTr="00BD5728">
        <w:trPr>
          <w:trHeight w:val="945"/>
        </w:trPr>
        <w:tc>
          <w:tcPr>
            <w:tcW w:w="2898"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Employees’ Salaries</w:t>
            </w:r>
          </w:p>
        </w:tc>
        <w:tc>
          <w:tcPr>
            <w:tcW w:w="2790"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4-043-249-2110000-100-2019/20-001</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4,560,000.00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Payment of staff salaries and Wages for Field Officers</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4,560,000.00</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945"/>
        </w:trPr>
        <w:tc>
          <w:tcPr>
            <w:tcW w:w="2898"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Staff Gratuity</w:t>
            </w:r>
          </w:p>
        </w:tc>
        <w:tc>
          <w:tcPr>
            <w:tcW w:w="2790"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4-043-249-2110000-100-2019/20-002</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844,000.00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Payment of staff gratuity</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844,000.00</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2835"/>
        </w:trPr>
        <w:tc>
          <w:tcPr>
            <w:tcW w:w="2898"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Goods and Services</w:t>
            </w:r>
          </w:p>
        </w:tc>
        <w:tc>
          <w:tcPr>
            <w:tcW w:w="2790"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4-043-249-2110000-100-2019/20-003</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1,526,060.00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Payment of Security, Utilities and Purchase of fuel, hire of transport vehicle</w:t>
            </w:r>
            <w:proofErr w:type="gramStart"/>
            <w:r w:rsidRPr="00603356">
              <w:rPr>
                <w:rFonts w:ascii="Footlight MT Light" w:hAnsi="Footlight MT Light" w:cs="Leelawadee"/>
                <w:b/>
                <w:bCs/>
                <w:sz w:val="24"/>
                <w:szCs w:val="24"/>
              </w:rPr>
              <w:t>,Internet</w:t>
            </w:r>
            <w:proofErr w:type="gramEnd"/>
            <w:r w:rsidRPr="00603356">
              <w:rPr>
                <w:rFonts w:ascii="Footlight MT Light" w:hAnsi="Footlight MT Light" w:cs="Leelawadee"/>
                <w:b/>
                <w:bCs/>
                <w:sz w:val="24"/>
                <w:szCs w:val="24"/>
              </w:rPr>
              <w:t xml:space="preserve"> Subscription, Communication allowances,Repairs and Maintenance, printing, stationery, telephone, travel and subsistence, office tea and other office operation.</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1,526,060.00</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945"/>
        </w:trPr>
        <w:tc>
          <w:tcPr>
            <w:tcW w:w="2898"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NHIF</w:t>
            </w:r>
          </w:p>
        </w:tc>
        <w:tc>
          <w:tcPr>
            <w:tcW w:w="2790"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4-043-249-2110000-100-2019/20-004</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50,000.00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Payment of NHIF Deductions</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50,000.00</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945"/>
        </w:trPr>
        <w:tc>
          <w:tcPr>
            <w:tcW w:w="2898"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NSSF</w:t>
            </w:r>
          </w:p>
        </w:tc>
        <w:tc>
          <w:tcPr>
            <w:tcW w:w="2790"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4-043-249-2110000-100-2019/20-005</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70,000.00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Payment of NSSF Deductions</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70,000.00</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945"/>
        </w:trPr>
        <w:tc>
          <w:tcPr>
            <w:tcW w:w="2898"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lastRenderedPageBreak/>
              <w:t>Committee Expenses</w:t>
            </w:r>
          </w:p>
        </w:tc>
        <w:tc>
          <w:tcPr>
            <w:tcW w:w="2790"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4-043-249-2110000-100-2019/20-006</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1,192,000.00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Payment of Committee sitting allowances, transport, conferences</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1,192,000.00</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315"/>
        </w:trPr>
        <w:tc>
          <w:tcPr>
            <w:tcW w:w="2898"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90"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8,242,060.00</w:t>
            </w:r>
          </w:p>
        </w:tc>
        <w:tc>
          <w:tcPr>
            <w:tcW w:w="126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r>
      <w:tr w:rsidR="00BD5728" w:rsidRPr="00603356" w:rsidTr="00BD5728">
        <w:trPr>
          <w:trHeight w:val="315"/>
        </w:trPr>
        <w:tc>
          <w:tcPr>
            <w:tcW w:w="5688" w:type="dxa"/>
            <w:gridSpan w:val="3"/>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MONITORING AND EVALUATION</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26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r>
      <w:tr w:rsidR="00BD5728" w:rsidRPr="00603356" w:rsidTr="00BD5728">
        <w:trPr>
          <w:trHeight w:val="157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Goods and Services</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4-043-249-2210000-111-2019/20-001</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707,227.00</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Purchase of fuel, repairs and maintenance, printing, stationery, Airtime, hire of vehicle for M&amp;E activities,travel and subsistence</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707,227.00</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94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Committee Expenses</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4-043-249-2210802-111-2019/20-002</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1,064,000.00</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Payment of Committee sitting allowances, transport, conferences</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1,064,000.00</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94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CDFC/PMC &amp; Staff Capacity Building</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4-043-249-2210700-111-2019/20-003</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1,937,804.70</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Undertake Training of the PMCs/CDFCs and Staff on NG-CDF Related issues</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1,937,804.70</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94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Consituency Oversigt Committee Expenses</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4-043-249-2210700-111-2019/20-004</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412,000.00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Oversight Committee expenses: Allowances, transport costs etc</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412,000.00</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31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4,121,031.70</w:t>
            </w:r>
          </w:p>
        </w:tc>
        <w:tc>
          <w:tcPr>
            <w:tcW w:w="126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r>
      <w:tr w:rsidR="00BD5728" w:rsidRPr="00603356" w:rsidTr="00BD5728">
        <w:trPr>
          <w:trHeight w:val="31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BURSARY</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890" w:type="dxa"/>
            <w:noWrap/>
            <w:hideMark/>
          </w:tcPr>
          <w:p w:rsidR="00603356" w:rsidRPr="00603356" w:rsidRDefault="00603356" w:rsidP="00BD5728">
            <w:pPr>
              <w:tabs>
                <w:tab w:val="left" w:pos="12615"/>
              </w:tabs>
              <w:jc w:val="right"/>
              <w:rPr>
                <w:rFonts w:ascii="Footlight MT Light" w:hAnsi="Footlight MT Light" w:cs="Leelawadee"/>
                <w:b/>
                <w:bCs/>
                <w:sz w:val="24"/>
                <w:szCs w:val="24"/>
              </w:rPr>
            </w:pPr>
          </w:p>
        </w:tc>
        <w:tc>
          <w:tcPr>
            <w:tcW w:w="126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r>
      <w:tr w:rsidR="00BD5728" w:rsidRPr="00603356" w:rsidTr="00BD5728">
        <w:trPr>
          <w:trHeight w:val="94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Bursary – Secondary Schools</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4-043-249-2640101-103-2019/20-001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23,750,000.00</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Bursary to cater for  needy students in Secondary Schools</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23,750,000.00</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1260"/>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Bursary - Tertiary institutions ( Universities and Colleges)/</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4-043-249-2640102-103-2019/20-002</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6,000,000.00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Bursary funds to cater for needy students in tertiary Institutions.</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6,000,000.00</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94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Bursary - Special Schools</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4-043-249-2640103103-2019/20-003</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600,000.00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Bursary funds to cater for needy students in special Schools and Institutions.</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600,000.00</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31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30,350,000.00</w:t>
            </w:r>
          </w:p>
        </w:tc>
        <w:tc>
          <w:tcPr>
            <w:tcW w:w="126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r>
      <w:tr w:rsidR="00BD5728" w:rsidRPr="00603356" w:rsidTr="00BD5728">
        <w:trPr>
          <w:trHeight w:val="31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EMERGENCY</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     </w:t>
            </w:r>
          </w:p>
        </w:tc>
        <w:tc>
          <w:tcPr>
            <w:tcW w:w="126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r>
      <w:tr w:rsidR="00BD5728" w:rsidRPr="00603356" w:rsidTr="00BD5728">
        <w:trPr>
          <w:trHeight w:val="94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lastRenderedPageBreak/>
              <w:t>Emergency (5%)</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4-043-249-2640200-101-2019/20-001</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6,868,386.34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Funds set aside for to cater for unforeseen occurrences during the Financial Year.</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6,868,386.34 </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31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PRIMARY SCHOOLS</w:t>
            </w:r>
          </w:p>
        </w:tc>
        <w:tc>
          <w:tcPr>
            <w:tcW w:w="270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26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r>
      <w:tr w:rsidR="00BD5728" w:rsidRPr="00603356" w:rsidTr="00BD5728">
        <w:trPr>
          <w:trHeight w:val="1260"/>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Adongo Primary</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4-043-249-2630204-104-2019/20-001</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2,000,000.00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1,000,000.00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Completion of Administration Block: Plastering, Fitting  of windows and doors and Painting</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1,000,000.00 </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1260"/>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Arujo Primary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4-043-249-2630204-104-2019/20-002</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2,000,000.00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1,000,000.00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Completion of Administration Block:Fitting of windows and doors, plastering,flooring  and Painting</w:t>
            </w:r>
          </w:p>
        </w:tc>
        <w:tc>
          <w:tcPr>
            <w:tcW w:w="1890" w:type="dxa"/>
            <w:noWrap/>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500,000.00 </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1260"/>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Got Kokech Primary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4-043-249-2630204-104-2019/20-003</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1,500,000.00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1,000,000.00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Completion of 2No. Classrooms: Fitting of windows and doors, Plastering, flooring and painting</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500,000.00 </w:t>
            </w:r>
          </w:p>
        </w:tc>
        <w:tc>
          <w:tcPr>
            <w:tcW w:w="1260" w:type="dxa"/>
            <w:noWrap/>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1260"/>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Homa Bay Primary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4-043-249-2630204-104-2019/20-004</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1,000,000.00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Renovation of 8 No. Classrooms: Replacement of Roof, Floor repairs, Glazing and Painting.</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1,000,000.00 </w:t>
            </w:r>
          </w:p>
        </w:tc>
        <w:tc>
          <w:tcPr>
            <w:tcW w:w="126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New</w:t>
            </w:r>
          </w:p>
        </w:tc>
      </w:tr>
      <w:tr w:rsidR="00BD5728" w:rsidRPr="00603356" w:rsidTr="00BD5728">
        <w:trPr>
          <w:trHeight w:val="1260"/>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Hon. Kaluma Kotewa Primary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4-043-249-2630204-104-2019/20-005</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1,500,000.00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1,000,000.00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proofErr w:type="gramStart"/>
            <w:r w:rsidRPr="00603356">
              <w:rPr>
                <w:rFonts w:ascii="Footlight MT Light" w:hAnsi="Footlight MT Light" w:cs="Leelawadee"/>
                <w:b/>
                <w:bCs/>
                <w:sz w:val="24"/>
                <w:szCs w:val="24"/>
              </w:rPr>
              <w:t>Completion  of</w:t>
            </w:r>
            <w:proofErr w:type="gramEnd"/>
            <w:r w:rsidRPr="00603356">
              <w:rPr>
                <w:rFonts w:ascii="Footlight MT Light" w:hAnsi="Footlight MT Light" w:cs="Leelawadee"/>
                <w:b/>
                <w:bCs/>
                <w:sz w:val="24"/>
                <w:szCs w:val="24"/>
              </w:rPr>
              <w:t xml:space="preserve"> 2 No. Classrooms: Plastering, Fittingof windows anddoors and Painting.</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500,000.00 </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1260"/>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Kambeke Primary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4-043-249-2630204-104-2019/20-006</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Completion of 2No. Classrooms: Fitting of windows and doors, Plastering, flooring and painting</w:t>
            </w:r>
          </w:p>
        </w:tc>
        <w:tc>
          <w:tcPr>
            <w:tcW w:w="1890" w:type="dxa"/>
            <w:noWrap/>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200,000.00 </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1260"/>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Kijawa Primary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4-043-249-2630204-104-2019/20-007</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500,000.00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Construction of a new 5 door tiolet for girls:  Diggiging 30 ft pit latrine , walling, roofing, plastering and painting</w:t>
            </w:r>
          </w:p>
        </w:tc>
        <w:tc>
          <w:tcPr>
            <w:tcW w:w="1890" w:type="dxa"/>
            <w:noWrap/>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500,000.00 </w:t>
            </w:r>
          </w:p>
        </w:tc>
        <w:tc>
          <w:tcPr>
            <w:tcW w:w="126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New</w:t>
            </w:r>
          </w:p>
        </w:tc>
      </w:tr>
      <w:tr w:rsidR="00BD5728" w:rsidRPr="00603356" w:rsidTr="00BD5728">
        <w:trPr>
          <w:trHeight w:val="1260"/>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lastRenderedPageBreak/>
              <w:t>Kogello Kalanya Primary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4-043-249-2630204-104-2019/20-008</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2,000,000.00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1,000,000.00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Completion of Administration Block: Roofing , Plastering, Fittingsofwindows and doors and Painting</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1,000,000.00 </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94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Kopiyo Primary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4-043-249-2630204-104-2019/20-009</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700,000.00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Renovation of 8 No. Classrooms: Fitting, Plastering and Painting</w:t>
            </w:r>
          </w:p>
        </w:tc>
        <w:tc>
          <w:tcPr>
            <w:tcW w:w="1890" w:type="dxa"/>
            <w:noWrap/>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700,000.00 </w:t>
            </w:r>
          </w:p>
        </w:tc>
        <w:tc>
          <w:tcPr>
            <w:tcW w:w="126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New</w:t>
            </w:r>
          </w:p>
        </w:tc>
      </w:tr>
      <w:tr w:rsidR="00BD5728" w:rsidRPr="00603356" w:rsidTr="00BD5728">
        <w:trPr>
          <w:trHeight w:val="945"/>
        </w:trPr>
        <w:tc>
          <w:tcPr>
            <w:tcW w:w="2988" w:type="dxa"/>
            <w:gridSpan w:val="2"/>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Kuja Primary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4-043-249-2630204-104-2019/20-010</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1,500,000.00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1,390,000.00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Completion of 2No. Classrooms: Fitting of window panes flooring and painting</w:t>
            </w:r>
          </w:p>
        </w:tc>
        <w:tc>
          <w:tcPr>
            <w:tcW w:w="1890" w:type="dxa"/>
            <w:noWrap/>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110,000.00 </w:t>
            </w:r>
          </w:p>
        </w:tc>
        <w:tc>
          <w:tcPr>
            <w:tcW w:w="1260" w:type="dxa"/>
            <w:noWrap/>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1260"/>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Lake Primary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4-043-249-2630204-104-2019/20-011</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2,500,000.00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2,000,000.00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Completion of Administration Block: Plastering, fitting of doors and windows, flooring and painting</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500,000.00 </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157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Lang'oromo Primary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4-043-249-2630204-104-2019/20-012</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1,000,000.00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Renovation of 10 No. Classrooms: Repair of leaking roof,Fitting of window panes and windows replacements, repair of floors and Painting</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1,000,000.00 </w:t>
            </w:r>
          </w:p>
        </w:tc>
        <w:tc>
          <w:tcPr>
            <w:tcW w:w="126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New</w:t>
            </w:r>
          </w:p>
        </w:tc>
      </w:tr>
      <w:tr w:rsidR="00BD5728" w:rsidRPr="00603356" w:rsidTr="00BD5728">
        <w:trPr>
          <w:trHeight w:val="157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Lieta Kabunde Primary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4-043-249-2630204-104-2019/20-013</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700,000.00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Renovation of 9 No. Classrooms: Repair of leaking roof,replacement of brocken window panes, repair of floors  and Painting</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700,000.00 </w:t>
            </w:r>
          </w:p>
        </w:tc>
        <w:tc>
          <w:tcPr>
            <w:tcW w:w="126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New</w:t>
            </w:r>
          </w:p>
        </w:tc>
      </w:tr>
      <w:tr w:rsidR="00BD5728" w:rsidRPr="00603356" w:rsidTr="00BD5728">
        <w:trPr>
          <w:trHeight w:val="1260"/>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Lorateng Primary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4-043-249-2630204-104-2019/20-014</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1,500,000.00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1,000,000.00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Completion of 2 Classrooms: Fitting of doors and windows, </w:t>
            </w:r>
            <w:proofErr w:type="gramStart"/>
            <w:r w:rsidRPr="00603356">
              <w:rPr>
                <w:rFonts w:ascii="Footlight MT Light" w:hAnsi="Footlight MT Light" w:cs="Leelawadee"/>
                <w:b/>
                <w:bCs/>
                <w:sz w:val="24"/>
                <w:szCs w:val="24"/>
              </w:rPr>
              <w:t>plastering ,</w:t>
            </w:r>
            <w:proofErr w:type="gramEnd"/>
            <w:r w:rsidRPr="00603356">
              <w:rPr>
                <w:rFonts w:ascii="Footlight MT Light" w:hAnsi="Footlight MT Light" w:cs="Leelawadee"/>
                <w:b/>
                <w:bCs/>
                <w:sz w:val="24"/>
                <w:szCs w:val="24"/>
              </w:rPr>
              <w:t xml:space="preserve"> flooring and Painting.</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500,000.00 </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94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Maguje Primary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4-043-249-2630204-104-2019/20-015</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Completion of 3No. Classrooms</w:t>
            </w:r>
          </w:p>
        </w:tc>
        <w:tc>
          <w:tcPr>
            <w:tcW w:w="1890" w:type="dxa"/>
            <w:noWrap/>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800,000.00 </w:t>
            </w:r>
          </w:p>
        </w:tc>
        <w:tc>
          <w:tcPr>
            <w:tcW w:w="1260" w:type="dxa"/>
            <w:noWrap/>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1260"/>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lastRenderedPageBreak/>
              <w:t>Manga Primary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4-043-249-2630204-104-2019/20-016</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1,500,000.00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1,000,000.00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Completion of Administration  Block: Roofing, Fittingof windows and doors, Plastering and Painting </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500,000.00 </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94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Masakla Primary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4-043-249-2630204-104-2019/20-017</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Completion of 2No. Classrooms</w:t>
            </w:r>
          </w:p>
        </w:tc>
        <w:tc>
          <w:tcPr>
            <w:tcW w:w="1890" w:type="dxa"/>
            <w:noWrap/>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700,000.00 </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94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Muche Primary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4-043-249-2630204-104-2019/20-018</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Completion of 2No. Classrooms</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500,000.00 </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1260"/>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Ndiru Primary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4-043-249-2630204-104-2019/20-019</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2,528,200.00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1,328,200.00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Completion of Administration  Block: Roofing, Fitting of windows and doors, Plastering and Painting</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1,200,000.00 </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157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Ndiru Primary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4-043-249-2630204-104-2019/20-020</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4,000,000.00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Construction of 4 No.  New Classrooms:  Walling , Roofing,fitting of windows and doors, Plastering,tiling and Painting </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4,000,000.00 </w:t>
            </w:r>
          </w:p>
        </w:tc>
        <w:tc>
          <w:tcPr>
            <w:tcW w:w="126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New</w:t>
            </w:r>
          </w:p>
        </w:tc>
      </w:tr>
      <w:tr w:rsidR="00BD5728" w:rsidRPr="00603356" w:rsidTr="00BD5728">
        <w:trPr>
          <w:trHeight w:val="94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Nduta Primary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4-043-249-2630204-104-2019/20-021</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550,000.00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Fencing of school compound</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550,000.00 </w:t>
            </w:r>
          </w:p>
        </w:tc>
        <w:tc>
          <w:tcPr>
            <w:tcW w:w="1260" w:type="dxa"/>
            <w:noWrap/>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1260"/>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Ngere Primary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4-043-249-2630204-104-2019/20-022</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1,500,000.00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Construction of 2 No. Classrooms: Walling, Roofing, Plastering, Fittings of windows &amp; doors and Painting.</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1,500,000.00 </w:t>
            </w:r>
          </w:p>
        </w:tc>
        <w:tc>
          <w:tcPr>
            <w:tcW w:w="126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New</w:t>
            </w:r>
          </w:p>
        </w:tc>
      </w:tr>
      <w:tr w:rsidR="00BD5728" w:rsidRPr="00603356" w:rsidTr="00BD5728">
        <w:trPr>
          <w:trHeight w:val="157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Nyanguu Primary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4-043-249-2630204-104-2019/20-023</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500,000.00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Construction of a new 5 door pit latrine to completin: Digging of 30 ft pit, walling, roofing, plastering and painting</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500,000.00 </w:t>
            </w:r>
          </w:p>
        </w:tc>
        <w:tc>
          <w:tcPr>
            <w:tcW w:w="126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New</w:t>
            </w:r>
          </w:p>
        </w:tc>
      </w:tr>
      <w:tr w:rsidR="00BD5728" w:rsidRPr="00603356" w:rsidTr="00BD5728">
        <w:trPr>
          <w:trHeight w:val="1260"/>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Nyakune Primary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4-043-249-2630204-104-2019/20-024</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1,500,000.00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1,000,000.00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Completion of 2 No. Classrooms: Roofing, fitting of windows and doors, Fitting and Painting </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500,000.00 </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94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lastRenderedPageBreak/>
              <w:t>Nyauu Primary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4-043-249-2630204-104-2019/20-025</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2,200,000.00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1,000,000.00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Completion of 3 No.  Classrooms: Roofing, Fittings, Plastering and Painting </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1,200,000.00 </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1260"/>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Ogande Special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4-043-249-2630204-104-2019/20-026</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3,500,000.00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1,500,000.00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Completion  of an </w:t>
            </w:r>
            <w:r w:rsidR="00BD5728">
              <w:rPr>
                <w:rFonts w:ascii="Footlight MT Light" w:hAnsi="Footlight MT Light" w:cs="Leelawadee"/>
                <w:b/>
                <w:bCs/>
                <w:sz w:val="24"/>
                <w:szCs w:val="24"/>
              </w:rPr>
              <w:t>On-going</w:t>
            </w:r>
            <w:r w:rsidRPr="00603356">
              <w:rPr>
                <w:rFonts w:ascii="Footlight MT Light" w:hAnsi="Footlight MT Light" w:cs="Leelawadee"/>
                <w:b/>
                <w:bCs/>
                <w:sz w:val="24"/>
                <w:szCs w:val="24"/>
              </w:rPr>
              <w:t xml:space="preserve"> Dormitory: Roofing, fitting of doors and windows and painting</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1,000,000.00 </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1260"/>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Ogongo Katuma Primary</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4-043-249-2630204-104-2019/20-027</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1,500,000.00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500,000.00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Completion of 2no. Classrooms: Roofing ,Plastering, fitting of windows and doors, flooring and painting</w:t>
            </w:r>
          </w:p>
        </w:tc>
        <w:tc>
          <w:tcPr>
            <w:tcW w:w="1890" w:type="dxa"/>
            <w:noWrap/>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500,000.00 </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1260"/>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Opande Rarage Primary</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4-043-249-2630204-104-2019/20-028</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2,000,000.00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1,500,000.00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Completion of 2no. Classrooms: Plastering, fitting of windows and doors, flooring and painting</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500,000.00 </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94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Orego Primary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4-043-249-2630204-104-2019/20-029</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400,000.00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Completion of Administration Block: Plastering, Fittings and Painting</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500,000.00 </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94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Otaro Primary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4-043-249-2630204-104-2019/20-030</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700,000.00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Renovation of 8 No. Classrooms: Plastering, Fittings and Painting.</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700,000.00 </w:t>
            </w:r>
          </w:p>
        </w:tc>
        <w:tc>
          <w:tcPr>
            <w:tcW w:w="126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New</w:t>
            </w:r>
          </w:p>
        </w:tc>
      </w:tr>
      <w:tr w:rsidR="00BD5728" w:rsidRPr="00603356" w:rsidTr="00BD5728">
        <w:trPr>
          <w:trHeight w:val="1260"/>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Ogande Special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4-043-249-2630204-104-2019/20-031</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3,450,000.00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1,000,000.00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Completion of Dormitory block:Roofing, Fitting of windows and doors, Plastering and Painting</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1,000,000.00 </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94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Pala Masogo Primary</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4-043-249-2630204-104-2019/20-032</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Renovation of 4No. Classrooms: Fitting of window panes and painting of classrooms</w:t>
            </w:r>
          </w:p>
        </w:tc>
        <w:tc>
          <w:tcPr>
            <w:tcW w:w="1890" w:type="dxa"/>
            <w:noWrap/>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160,000.00 </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94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Pap Ndege Primary</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4-043-249-2630204-104-2019/20-033</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Renovation of 5No. Classrooms</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800,000.00 </w:t>
            </w:r>
          </w:p>
        </w:tc>
        <w:tc>
          <w:tcPr>
            <w:tcW w:w="1260" w:type="dxa"/>
            <w:noWrap/>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1260"/>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Pundo Kalanya Primary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4-043-249-2630204-104-2019/20-034</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500,000.00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Renovation of 5 No. Classrooms: Repair of Floors, Fittings of brocken glasess and Painting.</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500,000.00 </w:t>
            </w:r>
          </w:p>
        </w:tc>
        <w:tc>
          <w:tcPr>
            <w:tcW w:w="126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New</w:t>
            </w:r>
          </w:p>
        </w:tc>
      </w:tr>
      <w:tr w:rsidR="00BD5728" w:rsidRPr="00603356" w:rsidTr="00BD5728">
        <w:trPr>
          <w:trHeight w:val="1260"/>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lastRenderedPageBreak/>
              <w:t>Radiro Primary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4-043-249-2630204-104-2019/20-035</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1,500,000.00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1,000,000.00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Completion of 2No. Classrooms: Fitting of windows and doors, Plastering, flooring and painting</w:t>
            </w:r>
          </w:p>
        </w:tc>
        <w:tc>
          <w:tcPr>
            <w:tcW w:w="1890" w:type="dxa"/>
            <w:noWrap/>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500,000.00 </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1260"/>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Roba Primary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4-043-249-2630204-104-2019/20-036</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500,000.00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Completion of Administration Block: Plastering, Fitting of windows and doors and Painting</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500,000.00 </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1260"/>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Rodi Primary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4-043-249-2630204-104-2019/20-037</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1,500,000.00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Construction of 2 New Classrooms: Walling, roofing, fitting of windows and doors, plastering,tiling and painting</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1,500,000.00 </w:t>
            </w:r>
          </w:p>
        </w:tc>
        <w:tc>
          <w:tcPr>
            <w:tcW w:w="126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New</w:t>
            </w:r>
          </w:p>
        </w:tc>
      </w:tr>
      <w:tr w:rsidR="00BD5728" w:rsidRPr="00603356" w:rsidTr="00BD5728">
        <w:trPr>
          <w:trHeight w:val="94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Rodi Primary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4-043-249-2630204-104-2019/20-038</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3,000,000.00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Fencing of school compound using concrete posts and chain link and erection of gate</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2,500,000.00 </w:t>
            </w:r>
          </w:p>
        </w:tc>
        <w:tc>
          <w:tcPr>
            <w:tcW w:w="126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New</w:t>
            </w:r>
          </w:p>
        </w:tc>
      </w:tr>
      <w:tr w:rsidR="00BD5728" w:rsidRPr="00603356" w:rsidTr="00BD5728">
        <w:trPr>
          <w:trHeight w:val="220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Shauri Yako Primary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4-043-249-2630204-104-2019/20-039</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16,000,000.00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Construction of 12 No. Classrooms: Foundation , Walling and  Slab for ground floor of storey classrooms, fitting of doors and windows , plastering and painting of 6 ground floor classrooms</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8,000,000.00 </w:t>
            </w:r>
          </w:p>
        </w:tc>
        <w:tc>
          <w:tcPr>
            <w:tcW w:w="126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New</w:t>
            </w:r>
          </w:p>
        </w:tc>
      </w:tr>
      <w:tr w:rsidR="00BD5728" w:rsidRPr="00603356" w:rsidTr="00BD5728">
        <w:trPr>
          <w:trHeight w:val="94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Watata Primary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4-043-249-2630204-104-2019/20-040</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1,500,000.00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1,000,000.00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Completion of Administration Block: Plastering, Fitting and Painting</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500,000.00 </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94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Wiamen Primary</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4-043-249-2630204-104-2019/20-041</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proofErr w:type="gramStart"/>
            <w:r w:rsidRPr="00603356">
              <w:rPr>
                <w:rFonts w:ascii="Footlight MT Light" w:hAnsi="Footlight MT Light" w:cs="Leelawadee"/>
                <w:b/>
                <w:bCs/>
                <w:sz w:val="24"/>
                <w:szCs w:val="24"/>
              </w:rPr>
              <w:t>completion</w:t>
            </w:r>
            <w:proofErr w:type="gramEnd"/>
            <w:r w:rsidRPr="00603356">
              <w:rPr>
                <w:rFonts w:ascii="Footlight MT Light" w:hAnsi="Footlight MT Light" w:cs="Leelawadee"/>
                <w:b/>
                <w:bCs/>
                <w:sz w:val="24"/>
                <w:szCs w:val="24"/>
              </w:rPr>
              <w:t xml:space="preserve"> of 3no. Classrooms:Fitting of window panes, flooring and Painting</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150,000.00 </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1260"/>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Wiobiero Primary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4-043-249-2630204-104-2019/20-042</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2,000,000.00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1,000,000.00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Completion of an administration block: Roofing</w:t>
            </w:r>
            <w:proofErr w:type="gramStart"/>
            <w:r w:rsidRPr="00603356">
              <w:rPr>
                <w:rFonts w:ascii="Footlight MT Light" w:hAnsi="Footlight MT Light" w:cs="Leelawadee"/>
                <w:b/>
                <w:bCs/>
                <w:sz w:val="24"/>
                <w:szCs w:val="24"/>
              </w:rPr>
              <w:t>,  fitting</w:t>
            </w:r>
            <w:proofErr w:type="gramEnd"/>
            <w:r w:rsidRPr="00603356">
              <w:rPr>
                <w:rFonts w:ascii="Footlight MT Light" w:hAnsi="Footlight MT Light" w:cs="Leelawadee"/>
                <w:b/>
                <w:bCs/>
                <w:sz w:val="24"/>
                <w:szCs w:val="24"/>
              </w:rPr>
              <w:t xml:space="preserve"> of windows &amp; doors and Plastering.</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1,000,000.00 </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94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lastRenderedPageBreak/>
              <w:t>Yao Primary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4-043-249-2630204-104-2019/20-043</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1,000,000.00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Construction of 2 No. Classrooms: Walling and Roofing</w:t>
            </w:r>
          </w:p>
        </w:tc>
        <w:tc>
          <w:tcPr>
            <w:tcW w:w="1890" w:type="dxa"/>
            <w:noWrap/>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1,000,000.00 </w:t>
            </w:r>
          </w:p>
        </w:tc>
        <w:tc>
          <w:tcPr>
            <w:tcW w:w="126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New</w:t>
            </w:r>
          </w:p>
        </w:tc>
      </w:tr>
      <w:tr w:rsidR="00BD5728" w:rsidRPr="00603356" w:rsidTr="00BD5728">
        <w:trPr>
          <w:trHeight w:val="1260"/>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School Desks Project</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4-043-249-2630204-104-2019/20-044</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3,407,276.00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Purchase of 1,363 desks standard desks for 10 primary schools in the Constituency </w:t>
            </w:r>
            <w:proofErr w:type="gramStart"/>
            <w:r w:rsidRPr="00603356">
              <w:rPr>
                <w:rFonts w:ascii="Footlight MT Light" w:hAnsi="Footlight MT Light" w:cs="Leelawadee"/>
                <w:b/>
                <w:bCs/>
                <w:sz w:val="24"/>
                <w:szCs w:val="24"/>
              </w:rPr>
              <w:t>@  approx</w:t>
            </w:r>
            <w:proofErr w:type="gramEnd"/>
            <w:r w:rsidRPr="00603356">
              <w:rPr>
                <w:rFonts w:ascii="Footlight MT Light" w:hAnsi="Footlight MT Light" w:cs="Leelawadee"/>
                <w:b/>
                <w:bCs/>
                <w:sz w:val="24"/>
                <w:szCs w:val="24"/>
              </w:rPr>
              <w:t xml:space="preserve"> Ksh 2,500 per desk.</w:t>
            </w:r>
          </w:p>
        </w:tc>
        <w:tc>
          <w:tcPr>
            <w:tcW w:w="1890" w:type="dxa"/>
            <w:noWrap/>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3,407,246.10 </w:t>
            </w:r>
          </w:p>
        </w:tc>
        <w:tc>
          <w:tcPr>
            <w:tcW w:w="126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New</w:t>
            </w:r>
          </w:p>
        </w:tc>
      </w:tr>
      <w:tr w:rsidR="00BD5728" w:rsidRPr="00603356" w:rsidTr="00BD5728">
        <w:trPr>
          <w:trHeight w:val="31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890" w:type="dxa"/>
            <w:noWrap/>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45,377,246.10 </w:t>
            </w:r>
          </w:p>
        </w:tc>
        <w:tc>
          <w:tcPr>
            <w:tcW w:w="126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r>
      <w:tr w:rsidR="00BD5728" w:rsidRPr="00603356" w:rsidTr="00BD5728">
        <w:trPr>
          <w:trHeight w:val="31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SECONDARY SCHOOLS</w:t>
            </w:r>
          </w:p>
        </w:tc>
        <w:tc>
          <w:tcPr>
            <w:tcW w:w="270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890" w:type="dxa"/>
            <w:noWrap/>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26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r>
      <w:tr w:rsidR="00BD5728" w:rsidRPr="00603356" w:rsidTr="00BD5728">
        <w:trPr>
          <w:trHeight w:val="94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Anding'o Boys Boarding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4-043-249-2630205-104-2019/20-001</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3,000,000.00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Construction of a 100 bed capacity dormitory for new boys school</w:t>
            </w:r>
          </w:p>
        </w:tc>
        <w:tc>
          <w:tcPr>
            <w:tcW w:w="1890" w:type="dxa"/>
            <w:noWrap/>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3,000,000.00 </w:t>
            </w:r>
          </w:p>
        </w:tc>
        <w:tc>
          <w:tcPr>
            <w:tcW w:w="126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New</w:t>
            </w:r>
          </w:p>
        </w:tc>
      </w:tr>
      <w:tr w:rsidR="00BD5728" w:rsidRPr="00603356" w:rsidTr="00BD5728">
        <w:trPr>
          <w:trHeight w:val="1260"/>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Bishop Okulu Magare Girls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4-043-249-2630205-104-2019/20-002</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3,000,000.00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2,000,000.00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Completion of an </w:t>
            </w:r>
            <w:r w:rsidR="00BD5728">
              <w:rPr>
                <w:rFonts w:ascii="Footlight MT Light" w:hAnsi="Footlight MT Light" w:cs="Leelawadee"/>
                <w:b/>
                <w:bCs/>
                <w:sz w:val="24"/>
                <w:szCs w:val="24"/>
              </w:rPr>
              <w:t>On-going</w:t>
            </w:r>
            <w:r w:rsidRPr="00603356">
              <w:rPr>
                <w:rFonts w:ascii="Footlight MT Light" w:hAnsi="Footlight MT Light" w:cs="Leelawadee"/>
                <w:b/>
                <w:bCs/>
                <w:sz w:val="24"/>
                <w:szCs w:val="24"/>
              </w:rPr>
              <w:t xml:space="preserve"> dormitory block: </w:t>
            </w:r>
            <w:proofErr w:type="gramStart"/>
            <w:r w:rsidRPr="00603356">
              <w:rPr>
                <w:rFonts w:ascii="Footlight MT Light" w:hAnsi="Footlight MT Light" w:cs="Leelawadee"/>
                <w:b/>
                <w:bCs/>
                <w:sz w:val="24"/>
                <w:szCs w:val="24"/>
              </w:rPr>
              <w:t>Roofing ,</w:t>
            </w:r>
            <w:proofErr w:type="gramEnd"/>
            <w:r w:rsidRPr="00603356">
              <w:rPr>
                <w:rFonts w:ascii="Footlight MT Light" w:hAnsi="Footlight MT Light" w:cs="Leelawadee"/>
                <w:b/>
                <w:bCs/>
                <w:sz w:val="24"/>
                <w:szCs w:val="24"/>
              </w:rPr>
              <w:t xml:space="preserve"> Fitting of windows and doors and plastering.</w:t>
            </w:r>
          </w:p>
        </w:tc>
        <w:tc>
          <w:tcPr>
            <w:tcW w:w="1890" w:type="dxa"/>
            <w:noWrap/>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1,000,000.00 </w:t>
            </w:r>
          </w:p>
        </w:tc>
        <w:tc>
          <w:tcPr>
            <w:tcW w:w="1260" w:type="dxa"/>
            <w:noWrap/>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1260"/>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Bishop Otaro Mixed Sec</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4-043-249-2630205-104-2019/20-003</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3,500,000.00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1,750,000.00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Completion of Laboratory:Fitting of windows and doors, plastering, fiffing of worktops andflooring</w:t>
            </w:r>
          </w:p>
        </w:tc>
        <w:tc>
          <w:tcPr>
            <w:tcW w:w="1890" w:type="dxa"/>
            <w:noWrap/>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1,000,000.00 </w:t>
            </w:r>
          </w:p>
        </w:tc>
        <w:tc>
          <w:tcPr>
            <w:tcW w:w="1260" w:type="dxa"/>
            <w:noWrap/>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1260"/>
        </w:trPr>
        <w:tc>
          <w:tcPr>
            <w:tcW w:w="2988" w:type="dxa"/>
            <w:gridSpan w:val="2"/>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Chiga Mixed Secondary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4-043-249-2630205-104-2019/20-004</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3,000,000.00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Construction of a library block: Walling and roofing of a new 200 Paxs library block to enhancestudents learning</w:t>
            </w:r>
          </w:p>
        </w:tc>
        <w:tc>
          <w:tcPr>
            <w:tcW w:w="1890" w:type="dxa"/>
            <w:noWrap/>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1,500,000.00 </w:t>
            </w:r>
          </w:p>
        </w:tc>
        <w:tc>
          <w:tcPr>
            <w:tcW w:w="126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New</w:t>
            </w:r>
          </w:p>
        </w:tc>
      </w:tr>
      <w:tr w:rsidR="00BD5728" w:rsidRPr="00603356" w:rsidTr="00BD5728">
        <w:trPr>
          <w:trHeight w:val="94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Gogo Katuma Mixed Sec</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4-043-249-2630205-104-2019/20-005</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3,500,000.00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2,000,000.00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Completion of laboratory:Fitting of worktops, Water and Gas system</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500,000.00 </w:t>
            </w:r>
          </w:p>
        </w:tc>
        <w:tc>
          <w:tcPr>
            <w:tcW w:w="1260" w:type="dxa"/>
            <w:noWrap/>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157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Homa Bay High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4-043-249-2630205-104-2019/20-006</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8,000,000.00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Construction of Library: Foundation,   Walling, Slabbing of storey block Co- funded by PTA and NG-CDF to also serve as multipurpose hall</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3,000,000.00 </w:t>
            </w:r>
          </w:p>
        </w:tc>
        <w:tc>
          <w:tcPr>
            <w:tcW w:w="126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New</w:t>
            </w:r>
          </w:p>
        </w:tc>
      </w:tr>
      <w:tr w:rsidR="00BD5728" w:rsidRPr="00603356" w:rsidTr="00BD5728">
        <w:trPr>
          <w:trHeight w:val="945"/>
        </w:trPr>
        <w:tc>
          <w:tcPr>
            <w:tcW w:w="2988" w:type="dxa"/>
            <w:gridSpan w:val="2"/>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lastRenderedPageBreak/>
              <w:t>Kuja Mixed Secondary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4-043-249-2630205-104-2019/20-007</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1,700,000.00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Construction of 2 No. Classrooms: Walling, Roofing and Plastering and Painting</w:t>
            </w:r>
          </w:p>
        </w:tc>
        <w:tc>
          <w:tcPr>
            <w:tcW w:w="1890" w:type="dxa"/>
            <w:noWrap/>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1,700,000.00 </w:t>
            </w:r>
          </w:p>
        </w:tc>
        <w:tc>
          <w:tcPr>
            <w:tcW w:w="126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New</w:t>
            </w:r>
          </w:p>
        </w:tc>
      </w:tr>
      <w:tr w:rsidR="00BD5728" w:rsidRPr="00603356" w:rsidTr="00BD5728">
        <w:trPr>
          <w:trHeight w:val="945"/>
        </w:trPr>
        <w:tc>
          <w:tcPr>
            <w:tcW w:w="2988" w:type="dxa"/>
            <w:gridSpan w:val="2"/>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Lala Mixed Secondary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4-043-249-2630205-104-2019/20-008</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1,500,000.00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1,000,000.00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Completion of 2 No. Classrooms: Fitting of windows &amp; doors, Plastering and tiling</w:t>
            </w:r>
          </w:p>
        </w:tc>
        <w:tc>
          <w:tcPr>
            <w:tcW w:w="1890" w:type="dxa"/>
            <w:noWrap/>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500,000.00 </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1260"/>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Lang'oromo Mixed Secondary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4-043-249-2630205-104-2019/20-009</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4,000,000.00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2,000,000.00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Completion of Laboratory: Fitting of windows and doors, Plastering, fitting of work tops,flooring and Painting </w:t>
            </w:r>
          </w:p>
        </w:tc>
        <w:tc>
          <w:tcPr>
            <w:tcW w:w="1890" w:type="dxa"/>
            <w:noWrap/>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1,500,000.00 </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1260"/>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Maguti Mixed Sec.</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4-043-249-2630205-104-2019/20-010</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4,000,000.00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2,500,000.00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Completion of Laboratory: Fitting of work tops, window panes, water tank &amp; gutters and painting</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500,000.00 </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1260"/>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Ngere Mixed Secondary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4-043-249-2630205-104-2019/20-011</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4,000,000.00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2,500,000.00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Completion of Laboratory: Fitting of work tops, window panes, water tank &amp; gutters and painting</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500,000.00 </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94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Nyagidha Mixed Secondary School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4-043-249-2630205-104-2019/20-012</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1,500,000.00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Construction of 2no. Classrooms: Walling and roofing</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1,000,000.00 </w:t>
            </w:r>
          </w:p>
        </w:tc>
        <w:tc>
          <w:tcPr>
            <w:tcW w:w="126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New</w:t>
            </w:r>
          </w:p>
        </w:tc>
      </w:tr>
      <w:tr w:rsidR="00BD5728" w:rsidRPr="00603356" w:rsidTr="00BD5728">
        <w:trPr>
          <w:trHeight w:val="1260"/>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Nyakahia Mixed Secondary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4-043-249-2630205-104-2019/20-013</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2,000,000.00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1,000,000.00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Completion of a new Administration Block: Fitting of windows and doors, plastering and painting</w:t>
            </w:r>
          </w:p>
        </w:tc>
        <w:tc>
          <w:tcPr>
            <w:tcW w:w="1890" w:type="dxa"/>
            <w:noWrap/>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500,000.00 </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157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Nyalkinyi Mixed Secondary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4-043-249-2630205-104-2019/20-014</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3,000,000.00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1,500,000.00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Completion of 6 No. Classrooms: Walling of first floor and second floor slab of storey classrooms    ( NG-CDF Co -funded project with PTA)</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1,500,000.00 </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157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lastRenderedPageBreak/>
              <w:t>Ogande Girls High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4-043-249-2630205-104-2019/20-015</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3,500,000.00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Construction of Dormitory : Walling,roofing, Fitting of windows and doors, tiling and paintiing of 100 bed capacity dormitory</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3,500,000.00 </w:t>
            </w:r>
          </w:p>
        </w:tc>
        <w:tc>
          <w:tcPr>
            <w:tcW w:w="126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New</w:t>
            </w:r>
          </w:p>
        </w:tc>
      </w:tr>
      <w:tr w:rsidR="00BD5728" w:rsidRPr="00603356" w:rsidTr="00BD5728">
        <w:trPr>
          <w:trHeight w:val="94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Pap Ndege Mixed Secondary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4-043-249-2630205-104-2019/20-016</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2,000,000.00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1,000,000.00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Completion of 2 No. Classrooms: Roofing, plastering, fittings and painting</w:t>
            </w:r>
          </w:p>
        </w:tc>
        <w:tc>
          <w:tcPr>
            <w:tcW w:w="1890" w:type="dxa"/>
            <w:noWrap/>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500,000.00 </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94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Rabuor Masawa Mixed Secondary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4-043-249-2630205-104-2019/20-017</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4,000,000.00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1,000,000.00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Construction of a new Science Laboratory: Walling and Roofing</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1,000,000.00 </w:t>
            </w:r>
          </w:p>
        </w:tc>
        <w:tc>
          <w:tcPr>
            <w:tcW w:w="126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New</w:t>
            </w:r>
          </w:p>
        </w:tc>
      </w:tr>
      <w:tr w:rsidR="00BD5728" w:rsidRPr="00603356" w:rsidTr="00BD5728">
        <w:trPr>
          <w:trHeight w:val="1260"/>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Riwa Secondary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4-043-249-2630205-104-2019/20-018</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3,000,000.00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1,000,000.00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Completion of a new Administration Block: Roofing ,Fitting of windows and doors, plastering and painting</w:t>
            </w:r>
          </w:p>
        </w:tc>
        <w:tc>
          <w:tcPr>
            <w:tcW w:w="1890" w:type="dxa"/>
            <w:noWrap/>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1,000,000.00 </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1260"/>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St. Camillus Ojunge Mixed Sec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4-043-249-2630205-104-2019/20-019</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2,000,000.00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1,000,000.00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Completion of 2no. Classrooms: Fitting of doors and windows, Plastering, flooring and painting of </w:t>
            </w:r>
            <w:r w:rsidR="00BD5728">
              <w:rPr>
                <w:rFonts w:ascii="Footlight MT Light" w:hAnsi="Footlight MT Light" w:cs="Leelawadee"/>
                <w:b/>
                <w:bCs/>
                <w:sz w:val="24"/>
                <w:szCs w:val="24"/>
              </w:rPr>
              <w:t>On-going</w:t>
            </w:r>
            <w:r w:rsidRPr="00603356">
              <w:rPr>
                <w:rFonts w:ascii="Footlight MT Light" w:hAnsi="Footlight MT Light" w:cs="Leelawadee"/>
                <w:b/>
                <w:bCs/>
                <w:sz w:val="24"/>
                <w:szCs w:val="24"/>
              </w:rPr>
              <w:t xml:space="preserve"> classrooms</w:t>
            </w:r>
          </w:p>
        </w:tc>
        <w:tc>
          <w:tcPr>
            <w:tcW w:w="1890" w:type="dxa"/>
            <w:noWrap/>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500,000.00 </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94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St. Domnic Wiga Mixed Secondary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4-043-249-2630205-104-2019/20-020</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1,500,000.00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Construction </w:t>
            </w:r>
            <w:proofErr w:type="gramStart"/>
            <w:r w:rsidRPr="00603356">
              <w:rPr>
                <w:rFonts w:ascii="Footlight MT Light" w:hAnsi="Footlight MT Light" w:cs="Leelawadee"/>
                <w:b/>
                <w:bCs/>
                <w:sz w:val="24"/>
                <w:szCs w:val="24"/>
              </w:rPr>
              <w:t>of  2</w:t>
            </w:r>
            <w:proofErr w:type="gramEnd"/>
            <w:r w:rsidRPr="00603356">
              <w:rPr>
                <w:rFonts w:ascii="Footlight MT Light" w:hAnsi="Footlight MT Light" w:cs="Leelawadee"/>
                <w:b/>
                <w:bCs/>
                <w:sz w:val="24"/>
                <w:szCs w:val="24"/>
              </w:rPr>
              <w:t xml:space="preserve"> No.  Classrooms: Walling, Roofing, Plastering, Fittings and Painting</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1,500,000.00 </w:t>
            </w:r>
          </w:p>
        </w:tc>
        <w:tc>
          <w:tcPr>
            <w:tcW w:w="126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New</w:t>
            </w:r>
          </w:p>
        </w:tc>
      </w:tr>
      <w:tr w:rsidR="00BD5728" w:rsidRPr="00603356" w:rsidTr="00BD5728">
        <w:trPr>
          <w:trHeight w:val="94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St. Joseph's  Sero Mixed Sec.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4-043-249-2630205-104-2019/20-021</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2,800,000.00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Construction of </w:t>
            </w:r>
            <w:r w:rsidR="00E00B63" w:rsidRPr="00603356">
              <w:rPr>
                <w:rFonts w:ascii="Footlight MT Light" w:hAnsi="Footlight MT Light" w:cs="Leelawadee"/>
                <w:b/>
                <w:bCs/>
                <w:sz w:val="24"/>
                <w:szCs w:val="24"/>
              </w:rPr>
              <w:t>Administration</w:t>
            </w:r>
            <w:r w:rsidRPr="00603356">
              <w:rPr>
                <w:rFonts w:ascii="Footlight MT Light" w:hAnsi="Footlight MT Light" w:cs="Leelawadee"/>
                <w:b/>
                <w:bCs/>
                <w:sz w:val="24"/>
                <w:szCs w:val="24"/>
              </w:rPr>
              <w:t xml:space="preserve"> Block: Walling, Roofing, Plastering, Fittings and Painting</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2,000,000.00 </w:t>
            </w:r>
          </w:p>
        </w:tc>
        <w:tc>
          <w:tcPr>
            <w:tcW w:w="126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New</w:t>
            </w:r>
          </w:p>
        </w:tc>
      </w:tr>
      <w:tr w:rsidR="00BD5728" w:rsidRPr="00603356" w:rsidTr="00BD5728">
        <w:trPr>
          <w:trHeight w:val="1260"/>
        </w:trPr>
        <w:tc>
          <w:tcPr>
            <w:tcW w:w="2988" w:type="dxa"/>
            <w:gridSpan w:val="2"/>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St. Pius Ndiru Secondary Schoool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4-043-249-2630205-104-2019/20-022</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3,900,000.00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1,000,000.00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Completion of an </w:t>
            </w:r>
            <w:r w:rsidR="00BD5728">
              <w:rPr>
                <w:rFonts w:ascii="Footlight MT Light" w:hAnsi="Footlight MT Light" w:cs="Leelawadee"/>
                <w:b/>
                <w:bCs/>
                <w:sz w:val="24"/>
                <w:szCs w:val="24"/>
              </w:rPr>
              <w:t>On-going</w:t>
            </w:r>
            <w:r w:rsidRPr="00603356">
              <w:rPr>
                <w:rFonts w:ascii="Footlight MT Light" w:hAnsi="Footlight MT Light" w:cs="Leelawadee"/>
                <w:b/>
                <w:bCs/>
                <w:sz w:val="24"/>
                <w:szCs w:val="24"/>
              </w:rPr>
              <w:t xml:space="preserve"> Administration Block:Roofing, Fitting of doors and windows, plastering, tiling and painting</w:t>
            </w:r>
          </w:p>
        </w:tc>
        <w:tc>
          <w:tcPr>
            <w:tcW w:w="1890" w:type="dxa"/>
            <w:noWrap/>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1,900,000.00 </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1260"/>
        </w:trPr>
        <w:tc>
          <w:tcPr>
            <w:tcW w:w="2988" w:type="dxa"/>
            <w:gridSpan w:val="2"/>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lastRenderedPageBreak/>
              <w:t>St. Pius Ndiru Secondary Schoool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4-043-249-2630205-104-2019/20-023</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1,500,000.00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1,200,000.00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Completion </w:t>
            </w:r>
            <w:proofErr w:type="gramStart"/>
            <w:r w:rsidRPr="00603356">
              <w:rPr>
                <w:rFonts w:ascii="Footlight MT Light" w:hAnsi="Footlight MT Light" w:cs="Leelawadee"/>
                <w:b/>
                <w:bCs/>
                <w:sz w:val="24"/>
                <w:szCs w:val="24"/>
              </w:rPr>
              <w:t>of  2</w:t>
            </w:r>
            <w:proofErr w:type="gramEnd"/>
            <w:r w:rsidRPr="00603356">
              <w:rPr>
                <w:rFonts w:ascii="Footlight MT Light" w:hAnsi="Footlight MT Light" w:cs="Leelawadee"/>
                <w:b/>
                <w:bCs/>
                <w:sz w:val="24"/>
                <w:szCs w:val="24"/>
              </w:rPr>
              <w:t xml:space="preserve"> No. Clasrooms: Fittings of windows and doors, Plastering and Painting </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300,000.00 </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r w:rsidR="00603356" w:rsidRPr="00603356">
              <w:rPr>
                <w:rFonts w:ascii="Footlight MT Light" w:hAnsi="Footlight MT Light" w:cs="Leelawadee"/>
                <w:b/>
                <w:bCs/>
                <w:sz w:val="24"/>
                <w:szCs w:val="24"/>
              </w:rPr>
              <w:t xml:space="preserve"> </w:t>
            </w:r>
          </w:p>
        </w:tc>
      </w:tr>
      <w:tr w:rsidR="00BD5728" w:rsidRPr="00603356" w:rsidTr="00BD5728">
        <w:trPr>
          <w:trHeight w:val="1260"/>
        </w:trPr>
        <w:tc>
          <w:tcPr>
            <w:tcW w:w="2988" w:type="dxa"/>
            <w:gridSpan w:val="2"/>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St. Theresa's Nyauu Girls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4-043-249-2630205-104-2019/20-024</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4,000,000.00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2,000,000.00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Completion of Laboratory: Fitting of windows and doors, worktops and drainage/ watrer system and Painting </w:t>
            </w:r>
          </w:p>
        </w:tc>
        <w:tc>
          <w:tcPr>
            <w:tcW w:w="1890" w:type="dxa"/>
            <w:noWrap/>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1,500,000.00 </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94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Wiobiero Mixed Secondary School</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4-043-249-2630205-104-2019/20-025</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3,000,000.00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Construction of Laboratory: Walling, Roofing and Plastering of a new Science labaratory</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3,000,000.00 </w:t>
            </w:r>
          </w:p>
        </w:tc>
        <w:tc>
          <w:tcPr>
            <w:tcW w:w="126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New</w:t>
            </w:r>
          </w:p>
        </w:tc>
      </w:tr>
      <w:tr w:rsidR="00BD5728" w:rsidRPr="00603356" w:rsidTr="00BD5728">
        <w:trPr>
          <w:trHeight w:val="31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34,400,000.00 </w:t>
            </w:r>
          </w:p>
        </w:tc>
        <w:tc>
          <w:tcPr>
            <w:tcW w:w="126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r>
      <w:tr w:rsidR="00BD5728" w:rsidRPr="00603356" w:rsidTr="00BD5728">
        <w:trPr>
          <w:trHeight w:val="315"/>
        </w:trPr>
        <w:tc>
          <w:tcPr>
            <w:tcW w:w="2988" w:type="dxa"/>
            <w:gridSpan w:val="2"/>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SECURITY</w:t>
            </w:r>
          </w:p>
        </w:tc>
        <w:tc>
          <w:tcPr>
            <w:tcW w:w="270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890" w:type="dxa"/>
            <w:noWrap/>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26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r>
      <w:tr w:rsidR="00BD5728" w:rsidRPr="00603356" w:rsidTr="00BD5728">
        <w:trPr>
          <w:trHeight w:val="94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Kanyabala Chief 's Office</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4-043-249-2640507-113-2018/2019-001</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1,800,000.00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1,500,000.00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Completion of Chief''s Office:Platering, flooring and Painting of Chiefs Office</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300,000.00 </w:t>
            </w:r>
          </w:p>
        </w:tc>
        <w:tc>
          <w:tcPr>
            <w:tcW w:w="1260" w:type="dxa"/>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1260"/>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Kalanya Kanyango Chiefs Office</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4-043-249-2640507-113-2018/2019-002</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800,000.00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Construction of  anew Chiefs Office: Walling, roofing, plastering and painting of a chiefs office at Rodi Kopany</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800,000.00 </w:t>
            </w:r>
          </w:p>
        </w:tc>
        <w:tc>
          <w:tcPr>
            <w:tcW w:w="126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New</w:t>
            </w:r>
          </w:p>
        </w:tc>
      </w:tr>
      <w:tr w:rsidR="00BD5728" w:rsidRPr="00603356" w:rsidTr="00BD5728">
        <w:trPr>
          <w:trHeight w:val="1260"/>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Rodi Police Station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4-043-249-2640507-113-2018/2019-003</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1,000,000.00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Construction of OCS Office: Walling, roofing, fitting of windows and doors and painting of office</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1,000,000.00 </w:t>
            </w:r>
          </w:p>
        </w:tc>
        <w:tc>
          <w:tcPr>
            <w:tcW w:w="126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New</w:t>
            </w:r>
          </w:p>
        </w:tc>
      </w:tr>
      <w:tr w:rsidR="00BD5728" w:rsidRPr="00603356" w:rsidTr="00BD5728">
        <w:trPr>
          <w:trHeight w:val="94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Kabunde Chiefs Office</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4-043-249-2640507-113-2018/2019-004</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1,000,000.00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Construction of  a new Chiefs Office: Walling, roofing, plastering and painting</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900,000.00 </w:t>
            </w:r>
          </w:p>
        </w:tc>
        <w:tc>
          <w:tcPr>
            <w:tcW w:w="126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New</w:t>
            </w:r>
          </w:p>
        </w:tc>
      </w:tr>
      <w:tr w:rsidR="00BD5728" w:rsidRPr="00603356" w:rsidTr="00BD5728">
        <w:trPr>
          <w:trHeight w:val="1260"/>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Homabay County Police Headquarter</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4-043-249-2640507-113-2018/2019-005</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1,109,000.00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Renovation of County Police Headquartes: Replacement of entire Roof,Ceiling board and Internal painting</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1,109,000.00 </w:t>
            </w:r>
          </w:p>
        </w:tc>
        <w:tc>
          <w:tcPr>
            <w:tcW w:w="126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New</w:t>
            </w:r>
          </w:p>
        </w:tc>
      </w:tr>
      <w:tr w:rsidR="00BD5728" w:rsidRPr="00603356" w:rsidTr="00BD5728">
        <w:trPr>
          <w:trHeight w:val="315"/>
        </w:trPr>
        <w:tc>
          <w:tcPr>
            <w:tcW w:w="2988" w:type="dxa"/>
            <w:gridSpan w:val="2"/>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890" w:type="dxa"/>
            <w:noWrap/>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4,109,000.00 </w:t>
            </w:r>
          </w:p>
        </w:tc>
        <w:tc>
          <w:tcPr>
            <w:tcW w:w="126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r>
      <w:tr w:rsidR="00BD5728" w:rsidRPr="00603356" w:rsidTr="00BD5728">
        <w:trPr>
          <w:trHeight w:val="31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lastRenderedPageBreak/>
              <w:t>SPORTS</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    </w:t>
            </w:r>
          </w:p>
        </w:tc>
        <w:tc>
          <w:tcPr>
            <w:tcW w:w="126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r>
      <w:tr w:rsidR="00BD5728" w:rsidRPr="00603356" w:rsidTr="00BD5728">
        <w:trPr>
          <w:trHeight w:val="1260"/>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Homabay Town Sports Tournament</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4-043-249-2640509-112-2019/20-001</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1,550,000.00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Facilitation of Constituency Teams in the National League and Purchase of Sports Kits and Facilitation of Tournament</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1,450,000.00 </w:t>
            </w:r>
          </w:p>
        </w:tc>
        <w:tc>
          <w:tcPr>
            <w:tcW w:w="1260" w:type="dxa"/>
            <w:noWrap/>
            <w:hideMark/>
          </w:tcPr>
          <w:p w:rsidR="00603356" w:rsidRPr="00603356" w:rsidRDefault="00BD5728" w:rsidP="00603356">
            <w:pPr>
              <w:tabs>
                <w:tab w:val="left" w:pos="12615"/>
              </w:tabs>
              <w:rPr>
                <w:rFonts w:ascii="Footlight MT Light" w:hAnsi="Footlight MT Light" w:cs="Leelawadee"/>
                <w:b/>
                <w:bCs/>
                <w:sz w:val="24"/>
                <w:szCs w:val="24"/>
              </w:rPr>
            </w:pPr>
            <w:r>
              <w:rPr>
                <w:rFonts w:ascii="Footlight MT Light" w:hAnsi="Footlight MT Light" w:cs="Leelawadee"/>
                <w:b/>
                <w:bCs/>
                <w:sz w:val="24"/>
                <w:szCs w:val="24"/>
              </w:rPr>
              <w:t>On-going</w:t>
            </w:r>
          </w:p>
        </w:tc>
      </w:tr>
      <w:tr w:rsidR="00BD5728" w:rsidRPr="00603356" w:rsidTr="00BD5728">
        <w:trPr>
          <w:trHeight w:val="315"/>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ENVIRONMENT</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26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r>
      <w:tr w:rsidR="00BD5728" w:rsidRPr="00603356" w:rsidTr="00BD5728">
        <w:trPr>
          <w:trHeight w:val="1260"/>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Environmental Activities</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4-043-249-26405010-110-2019/20-002</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2,000,000.00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Purchase of 6000 ltrs water tanks for 15 Primary schools, gutters and fittings for rain water harvesting</w:t>
            </w:r>
          </w:p>
        </w:tc>
        <w:tc>
          <w:tcPr>
            <w:tcW w:w="1890" w:type="dxa"/>
            <w:noWrap/>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2,000,000.00 </w:t>
            </w:r>
          </w:p>
        </w:tc>
        <w:tc>
          <w:tcPr>
            <w:tcW w:w="126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New</w:t>
            </w:r>
          </w:p>
        </w:tc>
      </w:tr>
      <w:tr w:rsidR="00BD5728" w:rsidRPr="00603356" w:rsidTr="00BD5728">
        <w:trPr>
          <w:trHeight w:val="315"/>
        </w:trPr>
        <w:tc>
          <w:tcPr>
            <w:tcW w:w="2988" w:type="dxa"/>
            <w:gridSpan w:val="2"/>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890" w:type="dxa"/>
            <w:noWrap/>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2,000,000.00 </w:t>
            </w:r>
          </w:p>
        </w:tc>
        <w:tc>
          <w:tcPr>
            <w:tcW w:w="126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r>
      <w:tr w:rsidR="00BD5728" w:rsidRPr="00603356" w:rsidTr="00BD5728">
        <w:trPr>
          <w:trHeight w:val="630"/>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CONSTITUENCY PROJECTS</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890" w:type="dxa"/>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26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r>
      <w:tr w:rsidR="00BD5728" w:rsidRPr="00603356" w:rsidTr="00BD5728">
        <w:trPr>
          <w:trHeight w:val="1890"/>
        </w:trPr>
        <w:tc>
          <w:tcPr>
            <w:tcW w:w="2988" w:type="dxa"/>
            <w:gridSpan w:val="2"/>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Purchase of Office Equipments</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4-043-249-3111000-108-2019/20-001</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                450,000.00 </w:t>
            </w:r>
          </w:p>
        </w:tc>
        <w:tc>
          <w:tcPr>
            <w:tcW w:w="171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xml:space="preserve">Purchase of 1 No all in one desk top Computer, 2 No. Desktop complete computer, 1 No laptop and 1No. Laserjet Duplex Printer and Binding Machine. </w:t>
            </w:r>
          </w:p>
        </w:tc>
        <w:tc>
          <w:tcPr>
            <w:tcW w:w="1890" w:type="dxa"/>
            <w:noWrap/>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450,000.00 </w:t>
            </w:r>
          </w:p>
        </w:tc>
        <w:tc>
          <w:tcPr>
            <w:tcW w:w="126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New</w:t>
            </w:r>
          </w:p>
        </w:tc>
      </w:tr>
      <w:tr w:rsidR="00BD5728" w:rsidRPr="00603356" w:rsidTr="00BD5728">
        <w:trPr>
          <w:trHeight w:val="315"/>
        </w:trPr>
        <w:tc>
          <w:tcPr>
            <w:tcW w:w="2988" w:type="dxa"/>
            <w:gridSpan w:val="2"/>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c>
          <w:tcPr>
            <w:tcW w:w="1890" w:type="dxa"/>
            <w:noWrap/>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450,000.00 </w:t>
            </w:r>
          </w:p>
        </w:tc>
        <w:tc>
          <w:tcPr>
            <w:tcW w:w="1260" w:type="dxa"/>
            <w:noWrap/>
            <w:hideMark/>
          </w:tcPr>
          <w:p w:rsidR="00603356" w:rsidRPr="00603356" w:rsidRDefault="00603356" w:rsidP="00603356">
            <w:pPr>
              <w:tabs>
                <w:tab w:val="left" w:pos="12615"/>
              </w:tabs>
              <w:rPr>
                <w:rFonts w:ascii="Footlight MT Light" w:hAnsi="Footlight MT Light" w:cs="Leelawadee"/>
                <w:b/>
                <w:bCs/>
                <w:sz w:val="24"/>
                <w:szCs w:val="24"/>
              </w:rPr>
            </w:pPr>
            <w:r w:rsidRPr="00603356">
              <w:rPr>
                <w:rFonts w:ascii="Footlight MT Light" w:hAnsi="Footlight MT Light" w:cs="Leelawadee"/>
                <w:b/>
                <w:bCs/>
                <w:sz w:val="24"/>
                <w:szCs w:val="24"/>
              </w:rPr>
              <w:t> </w:t>
            </w:r>
          </w:p>
        </w:tc>
      </w:tr>
      <w:tr w:rsidR="00BD5728" w:rsidRPr="00603356" w:rsidTr="00BD5728">
        <w:trPr>
          <w:trHeight w:val="330"/>
        </w:trPr>
        <w:tc>
          <w:tcPr>
            <w:tcW w:w="2988" w:type="dxa"/>
            <w:gridSpan w:val="2"/>
            <w:noWrap/>
            <w:hideMark/>
          </w:tcPr>
          <w:p w:rsidR="00603356" w:rsidRPr="00603356" w:rsidRDefault="00603356" w:rsidP="00603356">
            <w:pPr>
              <w:tabs>
                <w:tab w:val="left" w:pos="12615"/>
              </w:tabs>
              <w:rPr>
                <w:rFonts w:ascii="Footlight MT Light" w:hAnsi="Footlight MT Light" w:cs="Leelawadee"/>
                <w:b/>
                <w:bCs/>
                <w:sz w:val="24"/>
                <w:szCs w:val="24"/>
              </w:rPr>
            </w:pPr>
          </w:p>
        </w:tc>
        <w:tc>
          <w:tcPr>
            <w:tcW w:w="2700" w:type="dxa"/>
            <w:noWrap/>
            <w:hideMark/>
          </w:tcPr>
          <w:p w:rsidR="00603356" w:rsidRPr="00603356" w:rsidRDefault="00603356" w:rsidP="00603356">
            <w:pPr>
              <w:tabs>
                <w:tab w:val="left" w:pos="12615"/>
              </w:tabs>
              <w:rPr>
                <w:rFonts w:ascii="Footlight MT Light" w:hAnsi="Footlight MT Light" w:cs="Leelawadee"/>
                <w:b/>
                <w:bCs/>
                <w:sz w:val="24"/>
                <w:szCs w:val="24"/>
              </w:rPr>
            </w:pP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p>
        </w:tc>
        <w:tc>
          <w:tcPr>
            <w:tcW w:w="1710" w:type="dxa"/>
            <w:noWrap/>
            <w:hideMark/>
          </w:tcPr>
          <w:p w:rsidR="00603356" w:rsidRPr="00603356" w:rsidRDefault="00603356" w:rsidP="00603356">
            <w:pPr>
              <w:tabs>
                <w:tab w:val="left" w:pos="12615"/>
              </w:tabs>
              <w:rPr>
                <w:rFonts w:ascii="Footlight MT Light" w:hAnsi="Footlight MT Light" w:cs="Leelawadee"/>
                <w:b/>
                <w:bCs/>
                <w:sz w:val="24"/>
                <w:szCs w:val="24"/>
              </w:rPr>
            </w:pPr>
          </w:p>
        </w:tc>
        <w:tc>
          <w:tcPr>
            <w:tcW w:w="2700" w:type="dxa"/>
            <w:hideMark/>
          </w:tcPr>
          <w:p w:rsidR="00603356" w:rsidRPr="00603356" w:rsidRDefault="00603356" w:rsidP="00603356">
            <w:pPr>
              <w:tabs>
                <w:tab w:val="left" w:pos="12615"/>
              </w:tabs>
              <w:rPr>
                <w:rFonts w:ascii="Footlight MT Light" w:hAnsi="Footlight MT Light" w:cs="Leelawadee"/>
                <w:b/>
                <w:bCs/>
                <w:sz w:val="24"/>
                <w:szCs w:val="24"/>
              </w:rPr>
            </w:pPr>
          </w:p>
        </w:tc>
        <w:tc>
          <w:tcPr>
            <w:tcW w:w="1890" w:type="dxa"/>
            <w:noWrap/>
            <w:hideMark/>
          </w:tcPr>
          <w:p w:rsidR="00603356" w:rsidRPr="00603356" w:rsidRDefault="00603356" w:rsidP="00BD5728">
            <w:pPr>
              <w:tabs>
                <w:tab w:val="left" w:pos="12615"/>
              </w:tabs>
              <w:jc w:val="right"/>
              <w:rPr>
                <w:rFonts w:ascii="Footlight MT Light" w:hAnsi="Footlight MT Light" w:cs="Leelawadee"/>
                <w:b/>
                <w:bCs/>
                <w:sz w:val="24"/>
                <w:szCs w:val="24"/>
              </w:rPr>
            </w:pPr>
            <w:r w:rsidRPr="00603356">
              <w:rPr>
                <w:rFonts w:ascii="Footlight MT Light" w:hAnsi="Footlight MT Light" w:cs="Leelawadee"/>
                <w:b/>
                <w:bCs/>
                <w:sz w:val="24"/>
                <w:szCs w:val="24"/>
              </w:rPr>
              <w:t xml:space="preserve">      137,367,724.14 </w:t>
            </w:r>
          </w:p>
        </w:tc>
        <w:tc>
          <w:tcPr>
            <w:tcW w:w="1260" w:type="dxa"/>
            <w:noWrap/>
            <w:hideMark/>
          </w:tcPr>
          <w:p w:rsidR="00603356" w:rsidRPr="00603356" w:rsidRDefault="00603356" w:rsidP="00603356">
            <w:pPr>
              <w:tabs>
                <w:tab w:val="left" w:pos="12615"/>
              </w:tabs>
              <w:rPr>
                <w:rFonts w:ascii="Footlight MT Light" w:hAnsi="Footlight MT Light" w:cs="Leelawadee"/>
                <w:b/>
                <w:bCs/>
                <w:sz w:val="24"/>
                <w:szCs w:val="24"/>
              </w:rPr>
            </w:pPr>
          </w:p>
        </w:tc>
      </w:tr>
    </w:tbl>
    <w:p w:rsidR="00273387" w:rsidRPr="00521457" w:rsidRDefault="00273387" w:rsidP="00A245C7">
      <w:pPr>
        <w:tabs>
          <w:tab w:val="left" w:pos="12615"/>
        </w:tabs>
        <w:rPr>
          <w:rFonts w:ascii="Footlight MT Light" w:hAnsi="Footlight MT Light" w:cs="Leelawadee"/>
          <w:sz w:val="24"/>
          <w:szCs w:val="24"/>
        </w:rPr>
      </w:pPr>
    </w:p>
    <w:p w:rsidR="00273387" w:rsidRPr="00521457" w:rsidRDefault="00273387" w:rsidP="00A245C7">
      <w:pPr>
        <w:tabs>
          <w:tab w:val="left" w:pos="12615"/>
        </w:tabs>
        <w:rPr>
          <w:rFonts w:ascii="Footlight MT Light" w:hAnsi="Footlight MT Light" w:cs="Leelawadee"/>
          <w:sz w:val="24"/>
          <w:szCs w:val="24"/>
        </w:rPr>
      </w:pPr>
    </w:p>
    <w:sectPr w:rsidR="00273387" w:rsidRPr="00521457" w:rsidSect="00B05ABF">
      <w:headerReference w:type="default" r:id="rId33"/>
      <w:pgSz w:w="15840" w:h="12240" w:orient="landscape"/>
      <w:pgMar w:top="360" w:right="420" w:bottom="450" w:left="88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09FC" w:rsidRDefault="008F09FC">
      <w:r>
        <w:separator/>
      </w:r>
    </w:p>
  </w:endnote>
  <w:endnote w:type="continuationSeparator" w:id="0">
    <w:p w:rsidR="008F09FC" w:rsidRDefault="008F09F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Leelawadee">
    <w:panose1 w:val="020B0502040204020203"/>
    <w:charset w:val="00"/>
    <w:family w:val="swiss"/>
    <w:pitch w:val="variable"/>
    <w:sig w:usb0="810000AF" w:usb1="4000204B" w:usb2="00000000" w:usb3="00000000" w:csb0="00010001" w:csb1="00000000"/>
  </w:font>
  <w:font w:name="Leelawadee UI">
    <w:charset w:val="00"/>
    <w:family w:val="swiss"/>
    <w:pitch w:val="variable"/>
    <w:sig w:usb0="A3000003" w:usb1="00000000" w:usb2="00010000" w:usb3="00000000" w:csb0="000101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7410163"/>
      <w:docPartObj>
        <w:docPartGallery w:val="Page Numbers (Bottom of Page)"/>
        <w:docPartUnique/>
      </w:docPartObj>
    </w:sdtPr>
    <w:sdtEndPr>
      <w:rPr>
        <w:color w:val="808080" w:themeColor="background1" w:themeShade="80"/>
        <w:spacing w:val="60"/>
      </w:rPr>
    </w:sdtEndPr>
    <w:sdtContent>
      <w:p w:rsidR="007E2BBE" w:rsidRDefault="002A7D7D">
        <w:pPr>
          <w:pStyle w:val="Footer"/>
          <w:pBdr>
            <w:top w:val="single" w:sz="4" w:space="1" w:color="D9D9D9" w:themeColor="background1" w:themeShade="D9"/>
          </w:pBdr>
          <w:rPr>
            <w:b/>
            <w:bCs/>
          </w:rPr>
        </w:pPr>
        <w:r w:rsidRPr="002A7D7D">
          <w:fldChar w:fldCharType="begin"/>
        </w:r>
        <w:r w:rsidR="007E2BBE">
          <w:instrText xml:space="preserve"> PAGE   \* MERGEFORMAT </w:instrText>
        </w:r>
        <w:r w:rsidRPr="002A7D7D">
          <w:fldChar w:fldCharType="separate"/>
        </w:r>
        <w:r w:rsidR="00765B03" w:rsidRPr="00765B03">
          <w:rPr>
            <w:b/>
            <w:bCs/>
            <w:noProof/>
          </w:rPr>
          <w:t>66</w:t>
        </w:r>
        <w:r>
          <w:rPr>
            <w:b/>
            <w:bCs/>
            <w:noProof/>
          </w:rPr>
          <w:fldChar w:fldCharType="end"/>
        </w:r>
        <w:r w:rsidR="007E2BBE">
          <w:rPr>
            <w:b/>
            <w:bCs/>
          </w:rPr>
          <w:t xml:space="preserve"> | </w:t>
        </w:r>
        <w:r w:rsidR="007E2BBE">
          <w:rPr>
            <w:color w:val="808080" w:themeColor="background1" w:themeShade="80"/>
            <w:spacing w:val="60"/>
          </w:rPr>
          <w:t>Page</w:t>
        </w:r>
      </w:p>
    </w:sdtContent>
  </w:sdt>
  <w:p w:rsidR="007E2BBE" w:rsidRDefault="007E2BB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09FC" w:rsidRDefault="008F09FC">
      <w:r>
        <w:separator/>
      </w:r>
    </w:p>
  </w:footnote>
  <w:footnote w:type="continuationSeparator" w:id="0">
    <w:p w:rsidR="008F09FC" w:rsidRDefault="008F09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BBE" w:rsidRDefault="002A7D7D">
    <w:pPr>
      <w:spacing w:line="200" w:lineRule="exact"/>
    </w:pPr>
    <w:r>
      <w:rPr>
        <w:noProof/>
      </w:rPr>
      <w:pict>
        <v:shapetype id="_x0000_t202" coordsize="21600,21600" o:spt="202" path="m,l,21600r21600,l21600,xe">
          <v:stroke joinstyle="miter"/>
          <v:path gradientshapeok="t" o:connecttype="rect"/>
        </v:shapetype>
        <v:shape id="Text Box 22" o:spid="_x0000_s4097" type="#_x0000_t202" style="position:absolute;margin-left:298.9pt;margin-top:22.6pt;width:36pt;height:14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" filled="f" stroked="f">
          <v:textbox inset="0,0,0,0">
            <w:txbxContent>
              <w:p w:rsidR="00464477" w:rsidRDefault="00464477">
                <w:pPr>
                  <w:spacing w:line="260" w:lineRule="exact"/>
                  <w:ind w:left="20" w:right="-36"/>
                  <w:rPr>
                    <w:rFonts w:ascii="Ebrima" w:eastAsia="Ebrima" w:hAnsi="Ebrima" w:cs="Ebrima"/>
                    <w:sz w:val="24"/>
                    <w:szCs w:val="24"/>
                  </w:rPr>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BBE" w:rsidRDefault="007E2BBE">
    <w:pPr>
      <w:spacing w:line="0" w:lineRule="atLeast"/>
      <w:rPr>
        <w:sz w:val="0"/>
        <w:szCs w:val="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BBE" w:rsidRDefault="007E2BBE">
    <w:pPr>
      <w:spacing w:line="0" w:lineRule="atLeast"/>
      <w:rPr>
        <w:sz w:val="0"/>
        <w:szCs w:val="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BBE" w:rsidRDefault="007E2BBE">
    <w:pPr>
      <w:spacing w:line="0" w:lineRule="atLeast"/>
      <w:rPr>
        <w:sz w:val="0"/>
        <w:szCs w:val="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93AA1"/>
    <w:multiLevelType w:val="hybridMultilevel"/>
    <w:tmpl w:val="650A8A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BE616F"/>
    <w:multiLevelType w:val="hybridMultilevel"/>
    <w:tmpl w:val="145EBA1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3A632FA"/>
    <w:multiLevelType w:val="hybridMultilevel"/>
    <w:tmpl w:val="A01258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3BB4D7E"/>
    <w:multiLevelType w:val="hybridMultilevel"/>
    <w:tmpl w:val="5A62C1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3226DD"/>
    <w:multiLevelType w:val="hybridMultilevel"/>
    <w:tmpl w:val="330A51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CE73C8D"/>
    <w:multiLevelType w:val="hybridMultilevel"/>
    <w:tmpl w:val="59B62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5520C8"/>
    <w:multiLevelType w:val="hybridMultilevel"/>
    <w:tmpl w:val="AEAED45A"/>
    <w:lvl w:ilvl="0" w:tplc="F6B2B14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250223"/>
    <w:multiLevelType w:val="hybridMultilevel"/>
    <w:tmpl w:val="5F4E925C"/>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nsid w:val="16335B31"/>
    <w:multiLevelType w:val="hybridMultilevel"/>
    <w:tmpl w:val="6BFE8E9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6FD1EF2"/>
    <w:multiLevelType w:val="hybridMultilevel"/>
    <w:tmpl w:val="B6D47E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A09789F"/>
    <w:multiLevelType w:val="hybridMultilevel"/>
    <w:tmpl w:val="AAE472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CF0E2F"/>
    <w:multiLevelType w:val="hybridMultilevel"/>
    <w:tmpl w:val="9402AC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AF6655A"/>
    <w:multiLevelType w:val="multilevel"/>
    <w:tmpl w:val="09A42184"/>
    <w:lvl w:ilvl="0">
      <w:start w:val="3"/>
      <w:numFmt w:val="decimal"/>
      <w:lvlText w:val="%1"/>
      <w:lvlJc w:val="left"/>
      <w:pPr>
        <w:ind w:left="645" w:hanging="645"/>
      </w:pPr>
      <w:rPr>
        <w:rFonts w:eastAsiaTheme="minorHAnsi" w:cs="Book Antiqua" w:hint="default"/>
        <w:b/>
      </w:rPr>
    </w:lvl>
    <w:lvl w:ilvl="1">
      <w:start w:val="3"/>
      <w:numFmt w:val="decimal"/>
      <w:lvlText w:val="%1.%2"/>
      <w:lvlJc w:val="left"/>
      <w:pPr>
        <w:ind w:left="720" w:hanging="720"/>
      </w:pPr>
      <w:rPr>
        <w:rFonts w:eastAsiaTheme="minorHAnsi" w:cs="Book Antiqua" w:hint="default"/>
        <w:b/>
      </w:rPr>
    </w:lvl>
    <w:lvl w:ilvl="2">
      <w:start w:val="1"/>
      <w:numFmt w:val="decimal"/>
      <w:lvlText w:val="%1.%2.%3"/>
      <w:lvlJc w:val="left"/>
      <w:pPr>
        <w:ind w:left="720" w:hanging="720"/>
      </w:pPr>
      <w:rPr>
        <w:rFonts w:eastAsiaTheme="minorHAnsi" w:cs="Book Antiqua" w:hint="default"/>
        <w:b/>
      </w:rPr>
    </w:lvl>
    <w:lvl w:ilvl="3">
      <w:start w:val="1"/>
      <w:numFmt w:val="decimal"/>
      <w:lvlText w:val="%1.%2.%3.%4"/>
      <w:lvlJc w:val="left"/>
      <w:pPr>
        <w:ind w:left="1080" w:hanging="1080"/>
      </w:pPr>
      <w:rPr>
        <w:rFonts w:eastAsiaTheme="minorHAnsi" w:cs="Book Antiqua" w:hint="default"/>
        <w:b/>
      </w:rPr>
    </w:lvl>
    <w:lvl w:ilvl="4">
      <w:start w:val="1"/>
      <w:numFmt w:val="decimal"/>
      <w:lvlText w:val="%1.%2.%3.%4.%5"/>
      <w:lvlJc w:val="left"/>
      <w:pPr>
        <w:ind w:left="1080" w:hanging="1080"/>
      </w:pPr>
      <w:rPr>
        <w:rFonts w:eastAsiaTheme="minorHAnsi" w:cs="Book Antiqua" w:hint="default"/>
        <w:b/>
      </w:rPr>
    </w:lvl>
    <w:lvl w:ilvl="5">
      <w:start w:val="1"/>
      <w:numFmt w:val="decimal"/>
      <w:lvlText w:val="%1.%2.%3.%4.%5.%6"/>
      <w:lvlJc w:val="left"/>
      <w:pPr>
        <w:ind w:left="1440" w:hanging="1440"/>
      </w:pPr>
      <w:rPr>
        <w:rFonts w:eastAsiaTheme="minorHAnsi" w:cs="Book Antiqua" w:hint="default"/>
        <w:b/>
      </w:rPr>
    </w:lvl>
    <w:lvl w:ilvl="6">
      <w:start w:val="1"/>
      <w:numFmt w:val="decimal"/>
      <w:lvlText w:val="%1.%2.%3.%4.%5.%6.%7"/>
      <w:lvlJc w:val="left"/>
      <w:pPr>
        <w:ind w:left="1800" w:hanging="1800"/>
      </w:pPr>
      <w:rPr>
        <w:rFonts w:eastAsiaTheme="minorHAnsi" w:cs="Book Antiqua" w:hint="default"/>
        <w:b/>
      </w:rPr>
    </w:lvl>
    <w:lvl w:ilvl="7">
      <w:start w:val="1"/>
      <w:numFmt w:val="decimal"/>
      <w:lvlText w:val="%1.%2.%3.%4.%5.%6.%7.%8"/>
      <w:lvlJc w:val="left"/>
      <w:pPr>
        <w:ind w:left="1800" w:hanging="1800"/>
      </w:pPr>
      <w:rPr>
        <w:rFonts w:eastAsiaTheme="minorHAnsi" w:cs="Book Antiqua" w:hint="default"/>
        <w:b/>
      </w:rPr>
    </w:lvl>
    <w:lvl w:ilvl="8">
      <w:start w:val="1"/>
      <w:numFmt w:val="decimal"/>
      <w:lvlText w:val="%1.%2.%3.%4.%5.%6.%7.%8.%9"/>
      <w:lvlJc w:val="left"/>
      <w:pPr>
        <w:ind w:left="2160" w:hanging="2160"/>
      </w:pPr>
      <w:rPr>
        <w:rFonts w:eastAsiaTheme="minorHAnsi" w:cs="Book Antiqua" w:hint="default"/>
        <w:b/>
      </w:rPr>
    </w:lvl>
  </w:abstractNum>
  <w:abstractNum w:abstractNumId="13">
    <w:nsid w:val="2C933A2A"/>
    <w:multiLevelType w:val="hybridMultilevel"/>
    <w:tmpl w:val="3780BA5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1C876CF"/>
    <w:multiLevelType w:val="hybridMultilevel"/>
    <w:tmpl w:val="81E828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7551A8"/>
    <w:multiLevelType w:val="multilevel"/>
    <w:tmpl w:val="DA265CE0"/>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nsid w:val="3A4D61D6"/>
    <w:multiLevelType w:val="hybridMultilevel"/>
    <w:tmpl w:val="3E629F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E62ECE"/>
    <w:multiLevelType w:val="hybridMultilevel"/>
    <w:tmpl w:val="F41EC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E424F8"/>
    <w:multiLevelType w:val="hybridMultilevel"/>
    <w:tmpl w:val="2850EF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4414CD"/>
    <w:multiLevelType w:val="hybridMultilevel"/>
    <w:tmpl w:val="E12280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D066D5"/>
    <w:multiLevelType w:val="hybridMultilevel"/>
    <w:tmpl w:val="EC3E8F30"/>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nsid w:val="437C314E"/>
    <w:multiLevelType w:val="hybridMultilevel"/>
    <w:tmpl w:val="4F665B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4E012E8"/>
    <w:multiLevelType w:val="hybridMultilevel"/>
    <w:tmpl w:val="E7D0D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74196A"/>
    <w:multiLevelType w:val="hybridMultilevel"/>
    <w:tmpl w:val="3B9051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4956ED"/>
    <w:multiLevelType w:val="hybridMultilevel"/>
    <w:tmpl w:val="36D4B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AB3C9F"/>
    <w:multiLevelType w:val="hybridMultilevel"/>
    <w:tmpl w:val="A3B24F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F170A8"/>
    <w:multiLevelType w:val="hybridMultilevel"/>
    <w:tmpl w:val="4586B8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53E00F8"/>
    <w:multiLevelType w:val="hybridMultilevel"/>
    <w:tmpl w:val="C7BE7CA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59BD7A4F"/>
    <w:multiLevelType w:val="multilevel"/>
    <w:tmpl w:val="FBE2A546"/>
    <w:lvl w:ilvl="0">
      <w:start w:val="3"/>
      <w:numFmt w:val="decimal"/>
      <w:lvlText w:val="%1"/>
      <w:lvlJc w:val="left"/>
      <w:pPr>
        <w:ind w:left="360" w:hanging="360"/>
      </w:pPr>
      <w:rPr>
        <w:rFonts w:hint="default"/>
        <w:color w:val="auto"/>
        <w:sz w:val="24"/>
      </w:rPr>
    </w:lvl>
    <w:lvl w:ilvl="1">
      <w:start w:val="3"/>
      <w:numFmt w:val="decimal"/>
      <w:lvlText w:val="%1.%2"/>
      <w:lvlJc w:val="left"/>
      <w:pPr>
        <w:ind w:left="720" w:hanging="720"/>
      </w:pPr>
      <w:rPr>
        <w:rFonts w:hint="default"/>
        <w:color w:val="auto"/>
        <w:sz w:val="24"/>
      </w:rPr>
    </w:lvl>
    <w:lvl w:ilvl="2">
      <w:start w:val="6"/>
      <w:numFmt w:val="decimal"/>
      <w:lvlText w:val="%1.%2.%3"/>
      <w:lvlJc w:val="left"/>
      <w:pPr>
        <w:ind w:left="720" w:hanging="720"/>
      </w:pPr>
      <w:rPr>
        <w:rFonts w:hint="default"/>
        <w:color w:val="auto"/>
        <w:sz w:val="24"/>
      </w:rPr>
    </w:lvl>
    <w:lvl w:ilvl="3">
      <w:start w:val="1"/>
      <w:numFmt w:val="decimal"/>
      <w:lvlText w:val="%1.%2.%3.%4"/>
      <w:lvlJc w:val="left"/>
      <w:pPr>
        <w:ind w:left="1080" w:hanging="1080"/>
      </w:pPr>
      <w:rPr>
        <w:rFonts w:hint="default"/>
        <w:color w:val="auto"/>
        <w:sz w:val="24"/>
      </w:rPr>
    </w:lvl>
    <w:lvl w:ilvl="4">
      <w:start w:val="1"/>
      <w:numFmt w:val="decimal"/>
      <w:lvlText w:val="%1.%2.%3.%4.%5"/>
      <w:lvlJc w:val="left"/>
      <w:pPr>
        <w:ind w:left="1080" w:hanging="1080"/>
      </w:pPr>
      <w:rPr>
        <w:rFonts w:hint="default"/>
        <w:color w:val="auto"/>
        <w:sz w:val="24"/>
      </w:rPr>
    </w:lvl>
    <w:lvl w:ilvl="5">
      <w:start w:val="1"/>
      <w:numFmt w:val="decimal"/>
      <w:lvlText w:val="%1.%2.%3.%4.%5.%6"/>
      <w:lvlJc w:val="left"/>
      <w:pPr>
        <w:ind w:left="1440" w:hanging="1440"/>
      </w:pPr>
      <w:rPr>
        <w:rFonts w:hint="default"/>
        <w:color w:val="auto"/>
        <w:sz w:val="24"/>
      </w:rPr>
    </w:lvl>
    <w:lvl w:ilvl="6">
      <w:start w:val="1"/>
      <w:numFmt w:val="decimal"/>
      <w:lvlText w:val="%1.%2.%3.%4.%5.%6.%7"/>
      <w:lvlJc w:val="left"/>
      <w:pPr>
        <w:ind w:left="1800" w:hanging="1800"/>
      </w:pPr>
      <w:rPr>
        <w:rFonts w:hint="default"/>
        <w:color w:val="auto"/>
        <w:sz w:val="24"/>
      </w:rPr>
    </w:lvl>
    <w:lvl w:ilvl="7">
      <w:start w:val="1"/>
      <w:numFmt w:val="decimal"/>
      <w:lvlText w:val="%1.%2.%3.%4.%5.%6.%7.%8"/>
      <w:lvlJc w:val="left"/>
      <w:pPr>
        <w:ind w:left="1800" w:hanging="1800"/>
      </w:pPr>
      <w:rPr>
        <w:rFonts w:hint="default"/>
        <w:color w:val="auto"/>
        <w:sz w:val="24"/>
      </w:rPr>
    </w:lvl>
    <w:lvl w:ilvl="8">
      <w:start w:val="1"/>
      <w:numFmt w:val="decimal"/>
      <w:lvlText w:val="%1.%2.%3.%4.%5.%6.%7.%8.%9"/>
      <w:lvlJc w:val="left"/>
      <w:pPr>
        <w:ind w:left="2160" w:hanging="2160"/>
      </w:pPr>
      <w:rPr>
        <w:rFonts w:hint="default"/>
        <w:color w:val="auto"/>
        <w:sz w:val="24"/>
      </w:rPr>
    </w:lvl>
  </w:abstractNum>
  <w:abstractNum w:abstractNumId="29">
    <w:nsid w:val="5A77495B"/>
    <w:multiLevelType w:val="hybridMultilevel"/>
    <w:tmpl w:val="EECCBB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C031CDE"/>
    <w:multiLevelType w:val="hybridMultilevel"/>
    <w:tmpl w:val="6EDA1E0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64D936E0"/>
    <w:multiLevelType w:val="hybridMultilevel"/>
    <w:tmpl w:val="61CE72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88C109B"/>
    <w:multiLevelType w:val="hybridMultilevel"/>
    <w:tmpl w:val="73028C2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6C570A21"/>
    <w:multiLevelType w:val="hybridMultilevel"/>
    <w:tmpl w:val="812AB900"/>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4">
    <w:nsid w:val="6F461D28"/>
    <w:multiLevelType w:val="multilevel"/>
    <w:tmpl w:val="95E4CA0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5">
    <w:nsid w:val="71C43CDC"/>
    <w:multiLevelType w:val="multilevel"/>
    <w:tmpl w:val="EBA26B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7477464B"/>
    <w:multiLevelType w:val="hybridMultilevel"/>
    <w:tmpl w:val="03A673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3F3361"/>
    <w:multiLevelType w:val="hybridMultilevel"/>
    <w:tmpl w:val="4BA697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35"/>
  </w:num>
  <w:num w:numId="3">
    <w:abstractNumId w:val="7"/>
  </w:num>
  <w:num w:numId="4">
    <w:abstractNumId w:val="2"/>
  </w:num>
  <w:num w:numId="5">
    <w:abstractNumId w:val="11"/>
  </w:num>
  <w:num w:numId="6">
    <w:abstractNumId w:val="21"/>
  </w:num>
  <w:num w:numId="7">
    <w:abstractNumId w:val="9"/>
  </w:num>
  <w:num w:numId="8">
    <w:abstractNumId w:val="5"/>
  </w:num>
  <w:num w:numId="9">
    <w:abstractNumId w:val="6"/>
  </w:num>
  <w:num w:numId="10">
    <w:abstractNumId w:val="22"/>
  </w:num>
  <w:num w:numId="11">
    <w:abstractNumId w:val="14"/>
  </w:num>
  <w:num w:numId="12">
    <w:abstractNumId w:val="0"/>
  </w:num>
  <w:num w:numId="13">
    <w:abstractNumId w:val="20"/>
  </w:num>
  <w:num w:numId="14">
    <w:abstractNumId w:val="10"/>
  </w:num>
  <w:num w:numId="15">
    <w:abstractNumId w:val="36"/>
  </w:num>
  <w:num w:numId="16">
    <w:abstractNumId w:val="23"/>
  </w:num>
  <w:num w:numId="17">
    <w:abstractNumId w:val="16"/>
  </w:num>
  <w:num w:numId="18">
    <w:abstractNumId w:val="37"/>
  </w:num>
  <w:num w:numId="19">
    <w:abstractNumId w:val="33"/>
  </w:num>
  <w:num w:numId="20">
    <w:abstractNumId w:val="31"/>
  </w:num>
  <w:num w:numId="21">
    <w:abstractNumId w:val="19"/>
  </w:num>
  <w:num w:numId="22">
    <w:abstractNumId w:val="29"/>
  </w:num>
  <w:num w:numId="23">
    <w:abstractNumId w:val="26"/>
  </w:num>
  <w:num w:numId="24">
    <w:abstractNumId w:val="24"/>
  </w:num>
  <w:num w:numId="25">
    <w:abstractNumId w:val="4"/>
  </w:num>
  <w:num w:numId="26">
    <w:abstractNumId w:val="1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27"/>
  </w:num>
  <w:num w:numId="30">
    <w:abstractNumId w:val="32"/>
  </w:num>
  <w:num w:numId="31">
    <w:abstractNumId w:val="30"/>
  </w:num>
  <w:num w:numId="32">
    <w:abstractNumId w:val="13"/>
  </w:num>
  <w:num w:numId="33">
    <w:abstractNumId w:val="1"/>
  </w:num>
  <w:num w:numId="34">
    <w:abstractNumId w:val="25"/>
  </w:num>
  <w:num w:numId="35">
    <w:abstractNumId w:val="3"/>
  </w:num>
  <w:num w:numId="36">
    <w:abstractNumId w:val="18"/>
  </w:num>
  <w:num w:numId="37">
    <w:abstractNumId w:val="28"/>
  </w:num>
  <w:num w:numId="3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D45672"/>
    <w:rsid w:val="000013F7"/>
    <w:rsid w:val="00004739"/>
    <w:rsid w:val="0001227B"/>
    <w:rsid w:val="000170E5"/>
    <w:rsid w:val="000300D9"/>
    <w:rsid w:val="0004667F"/>
    <w:rsid w:val="00061B74"/>
    <w:rsid w:val="000656F5"/>
    <w:rsid w:val="000B1757"/>
    <w:rsid w:val="000B4120"/>
    <w:rsid w:val="000B4B68"/>
    <w:rsid w:val="000C0DE5"/>
    <w:rsid w:val="000C4CA2"/>
    <w:rsid w:val="000D2991"/>
    <w:rsid w:val="000D3E8D"/>
    <w:rsid w:val="000D4CE9"/>
    <w:rsid w:val="000D60C9"/>
    <w:rsid w:val="000E619C"/>
    <w:rsid w:val="000E6F28"/>
    <w:rsid w:val="000F227E"/>
    <w:rsid w:val="000F58C6"/>
    <w:rsid w:val="001007AA"/>
    <w:rsid w:val="00101347"/>
    <w:rsid w:val="00114BC8"/>
    <w:rsid w:val="0012237E"/>
    <w:rsid w:val="0012700E"/>
    <w:rsid w:val="001344CA"/>
    <w:rsid w:val="00143E9E"/>
    <w:rsid w:val="00154D8B"/>
    <w:rsid w:val="0016495F"/>
    <w:rsid w:val="001654C9"/>
    <w:rsid w:val="001735D5"/>
    <w:rsid w:val="00184DD6"/>
    <w:rsid w:val="001943C9"/>
    <w:rsid w:val="001A0B31"/>
    <w:rsid w:val="001A47B2"/>
    <w:rsid w:val="001B2F9E"/>
    <w:rsid w:val="001B73D6"/>
    <w:rsid w:val="001B7C66"/>
    <w:rsid w:val="001B7E2E"/>
    <w:rsid w:val="001D0092"/>
    <w:rsid w:val="001D2056"/>
    <w:rsid w:val="001D243D"/>
    <w:rsid w:val="001D5153"/>
    <w:rsid w:val="001D69EE"/>
    <w:rsid w:val="001E1EC1"/>
    <w:rsid w:val="001F3367"/>
    <w:rsid w:val="001F7D0D"/>
    <w:rsid w:val="0020123F"/>
    <w:rsid w:val="002046F5"/>
    <w:rsid w:val="00205B26"/>
    <w:rsid w:val="00206AF7"/>
    <w:rsid w:val="002329E9"/>
    <w:rsid w:val="00234680"/>
    <w:rsid w:val="00241F54"/>
    <w:rsid w:val="00243049"/>
    <w:rsid w:val="0024422C"/>
    <w:rsid w:val="00253E7C"/>
    <w:rsid w:val="00255673"/>
    <w:rsid w:val="00262245"/>
    <w:rsid w:val="00263136"/>
    <w:rsid w:val="00264179"/>
    <w:rsid w:val="0026718E"/>
    <w:rsid w:val="002704FF"/>
    <w:rsid w:val="002727F5"/>
    <w:rsid w:val="00273387"/>
    <w:rsid w:val="00276A29"/>
    <w:rsid w:val="002879C7"/>
    <w:rsid w:val="00291304"/>
    <w:rsid w:val="0029373F"/>
    <w:rsid w:val="00296B44"/>
    <w:rsid w:val="00297C9F"/>
    <w:rsid w:val="002A7D7D"/>
    <w:rsid w:val="002A7E51"/>
    <w:rsid w:val="002B2ECE"/>
    <w:rsid w:val="002D64D6"/>
    <w:rsid w:val="002E1FC0"/>
    <w:rsid w:val="002E71C4"/>
    <w:rsid w:val="002F00BE"/>
    <w:rsid w:val="002F1294"/>
    <w:rsid w:val="002F2BD0"/>
    <w:rsid w:val="0030285A"/>
    <w:rsid w:val="00303F1B"/>
    <w:rsid w:val="003061DE"/>
    <w:rsid w:val="00306B09"/>
    <w:rsid w:val="00326590"/>
    <w:rsid w:val="00327CB0"/>
    <w:rsid w:val="00332F19"/>
    <w:rsid w:val="00350EC8"/>
    <w:rsid w:val="003549A2"/>
    <w:rsid w:val="00356912"/>
    <w:rsid w:val="00363678"/>
    <w:rsid w:val="00365480"/>
    <w:rsid w:val="0037723A"/>
    <w:rsid w:val="00380DA7"/>
    <w:rsid w:val="003930FA"/>
    <w:rsid w:val="00393B3F"/>
    <w:rsid w:val="00395200"/>
    <w:rsid w:val="003A2873"/>
    <w:rsid w:val="003B5562"/>
    <w:rsid w:val="003B622B"/>
    <w:rsid w:val="003C1B6F"/>
    <w:rsid w:val="003C7D2B"/>
    <w:rsid w:val="003D5E66"/>
    <w:rsid w:val="003E07BB"/>
    <w:rsid w:val="003F006E"/>
    <w:rsid w:val="003F14C9"/>
    <w:rsid w:val="003F1E6D"/>
    <w:rsid w:val="003F4C0B"/>
    <w:rsid w:val="00411DF1"/>
    <w:rsid w:val="00417697"/>
    <w:rsid w:val="0042206D"/>
    <w:rsid w:val="00425048"/>
    <w:rsid w:val="004369A9"/>
    <w:rsid w:val="00437C72"/>
    <w:rsid w:val="004466B7"/>
    <w:rsid w:val="004466D9"/>
    <w:rsid w:val="00447A85"/>
    <w:rsid w:val="00464477"/>
    <w:rsid w:val="00470FEE"/>
    <w:rsid w:val="00471698"/>
    <w:rsid w:val="0047266F"/>
    <w:rsid w:val="00482150"/>
    <w:rsid w:val="004841DA"/>
    <w:rsid w:val="0049059A"/>
    <w:rsid w:val="00496A67"/>
    <w:rsid w:val="004A309A"/>
    <w:rsid w:val="004A3A6E"/>
    <w:rsid w:val="004B390D"/>
    <w:rsid w:val="004B7050"/>
    <w:rsid w:val="004C06F3"/>
    <w:rsid w:val="004C5634"/>
    <w:rsid w:val="004C5780"/>
    <w:rsid w:val="004D24F1"/>
    <w:rsid w:val="004E0DF9"/>
    <w:rsid w:val="004E135E"/>
    <w:rsid w:val="004E1847"/>
    <w:rsid w:val="004F1B9E"/>
    <w:rsid w:val="004F7CA3"/>
    <w:rsid w:val="00502ABA"/>
    <w:rsid w:val="00513CA4"/>
    <w:rsid w:val="00521457"/>
    <w:rsid w:val="00535256"/>
    <w:rsid w:val="00544CDF"/>
    <w:rsid w:val="005561E4"/>
    <w:rsid w:val="0057450E"/>
    <w:rsid w:val="005759BD"/>
    <w:rsid w:val="00590358"/>
    <w:rsid w:val="00592E17"/>
    <w:rsid w:val="00593A91"/>
    <w:rsid w:val="005A62B0"/>
    <w:rsid w:val="005B4019"/>
    <w:rsid w:val="005C4140"/>
    <w:rsid w:val="005D0D24"/>
    <w:rsid w:val="005E2EAC"/>
    <w:rsid w:val="005E5C95"/>
    <w:rsid w:val="006008F8"/>
    <w:rsid w:val="00602066"/>
    <w:rsid w:val="0060239D"/>
    <w:rsid w:val="00603356"/>
    <w:rsid w:val="00611A2A"/>
    <w:rsid w:val="00616E49"/>
    <w:rsid w:val="0062061E"/>
    <w:rsid w:val="00620739"/>
    <w:rsid w:val="00627955"/>
    <w:rsid w:val="00634CBF"/>
    <w:rsid w:val="00641F45"/>
    <w:rsid w:val="00642709"/>
    <w:rsid w:val="00655036"/>
    <w:rsid w:val="0066154A"/>
    <w:rsid w:val="0066478E"/>
    <w:rsid w:val="00685240"/>
    <w:rsid w:val="00692AD1"/>
    <w:rsid w:val="006969F6"/>
    <w:rsid w:val="006A798B"/>
    <w:rsid w:val="006C2C6B"/>
    <w:rsid w:val="006C33EA"/>
    <w:rsid w:val="006C3ED6"/>
    <w:rsid w:val="006C6151"/>
    <w:rsid w:val="006D5A26"/>
    <w:rsid w:val="006E10BB"/>
    <w:rsid w:val="006E15A5"/>
    <w:rsid w:val="006F206B"/>
    <w:rsid w:val="006F2B3D"/>
    <w:rsid w:val="006F3E30"/>
    <w:rsid w:val="006F7290"/>
    <w:rsid w:val="006F7508"/>
    <w:rsid w:val="006F757A"/>
    <w:rsid w:val="00703836"/>
    <w:rsid w:val="00705317"/>
    <w:rsid w:val="00712315"/>
    <w:rsid w:val="00712D26"/>
    <w:rsid w:val="007171D3"/>
    <w:rsid w:val="0072539D"/>
    <w:rsid w:val="0072678A"/>
    <w:rsid w:val="0074223F"/>
    <w:rsid w:val="00742900"/>
    <w:rsid w:val="00753BE3"/>
    <w:rsid w:val="00755E15"/>
    <w:rsid w:val="007653FD"/>
    <w:rsid w:val="00765B03"/>
    <w:rsid w:val="007669D8"/>
    <w:rsid w:val="007707AB"/>
    <w:rsid w:val="00772B30"/>
    <w:rsid w:val="007863C9"/>
    <w:rsid w:val="007906BF"/>
    <w:rsid w:val="00794075"/>
    <w:rsid w:val="007A5EA2"/>
    <w:rsid w:val="007C207E"/>
    <w:rsid w:val="007D4472"/>
    <w:rsid w:val="007D516B"/>
    <w:rsid w:val="007E0734"/>
    <w:rsid w:val="007E2BBE"/>
    <w:rsid w:val="007E4EDA"/>
    <w:rsid w:val="007F2C99"/>
    <w:rsid w:val="00804D78"/>
    <w:rsid w:val="008069A3"/>
    <w:rsid w:val="0080709B"/>
    <w:rsid w:val="00822178"/>
    <w:rsid w:val="00825B7F"/>
    <w:rsid w:val="008307E3"/>
    <w:rsid w:val="0083507E"/>
    <w:rsid w:val="0083727B"/>
    <w:rsid w:val="0084670B"/>
    <w:rsid w:val="00854B2E"/>
    <w:rsid w:val="0086592C"/>
    <w:rsid w:val="00866B6A"/>
    <w:rsid w:val="00867040"/>
    <w:rsid w:val="008707BA"/>
    <w:rsid w:val="00871A56"/>
    <w:rsid w:val="00880071"/>
    <w:rsid w:val="008800D8"/>
    <w:rsid w:val="008A59F3"/>
    <w:rsid w:val="008C2950"/>
    <w:rsid w:val="008E6FF0"/>
    <w:rsid w:val="008F09FC"/>
    <w:rsid w:val="008F1283"/>
    <w:rsid w:val="008F7303"/>
    <w:rsid w:val="009012F0"/>
    <w:rsid w:val="00903FC8"/>
    <w:rsid w:val="009130C2"/>
    <w:rsid w:val="00914D6D"/>
    <w:rsid w:val="00917207"/>
    <w:rsid w:val="00926896"/>
    <w:rsid w:val="0094132E"/>
    <w:rsid w:val="00941CC4"/>
    <w:rsid w:val="0094344E"/>
    <w:rsid w:val="00943522"/>
    <w:rsid w:val="0094614D"/>
    <w:rsid w:val="00947BD4"/>
    <w:rsid w:val="00951885"/>
    <w:rsid w:val="00952562"/>
    <w:rsid w:val="00971792"/>
    <w:rsid w:val="00992DA6"/>
    <w:rsid w:val="00994790"/>
    <w:rsid w:val="00997879"/>
    <w:rsid w:val="009A6303"/>
    <w:rsid w:val="009A7E16"/>
    <w:rsid w:val="00A005D3"/>
    <w:rsid w:val="00A031EA"/>
    <w:rsid w:val="00A0482A"/>
    <w:rsid w:val="00A053A4"/>
    <w:rsid w:val="00A21715"/>
    <w:rsid w:val="00A226A7"/>
    <w:rsid w:val="00A245C7"/>
    <w:rsid w:val="00A251AF"/>
    <w:rsid w:val="00A54443"/>
    <w:rsid w:val="00A551BE"/>
    <w:rsid w:val="00A556A9"/>
    <w:rsid w:val="00A63890"/>
    <w:rsid w:val="00A66D66"/>
    <w:rsid w:val="00A71411"/>
    <w:rsid w:val="00A740ED"/>
    <w:rsid w:val="00A80FAB"/>
    <w:rsid w:val="00A81D4A"/>
    <w:rsid w:val="00A836C3"/>
    <w:rsid w:val="00A87622"/>
    <w:rsid w:val="00A904D0"/>
    <w:rsid w:val="00AA1789"/>
    <w:rsid w:val="00AA5E83"/>
    <w:rsid w:val="00AA7C88"/>
    <w:rsid w:val="00AB355A"/>
    <w:rsid w:val="00AB7A1C"/>
    <w:rsid w:val="00AC165C"/>
    <w:rsid w:val="00AC7C02"/>
    <w:rsid w:val="00AD1DB4"/>
    <w:rsid w:val="00AD4AB6"/>
    <w:rsid w:val="00AE36F4"/>
    <w:rsid w:val="00B01A29"/>
    <w:rsid w:val="00B05ABF"/>
    <w:rsid w:val="00B07647"/>
    <w:rsid w:val="00B11A42"/>
    <w:rsid w:val="00B36BE4"/>
    <w:rsid w:val="00B3704F"/>
    <w:rsid w:val="00B37AA2"/>
    <w:rsid w:val="00B43505"/>
    <w:rsid w:val="00B44272"/>
    <w:rsid w:val="00B64429"/>
    <w:rsid w:val="00B7265C"/>
    <w:rsid w:val="00B75253"/>
    <w:rsid w:val="00B776FD"/>
    <w:rsid w:val="00B85F58"/>
    <w:rsid w:val="00B87C09"/>
    <w:rsid w:val="00BA6CC6"/>
    <w:rsid w:val="00BB69DC"/>
    <w:rsid w:val="00BC6F9F"/>
    <w:rsid w:val="00BD393D"/>
    <w:rsid w:val="00BD5728"/>
    <w:rsid w:val="00BD63E0"/>
    <w:rsid w:val="00BD7D52"/>
    <w:rsid w:val="00BF11E8"/>
    <w:rsid w:val="00C00D76"/>
    <w:rsid w:val="00C05B0D"/>
    <w:rsid w:val="00C15AAC"/>
    <w:rsid w:val="00C20DFD"/>
    <w:rsid w:val="00C2269E"/>
    <w:rsid w:val="00C441D5"/>
    <w:rsid w:val="00C46A9A"/>
    <w:rsid w:val="00C516E7"/>
    <w:rsid w:val="00C57201"/>
    <w:rsid w:val="00C654C5"/>
    <w:rsid w:val="00C8204F"/>
    <w:rsid w:val="00C92F23"/>
    <w:rsid w:val="00CA0548"/>
    <w:rsid w:val="00CA1298"/>
    <w:rsid w:val="00CA1ED7"/>
    <w:rsid w:val="00CA20DF"/>
    <w:rsid w:val="00CA68C0"/>
    <w:rsid w:val="00CB187C"/>
    <w:rsid w:val="00CE4474"/>
    <w:rsid w:val="00CF41CE"/>
    <w:rsid w:val="00CF6A7D"/>
    <w:rsid w:val="00D1677A"/>
    <w:rsid w:val="00D22FFB"/>
    <w:rsid w:val="00D335D2"/>
    <w:rsid w:val="00D33B87"/>
    <w:rsid w:val="00D45672"/>
    <w:rsid w:val="00D45A1F"/>
    <w:rsid w:val="00D463AD"/>
    <w:rsid w:val="00D537CE"/>
    <w:rsid w:val="00D54D70"/>
    <w:rsid w:val="00D56B28"/>
    <w:rsid w:val="00D72B44"/>
    <w:rsid w:val="00D748DF"/>
    <w:rsid w:val="00DA1070"/>
    <w:rsid w:val="00DA4D07"/>
    <w:rsid w:val="00DA4F70"/>
    <w:rsid w:val="00DB0966"/>
    <w:rsid w:val="00DD5228"/>
    <w:rsid w:val="00DD7945"/>
    <w:rsid w:val="00DE0064"/>
    <w:rsid w:val="00E00B63"/>
    <w:rsid w:val="00E109FB"/>
    <w:rsid w:val="00E22269"/>
    <w:rsid w:val="00E27112"/>
    <w:rsid w:val="00E4134D"/>
    <w:rsid w:val="00E774CB"/>
    <w:rsid w:val="00E94975"/>
    <w:rsid w:val="00EA27F4"/>
    <w:rsid w:val="00EA3172"/>
    <w:rsid w:val="00EA397E"/>
    <w:rsid w:val="00EA444C"/>
    <w:rsid w:val="00EA7BA3"/>
    <w:rsid w:val="00EB41B5"/>
    <w:rsid w:val="00EB4814"/>
    <w:rsid w:val="00EB5E0B"/>
    <w:rsid w:val="00EC11AB"/>
    <w:rsid w:val="00ED1479"/>
    <w:rsid w:val="00ED2D87"/>
    <w:rsid w:val="00EE0A45"/>
    <w:rsid w:val="00EE142D"/>
    <w:rsid w:val="00EE14AB"/>
    <w:rsid w:val="00EE1C25"/>
    <w:rsid w:val="00EE20B3"/>
    <w:rsid w:val="00EF53C6"/>
    <w:rsid w:val="00F10C24"/>
    <w:rsid w:val="00F12381"/>
    <w:rsid w:val="00F30E5E"/>
    <w:rsid w:val="00F33803"/>
    <w:rsid w:val="00F4329B"/>
    <w:rsid w:val="00F47A8B"/>
    <w:rsid w:val="00F51E0C"/>
    <w:rsid w:val="00F53F41"/>
    <w:rsid w:val="00F55B2C"/>
    <w:rsid w:val="00F577FE"/>
    <w:rsid w:val="00F61A5F"/>
    <w:rsid w:val="00F671FD"/>
    <w:rsid w:val="00F6751B"/>
    <w:rsid w:val="00F67802"/>
    <w:rsid w:val="00FA608B"/>
    <w:rsid w:val="00FB11BD"/>
    <w:rsid w:val="00FB4A6B"/>
    <w:rsid w:val="00FE764F"/>
    <w:rsid w:val="00FF31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A005D3"/>
    <w:pPr>
      <w:tabs>
        <w:tab w:val="center" w:pos="4513"/>
        <w:tab w:val="right" w:pos="9026"/>
      </w:tabs>
    </w:pPr>
  </w:style>
  <w:style w:type="character" w:customStyle="1" w:styleId="HeaderChar">
    <w:name w:val="Header Char"/>
    <w:basedOn w:val="DefaultParagraphFont"/>
    <w:link w:val="Header"/>
    <w:uiPriority w:val="99"/>
    <w:rsid w:val="00A005D3"/>
  </w:style>
  <w:style w:type="paragraph" w:styleId="Footer">
    <w:name w:val="footer"/>
    <w:basedOn w:val="Normal"/>
    <w:link w:val="FooterChar"/>
    <w:uiPriority w:val="99"/>
    <w:unhideWhenUsed/>
    <w:rsid w:val="00A005D3"/>
    <w:pPr>
      <w:tabs>
        <w:tab w:val="center" w:pos="4513"/>
        <w:tab w:val="right" w:pos="9026"/>
      </w:tabs>
    </w:pPr>
  </w:style>
  <w:style w:type="character" w:customStyle="1" w:styleId="FooterChar">
    <w:name w:val="Footer Char"/>
    <w:basedOn w:val="DefaultParagraphFont"/>
    <w:link w:val="Footer"/>
    <w:uiPriority w:val="99"/>
    <w:rsid w:val="00A005D3"/>
  </w:style>
  <w:style w:type="table" w:styleId="TableGrid">
    <w:name w:val="Table Grid"/>
    <w:basedOn w:val="TableNormal"/>
    <w:uiPriority w:val="39"/>
    <w:rsid w:val="003B62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6478E"/>
    <w:rPr>
      <w:rFonts w:ascii="Tahoma" w:hAnsi="Tahoma" w:cs="Tahoma"/>
      <w:sz w:val="16"/>
      <w:szCs w:val="16"/>
    </w:rPr>
  </w:style>
  <w:style w:type="character" w:customStyle="1" w:styleId="BalloonTextChar">
    <w:name w:val="Balloon Text Char"/>
    <w:basedOn w:val="DefaultParagraphFont"/>
    <w:link w:val="BalloonText"/>
    <w:uiPriority w:val="99"/>
    <w:semiHidden/>
    <w:rsid w:val="0066478E"/>
    <w:rPr>
      <w:rFonts w:ascii="Tahoma" w:hAnsi="Tahoma" w:cs="Tahoma"/>
      <w:sz w:val="16"/>
      <w:szCs w:val="16"/>
    </w:rPr>
  </w:style>
  <w:style w:type="character" w:styleId="Hyperlink">
    <w:name w:val="Hyperlink"/>
    <w:basedOn w:val="DefaultParagraphFont"/>
    <w:uiPriority w:val="99"/>
    <w:unhideWhenUsed/>
    <w:rsid w:val="00825B7F"/>
    <w:rPr>
      <w:color w:val="0000FF" w:themeColor="hyperlink"/>
      <w:u w:val="single"/>
    </w:rPr>
  </w:style>
  <w:style w:type="paragraph" w:styleId="ListParagraph">
    <w:name w:val="List Paragraph"/>
    <w:basedOn w:val="Normal"/>
    <w:uiPriority w:val="34"/>
    <w:qFormat/>
    <w:rsid w:val="00825B7F"/>
    <w:pPr>
      <w:spacing w:after="200" w:line="276" w:lineRule="auto"/>
      <w:ind w:left="720"/>
      <w:contextualSpacing/>
    </w:pPr>
    <w:rPr>
      <w:rFonts w:asciiTheme="minorHAnsi" w:eastAsiaTheme="minorHAnsi" w:hAnsiTheme="minorHAnsi" w:cstheme="minorBidi"/>
      <w:sz w:val="22"/>
      <w:szCs w:val="22"/>
    </w:rPr>
  </w:style>
  <w:style w:type="paragraph" w:styleId="NoSpacing">
    <w:name w:val="No Spacing"/>
    <w:uiPriority w:val="1"/>
    <w:qFormat/>
    <w:rsid w:val="00825B7F"/>
    <w:rPr>
      <w:rFonts w:ascii="Calibri" w:hAnsi="Calibri"/>
      <w:sz w:val="22"/>
      <w:szCs w:val="22"/>
    </w:rPr>
  </w:style>
  <w:style w:type="paragraph" w:styleId="BodyText">
    <w:name w:val="Body Text"/>
    <w:basedOn w:val="Normal"/>
    <w:link w:val="BodyTextChar"/>
    <w:semiHidden/>
    <w:unhideWhenUsed/>
    <w:rsid w:val="00825B7F"/>
    <w:pPr>
      <w:spacing w:after="120"/>
    </w:pPr>
    <w:rPr>
      <w:color w:val="000000"/>
      <w:kern w:val="28"/>
    </w:rPr>
  </w:style>
  <w:style w:type="character" w:customStyle="1" w:styleId="BodyTextChar">
    <w:name w:val="Body Text Char"/>
    <w:basedOn w:val="DefaultParagraphFont"/>
    <w:link w:val="BodyText"/>
    <w:semiHidden/>
    <w:rsid w:val="00825B7F"/>
    <w:rPr>
      <w:color w:val="000000"/>
      <w:kern w:val="28"/>
    </w:rPr>
  </w:style>
  <w:style w:type="paragraph" w:customStyle="1" w:styleId="Default">
    <w:name w:val="Default"/>
    <w:rsid w:val="001344CA"/>
    <w:pPr>
      <w:autoSpaceDE w:val="0"/>
      <w:autoSpaceDN w:val="0"/>
      <w:adjustRightInd w:val="0"/>
    </w:pPr>
    <w:rPr>
      <w:rFonts w:eastAsiaTheme="minorEastAsia"/>
      <w:color w:val="000000"/>
      <w:sz w:val="24"/>
      <w:szCs w:val="24"/>
    </w:rPr>
  </w:style>
  <w:style w:type="paragraph" w:styleId="NormalWeb">
    <w:name w:val="Normal (Web)"/>
    <w:basedOn w:val="Normal"/>
    <w:uiPriority w:val="99"/>
    <w:semiHidden/>
    <w:unhideWhenUsed/>
    <w:rsid w:val="001344CA"/>
    <w:pPr>
      <w:spacing w:before="100" w:beforeAutospacing="1" w:after="100" w:afterAutospacing="1"/>
    </w:pPr>
    <w:rPr>
      <w:sz w:val="24"/>
      <w:szCs w:val="24"/>
    </w:rPr>
  </w:style>
  <w:style w:type="character" w:styleId="Strong">
    <w:name w:val="Strong"/>
    <w:basedOn w:val="DefaultParagraphFont"/>
    <w:uiPriority w:val="22"/>
    <w:qFormat/>
    <w:rsid w:val="001344CA"/>
    <w:rPr>
      <w:b/>
      <w:bCs/>
    </w:rPr>
  </w:style>
  <w:style w:type="character" w:customStyle="1" w:styleId="apple-converted-space">
    <w:name w:val="apple-converted-space"/>
    <w:basedOn w:val="DefaultParagraphFont"/>
    <w:rsid w:val="001344CA"/>
  </w:style>
  <w:style w:type="paragraph" w:customStyle="1" w:styleId="style26">
    <w:name w:val="style26"/>
    <w:basedOn w:val="Normal"/>
    <w:rsid w:val="001344CA"/>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A005D3"/>
    <w:pPr>
      <w:tabs>
        <w:tab w:val="center" w:pos="4513"/>
        <w:tab w:val="right" w:pos="9026"/>
      </w:tabs>
    </w:pPr>
  </w:style>
  <w:style w:type="character" w:customStyle="1" w:styleId="HeaderChar">
    <w:name w:val="Header Char"/>
    <w:basedOn w:val="DefaultParagraphFont"/>
    <w:link w:val="Header"/>
    <w:uiPriority w:val="99"/>
    <w:rsid w:val="00A005D3"/>
  </w:style>
  <w:style w:type="paragraph" w:styleId="Footer">
    <w:name w:val="footer"/>
    <w:basedOn w:val="Normal"/>
    <w:link w:val="FooterChar"/>
    <w:uiPriority w:val="99"/>
    <w:unhideWhenUsed/>
    <w:rsid w:val="00A005D3"/>
    <w:pPr>
      <w:tabs>
        <w:tab w:val="center" w:pos="4513"/>
        <w:tab w:val="right" w:pos="9026"/>
      </w:tabs>
    </w:pPr>
  </w:style>
  <w:style w:type="character" w:customStyle="1" w:styleId="FooterChar">
    <w:name w:val="Footer Char"/>
    <w:basedOn w:val="DefaultParagraphFont"/>
    <w:link w:val="Footer"/>
    <w:uiPriority w:val="99"/>
    <w:rsid w:val="00A005D3"/>
  </w:style>
  <w:style w:type="table" w:styleId="TableGrid">
    <w:name w:val="Table Grid"/>
    <w:basedOn w:val="TableNormal"/>
    <w:uiPriority w:val="39"/>
    <w:rsid w:val="003B62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6478E"/>
    <w:rPr>
      <w:rFonts w:ascii="Tahoma" w:hAnsi="Tahoma" w:cs="Tahoma"/>
      <w:sz w:val="16"/>
      <w:szCs w:val="16"/>
    </w:rPr>
  </w:style>
  <w:style w:type="character" w:customStyle="1" w:styleId="BalloonTextChar">
    <w:name w:val="Balloon Text Char"/>
    <w:basedOn w:val="DefaultParagraphFont"/>
    <w:link w:val="BalloonText"/>
    <w:uiPriority w:val="99"/>
    <w:semiHidden/>
    <w:rsid w:val="0066478E"/>
    <w:rPr>
      <w:rFonts w:ascii="Tahoma" w:hAnsi="Tahoma" w:cs="Tahoma"/>
      <w:sz w:val="16"/>
      <w:szCs w:val="16"/>
    </w:rPr>
  </w:style>
  <w:style w:type="character" w:styleId="Hyperlink">
    <w:name w:val="Hyperlink"/>
    <w:basedOn w:val="DefaultParagraphFont"/>
    <w:uiPriority w:val="99"/>
    <w:unhideWhenUsed/>
    <w:rsid w:val="00825B7F"/>
    <w:rPr>
      <w:color w:val="0000FF" w:themeColor="hyperlink"/>
      <w:u w:val="single"/>
    </w:rPr>
  </w:style>
  <w:style w:type="paragraph" w:styleId="ListParagraph">
    <w:name w:val="List Paragraph"/>
    <w:basedOn w:val="Normal"/>
    <w:uiPriority w:val="34"/>
    <w:qFormat/>
    <w:rsid w:val="00825B7F"/>
    <w:pPr>
      <w:spacing w:after="200" w:line="276" w:lineRule="auto"/>
      <w:ind w:left="720"/>
      <w:contextualSpacing/>
    </w:pPr>
    <w:rPr>
      <w:rFonts w:asciiTheme="minorHAnsi" w:eastAsiaTheme="minorHAnsi" w:hAnsiTheme="minorHAnsi" w:cstheme="minorBidi"/>
      <w:sz w:val="22"/>
      <w:szCs w:val="22"/>
    </w:rPr>
  </w:style>
  <w:style w:type="paragraph" w:styleId="NoSpacing">
    <w:name w:val="No Spacing"/>
    <w:uiPriority w:val="1"/>
    <w:qFormat/>
    <w:rsid w:val="00825B7F"/>
    <w:rPr>
      <w:rFonts w:ascii="Calibri" w:hAnsi="Calibri"/>
      <w:sz w:val="22"/>
      <w:szCs w:val="22"/>
    </w:rPr>
  </w:style>
  <w:style w:type="paragraph" w:styleId="BodyText">
    <w:name w:val="Body Text"/>
    <w:basedOn w:val="Normal"/>
    <w:link w:val="BodyTextChar"/>
    <w:semiHidden/>
    <w:unhideWhenUsed/>
    <w:rsid w:val="00825B7F"/>
    <w:pPr>
      <w:spacing w:after="120"/>
    </w:pPr>
    <w:rPr>
      <w:color w:val="000000"/>
      <w:kern w:val="28"/>
    </w:rPr>
  </w:style>
  <w:style w:type="character" w:customStyle="1" w:styleId="BodyTextChar">
    <w:name w:val="Body Text Char"/>
    <w:basedOn w:val="DefaultParagraphFont"/>
    <w:link w:val="BodyText"/>
    <w:semiHidden/>
    <w:rsid w:val="00825B7F"/>
    <w:rPr>
      <w:color w:val="000000"/>
      <w:kern w:val="28"/>
    </w:rPr>
  </w:style>
  <w:style w:type="paragraph" w:customStyle="1" w:styleId="Default">
    <w:name w:val="Default"/>
    <w:rsid w:val="001344CA"/>
    <w:pPr>
      <w:autoSpaceDE w:val="0"/>
      <w:autoSpaceDN w:val="0"/>
      <w:adjustRightInd w:val="0"/>
    </w:pPr>
    <w:rPr>
      <w:rFonts w:eastAsiaTheme="minorEastAsia"/>
      <w:color w:val="000000"/>
      <w:sz w:val="24"/>
      <w:szCs w:val="24"/>
    </w:rPr>
  </w:style>
  <w:style w:type="paragraph" w:styleId="NormalWeb">
    <w:name w:val="Normal (Web)"/>
    <w:basedOn w:val="Normal"/>
    <w:uiPriority w:val="99"/>
    <w:semiHidden/>
    <w:unhideWhenUsed/>
    <w:rsid w:val="001344CA"/>
    <w:pPr>
      <w:spacing w:before="100" w:beforeAutospacing="1" w:after="100" w:afterAutospacing="1"/>
    </w:pPr>
    <w:rPr>
      <w:sz w:val="24"/>
      <w:szCs w:val="24"/>
    </w:rPr>
  </w:style>
  <w:style w:type="character" w:styleId="Strong">
    <w:name w:val="Strong"/>
    <w:basedOn w:val="DefaultParagraphFont"/>
    <w:uiPriority w:val="22"/>
    <w:qFormat/>
    <w:rsid w:val="001344CA"/>
    <w:rPr>
      <w:b/>
      <w:bCs/>
    </w:rPr>
  </w:style>
  <w:style w:type="character" w:customStyle="1" w:styleId="apple-converted-space">
    <w:name w:val="apple-converted-space"/>
    <w:basedOn w:val="DefaultParagraphFont"/>
    <w:rsid w:val="001344CA"/>
  </w:style>
  <w:style w:type="paragraph" w:customStyle="1" w:styleId="style26">
    <w:name w:val="style26"/>
    <w:basedOn w:val="Normal"/>
    <w:rsid w:val="001344CA"/>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120803555">
      <w:bodyDiv w:val="1"/>
      <w:marLeft w:val="0"/>
      <w:marRight w:val="0"/>
      <w:marTop w:val="0"/>
      <w:marBottom w:val="0"/>
      <w:divBdr>
        <w:top w:val="none" w:sz="0" w:space="0" w:color="auto"/>
        <w:left w:val="none" w:sz="0" w:space="0" w:color="auto"/>
        <w:bottom w:val="none" w:sz="0" w:space="0" w:color="auto"/>
        <w:right w:val="none" w:sz="0" w:space="0" w:color="auto"/>
      </w:divBdr>
    </w:div>
    <w:div w:id="161705843">
      <w:bodyDiv w:val="1"/>
      <w:marLeft w:val="0"/>
      <w:marRight w:val="0"/>
      <w:marTop w:val="0"/>
      <w:marBottom w:val="0"/>
      <w:divBdr>
        <w:top w:val="none" w:sz="0" w:space="0" w:color="auto"/>
        <w:left w:val="none" w:sz="0" w:space="0" w:color="auto"/>
        <w:bottom w:val="none" w:sz="0" w:space="0" w:color="auto"/>
        <w:right w:val="none" w:sz="0" w:space="0" w:color="auto"/>
      </w:divBdr>
    </w:div>
    <w:div w:id="263805471">
      <w:bodyDiv w:val="1"/>
      <w:marLeft w:val="0"/>
      <w:marRight w:val="0"/>
      <w:marTop w:val="0"/>
      <w:marBottom w:val="0"/>
      <w:divBdr>
        <w:top w:val="none" w:sz="0" w:space="0" w:color="auto"/>
        <w:left w:val="none" w:sz="0" w:space="0" w:color="auto"/>
        <w:bottom w:val="none" w:sz="0" w:space="0" w:color="auto"/>
        <w:right w:val="none" w:sz="0" w:space="0" w:color="auto"/>
      </w:divBdr>
    </w:div>
    <w:div w:id="422648717">
      <w:bodyDiv w:val="1"/>
      <w:marLeft w:val="0"/>
      <w:marRight w:val="0"/>
      <w:marTop w:val="0"/>
      <w:marBottom w:val="0"/>
      <w:divBdr>
        <w:top w:val="none" w:sz="0" w:space="0" w:color="auto"/>
        <w:left w:val="none" w:sz="0" w:space="0" w:color="auto"/>
        <w:bottom w:val="none" w:sz="0" w:space="0" w:color="auto"/>
        <w:right w:val="none" w:sz="0" w:space="0" w:color="auto"/>
      </w:divBdr>
    </w:div>
    <w:div w:id="537593397">
      <w:bodyDiv w:val="1"/>
      <w:marLeft w:val="0"/>
      <w:marRight w:val="0"/>
      <w:marTop w:val="0"/>
      <w:marBottom w:val="0"/>
      <w:divBdr>
        <w:top w:val="none" w:sz="0" w:space="0" w:color="auto"/>
        <w:left w:val="none" w:sz="0" w:space="0" w:color="auto"/>
        <w:bottom w:val="none" w:sz="0" w:space="0" w:color="auto"/>
        <w:right w:val="none" w:sz="0" w:space="0" w:color="auto"/>
      </w:divBdr>
    </w:div>
    <w:div w:id="633682665">
      <w:bodyDiv w:val="1"/>
      <w:marLeft w:val="0"/>
      <w:marRight w:val="0"/>
      <w:marTop w:val="0"/>
      <w:marBottom w:val="0"/>
      <w:divBdr>
        <w:top w:val="none" w:sz="0" w:space="0" w:color="auto"/>
        <w:left w:val="none" w:sz="0" w:space="0" w:color="auto"/>
        <w:bottom w:val="none" w:sz="0" w:space="0" w:color="auto"/>
        <w:right w:val="none" w:sz="0" w:space="0" w:color="auto"/>
      </w:divBdr>
    </w:div>
    <w:div w:id="683745497">
      <w:bodyDiv w:val="1"/>
      <w:marLeft w:val="0"/>
      <w:marRight w:val="0"/>
      <w:marTop w:val="0"/>
      <w:marBottom w:val="0"/>
      <w:divBdr>
        <w:top w:val="none" w:sz="0" w:space="0" w:color="auto"/>
        <w:left w:val="none" w:sz="0" w:space="0" w:color="auto"/>
        <w:bottom w:val="none" w:sz="0" w:space="0" w:color="auto"/>
        <w:right w:val="none" w:sz="0" w:space="0" w:color="auto"/>
      </w:divBdr>
    </w:div>
    <w:div w:id="767047090">
      <w:bodyDiv w:val="1"/>
      <w:marLeft w:val="0"/>
      <w:marRight w:val="0"/>
      <w:marTop w:val="0"/>
      <w:marBottom w:val="0"/>
      <w:divBdr>
        <w:top w:val="none" w:sz="0" w:space="0" w:color="auto"/>
        <w:left w:val="none" w:sz="0" w:space="0" w:color="auto"/>
        <w:bottom w:val="none" w:sz="0" w:space="0" w:color="auto"/>
        <w:right w:val="none" w:sz="0" w:space="0" w:color="auto"/>
      </w:divBdr>
    </w:div>
    <w:div w:id="858661563">
      <w:bodyDiv w:val="1"/>
      <w:marLeft w:val="0"/>
      <w:marRight w:val="0"/>
      <w:marTop w:val="0"/>
      <w:marBottom w:val="0"/>
      <w:divBdr>
        <w:top w:val="none" w:sz="0" w:space="0" w:color="auto"/>
        <w:left w:val="none" w:sz="0" w:space="0" w:color="auto"/>
        <w:bottom w:val="none" w:sz="0" w:space="0" w:color="auto"/>
        <w:right w:val="none" w:sz="0" w:space="0" w:color="auto"/>
      </w:divBdr>
    </w:div>
    <w:div w:id="903181632">
      <w:bodyDiv w:val="1"/>
      <w:marLeft w:val="0"/>
      <w:marRight w:val="0"/>
      <w:marTop w:val="0"/>
      <w:marBottom w:val="0"/>
      <w:divBdr>
        <w:top w:val="none" w:sz="0" w:space="0" w:color="auto"/>
        <w:left w:val="none" w:sz="0" w:space="0" w:color="auto"/>
        <w:bottom w:val="none" w:sz="0" w:space="0" w:color="auto"/>
        <w:right w:val="none" w:sz="0" w:space="0" w:color="auto"/>
      </w:divBdr>
    </w:div>
    <w:div w:id="952640077">
      <w:bodyDiv w:val="1"/>
      <w:marLeft w:val="0"/>
      <w:marRight w:val="0"/>
      <w:marTop w:val="0"/>
      <w:marBottom w:val="0"/>
      <w:divBdr>
        <w:top w:val="none" w:sz="0" w:space="0" w:color="auto"/>
        <w:left w:val="none" w:sz="0" w:space="0" w:color="auto"/>
        <w:bottom w:val="none" w:sz="0" w:space="0" w:color="auto"/>
        <w:right w:val="none" w:sz="0" w:space="0" w:color="auto"/>
      </w:divBdr>
    </w:div>
    <w:div w:id="1057507120">
      <w:bodyDiv w:val="1"/>
      <w:marLeft w:val="0"/>
      <w:marRight w:val="0"/>
      <w:marTop w:val="0"/>
      <w:marBottom w:val="0"/>
      <w:divBdr>
        <w:top w:val="none" w:sz="0" w:space="0" w:color="auto"/>
        <w:left w:val="none" w:sz="0" w:space="0" w:color="auto"/>
        <w:bottom w:val="none" w:sz="0" w:space="0" w:color="auto"/>
        <w:right w:val="none" w:sz="0" w:space="0" w:color="auto"/>
      </w:divBdr>
    </w:div>
    <w:div w:id="1164277867">
      <w:bodyDiv w:val="1"/>
      <w:marLeft w:val="0"/>
      <w:marRight w:val="0"/>
      <w:marTop w:val="0"/>
      <w:marBottom w:val="0"/>
      <w:divBdr>
        <w:top w:val="none" w:sz="0" w:space="0" w:color="auto"/>
        <w:left w:val="none" w:sz="0" w:space="0" w:color="auto"/>
        <w:bottom w:val="none" w:sz="0" w:space="0" w:color="auto"/>
        <w:right w:val="none" w:sz="0" w:space="0" w:color="auto"/>
      </w:divBdr>
    </w:div>
    <w:div w:id="1188643326">
      <w:bodyDiv w:val="1"/>
      <w:marLeft w:val="0"/>
      <w:marRight w:val="0"/>
      <w:marTop w:val="0"/>
      <w:marBottom w:val="0"/>
      <w:divBdr>
        <w:top w:val="none" w:sz="0" w:space="0" w:color="auto"/>
        <w:left w:val="none" w:sz="0" w:space="0" w:color="auto"/>
        <w:bottom w:val="none" w:sz="0" w:space="0" w:color="auto"/>
        <w:right w:val="none" w:sz="0" w:space="0" w:color="auto"/>
      </w:divBdr>
    </w:div>
    <w:div w:id="1303542927">
      <w:bodyDiv w:val="1"/>
      <w:marLeft w:val="0"/>
      <w:marRight w:val="0"/>
      <w:marTop w:val="0"/>
      <w:marBottom w:val="0"/>
      <w:divBdr>
        <w:top w:val="none" w:sz="0" w:space="0" w:color="auto"/>
        <w:left w:val="none" w:sz="0" w:space="0" w:color="auto"/>
        <w:bottom w:val="none" w:sz="0" w:space="0" w:color="auto"/>
        <w:right w:val="none" w:sz="0" w:space="0" w:color="auto"/>
      </w:divBdr>
    </w:div>
    <w:div w:id="1333341287">
      <w:bodyDiv w:val="1"/>
      <w:marLeft w:val="0"/>
      <w:marRight w:val="0"/>
      <w:marTop w:val="0"/>
      <w:marBottom w:val="0"/>
      <w:divBdr>
        <w:top w:val="none" w:sz="0" w:space="0" w:color="auto"/>
        <w:left w:val="none" w:sz="0" w:space="0" w:color="auto"/>
        <w:bottom w:val="none" w:sz="0" w:space="0" w:color="auto"/>
        <w:right w:val="none" w:sz="0" w:space="0" w:color="auto"/>
      </w:divBdr>
    </w:div>
    <w:div w:id="1407217392">
      <w:bodyDiv w:val="1"/>
      <w:marLeft w:val="0"/>
      <w:marRight w:val="0"/>
      <w:marTop w:val="0"/>
      <w:marBottom w:val="0"/>
      <w:divBdr>
        <w:top w:val="none" w:sz="0" w:space="0" w:color="auto"/>
        <w:left w:val="none" w:sz="0" w:space="0" w:color="auto"/>
        <w:bottom w:val="none" w:sz="0" w:space="0" w:color="auto"/>
        <w:right w:val="none" w:sz="0" w:space="0" w:color="auto"/>
      </w:divBdr>
    </w:div>
    <w:div w:id="1423139276">
      <w:bodyDiv w:val="1"/>
      <w:marLeft w:val="0"/>
      <w:marRight w:val="0"/>
      <w:marTop w:val="0"/>
      <w:marBottom w:val="0"/>
      <w:divBdr>
        <w:top w:val="none" w:sz="0" w:space="0" w:color="auto"/>
        <w:left w:val="none" w:sz="0" w:space="0" w:color="auto"/>
        <w:bottom w:val="none" w:sz="0" w:space="0" w:color="auto"/>
        <w:right w:val="none" w:sz="0" w:space="0" w:color="auto"/>
      </w:divBdr>
    </w:div>
    <w:div w:id="1423721393">
      <w:bodyDiv w:val="1"/>
      <w:marLeft w:val="0"/>
      <w:marRight w:val="0"/>
      <w:marTop w:val="0"/>
      <w:marBottom w:val="0"/>
      <w:divBdr>
        <w:top w:val="none" w:sz="0" w:space="0" w:color="auto"/>
        <w:left w:val="none" w:sz="0" w:space="0" w:color="auto"/>
        <w:bottom w:val="none" w:sz="0" w:space="0" w:color="auto"/>
        <w:right w:val="none" w:sz="0" w:space="0" w:color="auto"/>
      </w:divBdr>
    </w:div>
    <w:div w:id="1448039847">
      <w:bodyDiv w:val="1"/>
      <w:marLeft w:val="0"/>
      <w:marRight w:val="0"/>
      <w:marTop w:val="0"/>
      <w:marBottom w:val="0"/>
      <w:divBdr>
        <w:top w:val="none" w:sz="0" w:space="0" w:color="auto"/>
        <w:left w:val="none" w:sz="0" w:space="0" w:color="auto"/>
        <w:bottom w:val="none" w:sz="0" w:space="0" w:color="auto"/>
        <w:right w:val="none" w:sz="0" w:space="0" w:color="auto"/>
      </w:divBdr>
    </w:div>
    <w:div w:id="1664044980">
      <w:bodyDiv w:val="1"/>
      <w:marLeft w:val="0"/>
      <w:marRight w:val="0"/>
      <w:marTop w:val="0"/>
      <w:marBottom w:val="0"/>
      <w:divBdr>
        <w:top w:val="none" w:sz="0" w:space="0" w:color="auto"/>
        <w:left w:val="none" w:sz="0" w:space="0" w:color="auto"/>
        <w:bottom w:val="none" w:sz="0" w:space="0" w:color="auto"/>
        <w:right w:val="none" w:sz="0" w:space="0" w:color="auto"/>
      </w:divBdr>
    </w:div>
    <w:div w:id="1748570843">
      <w:bodyDiv w:val="1"/>
      <w:marLeft w:val="0"/>
      <w:marRight w:val="0"/>
      <w:marTop w:val="0"/>
      <w:marBottom w:val="0"/>
      <w:divBdr>
        <w:top w:val="none" w:sz="0" w:space="0" w:color="auto"/>
        <w:left w:val="none" w:sz="0" w:space="0" w:color="auto"/>
        <w:bottom w:val="none" w:sz="0" w:space="0" w:color="auto"/>
        <w:right w:val="none" w:sz="0" w:space="0" w:color="auto"/>
      </w:divBdr>
    </w:div>
    <w:div w:id="1803183116">
      <w:bodyDiv w:val="1"/>
      <w:marLeft w:val="0"/>
      <w:marRight w:val="0"/>
      <w:marTop w:val="0"/>
      <w:marBottom w:val="0"/>
      <w:divBdr>
        <w:top w:val="none" w:sz="0" w:space="0" w:color="auto"/>
        <w:left w:val="none" w:sz="0" w:space="0" w:color="auto"/>
        <w:bottom w:val="none" w:sz="0" w:space="0" w:color="auto"/>
        <w:right w:val="none" w:sz="0" w:space="0" w:color="auto"/>
      </w:divBdr>
    </w:div>
    <w:div w:id="1924336913">
      <w:bodyDiv w:val="1"/>
      <w:marLeft w:val="0"/>
      <w:marRight w:val="0"/>
      <w:marTop w:val="0"/>
      <w:marBottom w:val="0"/>
      <w:divBdr>
        <w:top w:val="none" w:sz="0" w:space="0" w:color="auto"/>
        <w:left w:val="none" w:sz="0" w:space="0" w:color="auto"/>
        <w:bottom w:val="none" w:sz="0" w:space="0" w:color="auto"/>
        <w:right w:val="none" w:sz="0" w:space="0" w:color="auto"/>
      </w:divBdr>
    </w:div>
    <w:div w:id="1937785048">
      <w:bodyDiv w:val="1"/>
      <w:marLeft w:val="0"/>
      <w:marRight w:val="0"/>
      <w:marTop w:val="0"/>
      <w:marBottom w:val="0"/>
      <w:divBdr>
        <w:top w:val="none" w:sz="0" w:space="0" w:color="auto"/>
        <w:left w:val="none" w:sz="0" w:space="0" w:color="auto"/>
        <w:bottom w:val="none" w:sz="0" w:space="0" w:color="auto"/>
        <w:right w:val="none" w:sz="0" w:space="0" w:color="auto"/>
      </w:divBdr>
    </w:div>
    <w:div w:id="1951934879">
      <w:bodyDiv w:val="1"/>
      <w:marLeft w:val="0"/>
      <w:marRight w:val="0"/>
      <w:marTop w:val="0"/>
      <w:marBottom w:val="0"/>
      <w:divBdr>
        <w:top w:val="none" w:sz="0" w:space="0" w:color="auto"/>
        <w:left w:val="none" w:sz="0" w:space="0" w:color="auto"/>
        <w:bottom w:val="none" w:sz="0" w:space="0" w:color="auto"/>
        <w:right w:val="none" w:sz="0" w:space="0" w:color="auto"/>
      </w:divBdr>
    </w:div>
    <w:div w:id="1983151524">
      <w:bodyDiv w:val="1"/>
      <w:marLeft w:val="0"/>
      <w:marRight w:val="0"/>
      <w:marTop w:val="0"/>
      <w:marBottom w:val="0"/>
      <w:divBdr>
        <w:top w:val="none" w:sz="0" w:space="0" w:color="auto"/>
        <w:left w:val="none" w:sz="0" w:space="0" w:color="auto"/>
        <w:bottom w:val="none" w:sz="0" w:space="0" w:color="auto"/>
        <w:right w:val="none" w:sz="0" w:space="0" w:color="auto"/>
      </w:divBdr>
    </w:div>
    <w:div w:id="2049329910">
      <w:bodyDiv w:val="1"/>
      <w:marLeft w:val="0"/>
      <w:marRight w:val="0"/>
      <w:marTop w:val="0"/>
      <w:marBottom w:val="0"/>
      <w:divBdr>
        <w:top w:val="none" w:sz="0" w:space="0" w:color="auto"/>
        <w:left w:val="none" w:sz="0" w:space="0" w:color="auto"/>
        <w:bottom w:val="none" w:sz="0" w:space="0" w:color="auto"/>
        <w:right w:val="none" w:sz="0" w:space="0" w:color="auto"/>
      </w:divBdr>
    </w:div>
    <w:div w:id="2066904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ngcdf.go.ke"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dfhomabaytown@ngcdf.go.ke"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gcdf.go.ke" TargetMode="External"/><Relationship Id="rId24" Type="http://schemas.openxmlformats.org/officeDocument/2006/relationships/image" Target="media/image10.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4.jpeg"/><Relationship Id="rId36" Type="http://schemas.microsoft.com/office/2007/relationships/stylesWithEffects" Target="stylesWithEffects.xml"/><Relationship Id="rId10" Type="http://schemas.openxmlformats.org/officeDocument/2006/relationships/hyperlink" Target="mailto:cdfhomabaytown@ngcdf.go.ke" TargetMode="Externa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CDFCA-C9B5-4B91-93DC-08409FE09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71</Pages>
  <Words>18013</Words>
  <Characters>102677</Characters>
  <Application>Microsoft Office Word</Application>
  <DocSecurity>0</DocSecurity>
  <Lines>855</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sammy</cp:lastModifiedBy>
  <cp:revision>2</cp:revision>
  <cp:lastPrinted>2019-10-23T06:47:00Z</cp:lastPrinted>
  <dcterms:created xsi:type="dcterms:W3CDTF">2020-04-10T10:52:00Z</dcterms:created>
  <dcterms:modified xsi:type="dcterms:W3CDTF">2020-04-10T10:52:00Z</dcterms:modified>
</cp:coreProperties>
</file>